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62C" w:rsidRPr="00D2349C" w:rsidRDefault="004A0572" w:rsidP="004A0572">
      <w:pPr>
        <w:spacing w:line="276" w:lineRule="auto"/>
        <w:ind w:left="-851"/>
      </w:pPr>
      <w:r>
        <w:rPr>
          <w:noProof/>
        </w:rPr>
        <w:drawing>
          <wp:inline distT="0" distB="0" distL="0" distR="0" wp14:anchorId="0AC4A8A9" wp14:editId="377EE74D">
            <wp:extent cx="6953885" cy="19516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5" t="29738" r="32049" b="37796"/>
                    <a:stretch/>
                  </pic:blipFill>
                  <pic:spPr bwMode="auto">
                    <a:xfrm>
                      <a:off x="0" y="0"/>
                      <a:ext cx="6995654" cy="1963403"/>
                    </a:xfrm>
                    <a:prstGeom prst="rect">
                      <a:avLst/>
                    </a:prstGeom>
                    <a:ln>
                      <a:noFill/>
                    </a:ln>
                    <a:extLst>
                      <a:ext uri="{53640926-AAD7-44D8-BBD7-CCE9431645EC}">
                        <a14:shadowObscured xmlns:a14="http://schemas.microsoft.com/office/drawing/2010/main"/>
                      </a:ext>
                    </a:extLst>
                  </pic:spPr>
                </pic:pic>
              </a:graphicData>
            </a:graphic>
          </wp:inline>
        </w:drawing>
      </w:r>
    </w:p>
    <w:p w:rsidR="0013162C" w:rsidRPr="00D2349C" w:rsidRDefault="0013162C" w:rsidP="007100AB">
      <w:pPr>
        <w:spacing w:line="276" w:lineRule="auto"/>
        <w:jc w:val="center"/>
      </w:pPr>
    </w:p>
    <w:p w:rsidR="0013162C" w:rsidRDefault="0013162C" w:rsidP="007100AB">
      <w:pPr>
        <w:spacing w:line="276" w:lineRule="auto"/>
      </w:pPr>
    </w:p>
    <w:p w:rsidR="004A0572" w:rsidRPr="00D2349C" w:rsidRDefault="004A0572" w:rsidP="007100AB">
      <w:pPr>
        <w:spacing w:line="276" w:lineRule="auto"/>
      </w:pPr>
      <w:bookmarkStart w:id="0" w:name="_GoBack"/>
      <w:bookmarkEnd w:id="0"/>
    </w:p>
    <w:p w:rsidR="0013162C" w:rsidRPr="00D2349C" w:rsidRDefault="0013162C" w:rsidP="007100AB">
      <w:pPr>
        <w:spacing w:line="276" w:lineRule="auto"/>
        <w:jc w:val="center"/>
      </w:pPr>
    </w:p>
    <w:p w:rsidR="0013162C" w:rsidRPr="00D2349C" w:rsidRDefault="0013162C" w:rsidP="007100AB">
      <w:pPr>
        <w:spacing w:line="276" w:lineRule="auto"/>
      </w:pPr>
    </w:p>
    <w:p w:rsidR="0013162C" w:rsidRPr="00D2349C" w:rsidRDefault="0013162C" w:rsidP="007100AB">
      <w:pPr>
        <w:spacing w:line="276" w:lineRule="auto"/>
        <w:jc w:val="center"/>
      </w:pPr>
    </w:p>
    <w:p w:rsidR="0013162C" w:rsidRPr="00D2349C" w:rsidRDefault="0013162C" w:rsidP="007100AB">
      <w:pPr>
        <w:spacing w:line="276" w:lineRule="auto"/>
        <w:ind w:left="-567"/>
        <w:jc w:val="center"/>
        <w:rPr>
          <w:b/>
          <w:sz w:val="40"/>
          <w:szCs w:val="40"/>
        </w:rPr>
      </w:pPr>
      <w:r w:rsidRPr="00D2349C">
        <w:rPr>
          <w:b/>
          <w:sz w:val="40"/>
          <w:szCs w:val="40"/>
        </w:rPr>
        <w:t>Отчет</w:t>
      </w:r>
    </w:p>
    <w:p w:rsidR="0013162C" w:rsidRPr="00D2349C" w:rsidRDefault="0013162C" w:rsidP="007100AB">
      <w:pPr>
        <w:spacing w:line="276" w:lineRule="auto"/>
        <w:ind w:left="-567"/>
        <w:jc w:val="center"/>
        <w:rPr>
          <w:b/>
          <w:sz w:val="40"/>
          <w:szCs w:val="40"/>
        </w:rPr>
      </w:pPr>
      <w:r w:rsidRPr="00D2349C">
        <w:rPr>
          <w:b/>
          <w:sz w:val="40"/>
          <w:szCs w:val="40"/>
        </w:rPr>
        <w:t>о результатах самообследования</w:t>
      </w:r>
    </w:p>
    <w:p w:rsidR="0013162C" w:rsidRPr="00D2349C" w:rsidRDefault="0013162C" w:rsidP="007100AB">
      <w:pPr>
        <w:spacing w:line="276" w:lineRule="auto"/>
        <w:ind w:left="-567"/>
        <w:jc w:val="center"/>
        <w:rPr>
          <w:b/>
          <w:sz w:val="32"/>
          <w:szCs w:val="32"/>
        </w:rPr>
      </w:pPr>
      <w:r w:rsidRPr="00D2349C">
        <w:rPr>
          <w:b/>
          <w:sz w:val="32"/>
          <w:szCs w:val="32"/>
        </w:rPr>
        <w:t xml:space="preserve">Муниципального бюджетного общеобразовательного учреждения </w:t>
      </w:r>
    </w:p>
    <w:p w:rsidR="0013162C" w:rsidRPr="00D2349C" w:rsidRDefault="0013162C" w:rsidP="007100AB">
      <w:pPr>
        <w:spacing w:line="276" w:lineRule="auto"/>
        <w:ind w:left="-567"/>
        <w:jc w:val="center"/>
        <w:rPr>
          <w:b/>
          <w:sz w:val="32"/>
          <w:szCs w:val="32"/>
        </w:rPr>
      </w:pPr>
      <w:r w:rsidRPr="00D2349C">
        <w:rPr>
          <w:b/>
          <w:sz w:val="32"/>
          <w:szCs w:val="32"/>
        </w:rPr>
        <w:t>Критовской средней общеобразовательной школы</w:t>
      </w:r>
    </w:p>
    <w:p w:rsidR="0013162C" w:rsidRPr="00D2349C" w:rsidRDefault="002C1A06" w:rsidP="007100AB">
      <w:pPr>
        <w:spacing w:line="276" w:lineRule="auto"/>
        <w:ind w:left="-567"/>
        <w:jc w:val="center"/>
        <w:rPr>
          <w:b/>
          <w:sz w:val="32"/>
          <w:szCs w:val="32"/>
        </w:rPr>
      </w:pPr>
      <w:r w:rsidRPr="00D2349C">
        <w:rPr>
          <w:b/>
          <w:sz w:val="32"/>
          <w:szCs w:val="32"/>
        </w:rPr>
        <w:t>за 2022</w:t>
      </w:r>
      <w:r w:rsidR="0013162C" w:rsidRPr="00D2349C">
        <w:rPr>
          <w:b/>
          <w:sz w:val="32"/>
          <w:szCs w:val="32"/>
        </w:rPr>
        <w:t xml:space="preserve"> год</w:t>
      </w:r>
    </w:p>
    <w:p w:rsidR="0013162C" w:rsidRPr="00D2349C" w:rsidRDefault="0013162C" w:rsidP="007100AB">
      <w:pPr>
        <w:spacing w:line="276" w:lineRule="auto"/>
        <w:jc w:val="center"/>
      </w:pPr>
    </w:p>
    <w:p w:rsidR="0013162C" w:rsidRPr="00D2349C" w:rsidRDefault="0013162C" w:rsidP="007100AB">
      <w:pPr>
        <w:spacing w:line="276" w:lineRule="auto"/>
        <w:jc w:val="center"/>
      </w:pPr>
    </w:p>
    <w:p w:rsidR="0013162C" w:rsidRPr="00D2349C" w:rsidRDefault="0013162C" w:rsidP="007100AB">
      <w:pPr>
        <w:spacing w:line="276" w:lineRule="auto"/>
        <w:jc w:val="center"/>
      </w:pPr>
    </w:p>
    <w:p w:rsidR="0013162C" w:rsidRPr="00D2349C" w:rsidRDefault="0013162C" w:rsidP="007100AB">
      <w:pPr>
        <w:spacing w:line="276" w:lineRule="auto"/>
        <w:jc w:val="center"/>
      </w:pPr>
    </w:p>
    <w:p w:rsidR="0013162C" w:rsidRPr="00D2349C" w:rsidRDefault="0013162C" w:rsidP="007100AB">
      <w:pPr>
        <w:spacing w:line="276" w:lineRule="auto"/>
        <w:jc w:val="center"/>
      </w:pPr>
    </w:p>
    <w:p w:rsidR="00B14C0C" w:rsidRPr="00D2349C" w:rsidRDefault="00B14C0C" w:rsidP="007100AB">
      <w:pPr>
        <w:spacing w:line="276" w:lineRule="auto"/>
      </w:pPr>
    </w:p>
    <w:p w:rsidR="00366980" w:rsidRPr="00D2349C" w:rsidRDefault="00B14C0C" w:rsidP="007100AB">
      <w:pPr>
        <w:spacing w:line="276" w:lineRule="auto"/>
      </w:pPr>
      <w:r w:rsidRPr="00D2349C">
        <w:t xml:space="preserve">  </w:t>
      </w:r>
    </w:p>
    <w:p w:rsidR="00366980" w:rsidRPr="00D2349C" w:rsidRDefault="00366980" w:rsidP="007100AB">
      <w:pPr>
        <w:spacing w:line="276" w:lineRule="auto"/>
      </w:pPr>
    </w:p>
    <w:p w:rsidR="00366980" w:rsidRPr="00D2349C" w:rsidRDefault="00366980" w:rsidP="007100AB">
      <w:pPr>
        <w:spacing w:line="276" w:lineRule="auto"/>
      </w:pPr>
    </w:p>
    <w:p w:rsidR="00366980" w:rsidRPr="00D2349C" w:rsidRDefault="00366980" w:rsidP="007100AB">
      <w:pPr>
        <w:spacing w:line="276" w:lineRule="auto"/>
      </w:pPr>
    </w:p>
    <w:p w:rsidR="00366980" w:rsidRPr="00D2349C" w:rsidRDefault="00366980" w:rsidP="007100AB">
      <w:pPr>
        <w:spacing w:line="276" w:lineRule="auto"/>
      </w:pPr>
    </w:p>
    <w:p w:rsidR="00366980" w:rsidRPr="00D2349C" w:rsidRDefault="00366980" w:rsidP="007100AB">
      <w:pPr>
        <w:spacing w:line="276" w:lineRule="auto"/>
      </w:pPr>
    </w:p>
    <w:p w:rsidR="00366980" w:rsidRPr="00D2349C" w:rsidRDefault="00366980" w:rsidP="007100AB">
      <w:pPr>
        <w:spacing w:line="276" w:lineRule="auto"/>
      </w:pPr>
    </w:p>
    <w:p w:rsidR="0013162C" w:rsidRPr="00D2349C" w:rsidRDefault="0013162C" w:rsidP="007100AB">
      <w:pPr>
        <w:spacing w:line="276" w:lineRule="auto"/>
      </w:pPr>
    </w:p>
    <w:p w:rsidR="0013162C" w:rsidRPr="00D2349C" w:rsidRDefault="0013162C" w:rsidP="007100AB">
      <w:pPr>
        <w:spacing w:line="276" w:lineRule="auto"/>
      </w:pPr>
    </w:p>
    <w:p w:rsidR="0013162C" w:rsidRPr="00D2349C" w:rsidRDefault="0013162C" w:rsidP="007100AB">
      <w:pPr>
        <w:spacing w:line="276" w:lineRule="auto"/>
      </w:pPr>
    </w:p>
    <w:p w:rsidR="00366980" w:rsidRPr="00D2349C" w:rsidRDefault="00366980" w:rsidP="007100AB">
      <w:pPr>
        <w:spacing w:line="276" w:lineRule="auto"/>
      </w:pPr>
    </w:p>
    <w:p w:rsidR="00DF31DC" w:rsidRPr="00D2349C" w:rsidRDefault="00DF31DC" w:rsidP="007100AB">
      <w:pPr>
        <w:spacing w:line="276" w:lineRule="auto"/>
      </w:pPr>
    </w:p>
    <w:p w:rsidR="00924E9A" w:rsidRPr="00D2349C" w:rsidRDefault="00924E9A" w:rsidP="007100AB">
      <w:pPr>
        <w:spacing w:line="276" w:lineRule="auto"/>
      </w:pPr>
    </w:p>
    <w:p w:rsidR="000E768C" w:rsidRPr="00D2349C" w:rsidRDefault="000E768C" w:rsidP="007100AB">
      <w:pPr>
        <w:spacing w:line="276" w:lineRule="auto"/>
      </w:pPr>
    </w:p>
    <w:p w:rsidR="003568B3" w:rsidRPr="00D2349C" w:rsidRDefault="003568B3" w:rsidP="007100AB">
      <w:pPr>
        <w:spacing w:line="276" w:lineRule="auto"/>
      </w:pPr>
    </w:p>
    <w:p w:rsidR="00091223" w:rsidRPr="00D2349C" w:rsidRDefault="00091223" w:rsidP="007100AB">
      <w:pPr>
        <w:spacing w:line="276" w:lineRule="auto"/>
      </w:pPr>
    </w:p>
    <w:p w:rsidR="00DF31DC" w:rsidRPr="00D2349C" w:rsidRDefault="00091223" w:rsidP="007100AB">
      <w:pPr>
        <w:spacing w:line="276" w:lineRule="auto"/>
        <w:jc w:val="center"/>
        <w:rPr>
          <w:b/>
        </w:rPr>
      </w:pPr>
      <w:r w:rsidRPr="00D2349C">
        <w:rPr>
          <w:b/>
        </w:rPr>
        <w:lastRenderedPageBreak/>
        <w:t>АНАЛИТИЧЕСКАЯ ЧАСТЬ</w:t>
      </w:r>
    </w:p>
    <w:p w:rsidR="00DF31DC" w:rsidRPr="00D2349C" w:rsidRDefault="00B14C0C" w:rsidP="00A36037">
      <w:pPr>
        <w:pStyle w:val="a3"/>
        <w:numPr>
          <w:ilvl w:val="0"/>
          <w:numId w:val="7"/>
        </w:numPr>
        <w:spacing w:before="0" w:after="0" w:line="276" w:lineRule="auto"/>
        <w:jc w:val="center"/>
        <w:rPr>
          <w:b/>
          <w:sz w:val="24"/>
          <w:szCs w:val="24"/>
        </w:rPr>
      </w:pPr>
      <w:r w:rsidRPr="00D2349C">
        <w:rPr>
          <w:b/>
          <w:bCs/>
          <w:sz w:val="24"/>
          <w:szCs w:val="24"/>
        </w:rPr>
        <w:t>О</w:t>
      </w:r>
      <w:r w:rsidR="00F62FDA" w:rsidRPr="00D2349C">
        <w:rPr>
          <w:b/>
          <w:bCs/>
          <w:sz w:val="24"/>
          <w:szCs w:val="24"/>
        </w:rPr>
        <w:t xml:space="preserve">БЩИЕ СВЕДЕНИЯ ОБ ОРГАНИЗАЦИИ </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324"/>
        <w:gridCol w:w="5529"/>
      </w:tblGrid>
      <w:tr w:rsidR="00A429A8" w:rsidRPr="00D2349C" w:rsidTr="00B2355F">
        <w:trPr>
          <w:trHeight w:val="450"/>
          <w:jc w:val="center"/>
        </w:trPr>
        <w:tc>
          <w:tcPr>
            <w:tcW w:w="4324" w:type="dxa"/>
            <w:shd w:val="clear" w:color="auto" w:fill="FFFFFF"/>
          </w:tcPr>
          <w:p w:rsidR="00A429A8" w:rsidRPr="00D2349C" w:rsidRDefault="00116B25" w:rsidP="007100AB">
            <w:pPr>
              <w:shd w:val="clear" w:color="auto" w:fill="FFFFFF"/>
              <w:spacing w:line="276" w:lineRule="auto"/>
              <w:ind w:right="39"/>
            </w:pPr>
            <w:r w:rsidRPr="00D2349C">
              <w:t>1. Наименование МБ</w:t>
            </w:r>
            <w:r w:rsidR="00A429A8" w:rsidRPr="00D2349C">
              <w:t>ОУ в соответствии с Уставом</w:t>
            </w:r>
          </w:p>
        </w:tc>
        <w:tc>
          <w:tcPr>
            <w:tcW w:w="5529" w:type="dxa"/>
            <w:shd w:val="clear" w:color="auto" w:fill="FFFFFF"/>
          </w:tcPr>
          <w:p w:rsidR="00A429A8" w:rsidRPr="00D2349C" w:rsidRDefault="00116B25" w:rsidP="007100AB">
            <w:pPr>
              <w:shd w:val="clear" w:color="auto" w:fill="FFFFFF"/>
              <w:spacing w:line="276" w:lineRule="auto"/>
              <w:ind w:right="39"/>
            </w:pPr>
            <w:r w:rsidRPr="00D2349C">
              <w:t>Муниципальное бюджетное общеобразовательное учреждение Критовская средняя общеобразовательная школа</w:t>
            </w:r>
          </w:p>
        </w:tc>
      </w:tr>
      <w:tr w:rsidR="00116B25" w:rsidRPr="00D2349C" w:rsidTr="00B2355F">
        <w:trPr>
          <w:trHeight w:val="450"/>
          <w:jc w:val="center"/>
        </w:trPr>
        <w:tc>
          <w:tcPr>
            <w:tcW w:w="4324" w:type="dxa"/>
            <w:shd w:val="clear" w:color="auto" w:fill="FFFFFF"/>
          </w:tcPr>
          <w:p w:rsidR="00116B25" w:rsidRPr="00D2349C" w:rsidRDefault="00116B25" w:rsidP="007100AB">
            <w:pPr>
              <w:shd w:val="clear" w:color="auto" w:fill="FFFFFF"/>
              <w:spacing w:line="276" w:lineRule="auto"/>
              <w:ind w:right="39"/>
            </w:pPr>
            <w:r w:rsidRPr="00D2349C">
              <w:t>2. Юридический адрес</w:t>
            </w:r>
          </w:p>
        </w:tc>
        <w:tc>
          <w:tcPr>
            <w:tcW w:w="5529" w:type="dxa"/>
            <w:shd w:val="clear" w:color="auto" w:fill="FFFFFF"/>
            <w:vAlign w:val="center"/>
          </w:tcPr>
          <w:p w:rsidR="00116B25" w:rsidRPr="00D2349C" w:rsidRDefault="00116B25" w:rsidP="007100AB">
            <w:pPr>
              <w:pStyle w:val="aa"/>
              <w:spacing w:line="276" w:lineRule="auto"/>
              <w:rPr>
                <w:rFonts w:ascii="Times New Roman" w:hAnsi="Times New Roman"/>
                <w:sz w:val="24"/>
                <w:szCs w:val="24"/>
                <w:shd w:val="clear" w:color="auto" w:fill="FFFFFF"/>
              </w:rPr>
            </w:pPr>
            <w:r w:rsidRPr="00D2349C">
              <w:rPr>
                <w:rFonts w:ascii="Times New Roman" w:hAnsi="Times New Roman"/>
                <w:sz w:val="24"/>
                <w:szCs w:val="24"/>
                <w:shd w:val="clear" w:color="auto" w:fill="FFFFFF"/>
              </w:rPr>
              <w:t>662080 Красноярский край Боготольский район село Критово улица Совхозная дом 22</w:t>
            </w:r>
          </w:p>
        </w:tc>
      </w:tr>
      <w:tr w:rsidR="00116B25" w:rsidRPr="00D2349C" w:rsidTr="00B2355F">
        <w:trPr>
          <w:trHeight w:val="450"/>
          <w:jc w:val="center"/>
        </w:trPr>
        <w:tc>
          <w:tcPr>
            <w:tcW w:w="4324" w:type="dxa"/>
            <w:shd w:val="clear" w:color="auto" w:fill="FFFFFF"/>
          </w:tcPr>
          <w:p w:rsidR="00116B25" w:rsidRPr="00D2349C" w:rsidRDefault="00116B25" w:rsidP="007100AB">
            <w:pPr>
              <w:shd w:val="clear" w:color="auto" w:fill="FFFFFF"/>
              <w:spacing w:line="276" w:lineRule="auto"/>
              <w:ind w:right="39"/>
            </w:pPr>
            <w:r w:rsidRPr="00D2349C">
              <w:t xml:space="preserve"> 3. Телефон, адрес электронной почты, адрес официального сайта в сети «Интернет»</w:t>
            </w:r>
          </w:p>
        </w:tc>
        <w:tc>
          <w:tcPr>
            <w:tcW w:w="5529" w:type="dxa"/>
            <w:shd w:val="clear" w:color="auto" w:fill="FFFFFF"/>
          </w:tcPr>
          <w:p w:rsidR="00116B25" w:rsidRPr="00D2349C" w:rsidRDefault="00116B25" w:rsidP="007100AB">
            <w:pPr>
              <w:tabs>
                <w:tab w:val="left" w:pos="851"/>
              </w:tabs>
              <w:spacing w:line="276" w:lineRule="auto"/>
            </w:pPr>
            <w:r w:rsidRPr="00D2349C">
              <w:t>-телефон -</w:t>
            </w:r>
            <w:r w:rsidR="00744532" w:rsidRPr="00D2349C">
              <w:t xml:space="preserve"> (839157) 30-3-18</w:t>
            </w:r>
            <w:r w:rsidRPr="00D2349C">
              <w:t>;</w:t>
            </w:r>
          </w:p>
          <w:p w:rsidR="00116B25" w:rsidRPr="00D2349C" w:rsidRDefault="00116B25" w:rsidP="007100AB">
            <w:pPr>
              <w:tabs>
                <w:tab w:val="left" w:pos="851"/>
              </w:tabs>
              <w:spacing w:line="276" w:lineRule="auto"/>
            </w:pPr>
            <w:r w:rsidRPr="00D2349C">
              <w:t>-электронная почта –</w:t>
            </w:r>
            <w:r w:rsidR="00744532" w:rsidRPr="00D2349C">
              <w:t xml:space="preserve"> </w:t>
            </w:r>
            <w:hyperlink r:id="rId9" w:history="1">
              <w:r w:rsidR="00744532" w:rsidRPr="00D2349C">
                <w:rPr>
                  <w:rStyle w:val="a7"/>
                  <w:color w:val="auto"/>
                  <w:lang w:val="en-US"/>
                </w:rPr>
                <w:t>kritovo</w:t>
              </w:r>
              <w:r w:rsidR="00744532" w:rsidRPr="00D2349C">
                <w:rPr>
                  <w:rStyle w:val="a7"/>
                  <w:color w:val="auto"/>
                </w:rPr>
                <w:t>@</w:t>
              </w:r>
              <w:r w:rsidR="00744532" w:rsidRPr="00D2349C">
                <w:rPr>
                  <w:rStyle w:val="a7"/>
                  <w:color w:val="auto"/>
                  <w:lang w:val="en-US"/>
                </w:rPr>
                <w:t>bk</w:t>
              </w:r>
              <w:r w:rsidR="00744532" w:rsidRPr="00D2349C">
                <w:rPr>
                  <w:rStyle w:val="a7"/>
                  <w:color w:val="auto"/>
                </w:rPr>
                <w:t>.</w:t>
              </w:r>
              <w:r w:rsidR="00744532" w:rsidRPr="00D2349C">
                <w:rPr>
                  <w:rStyle w:val="a7"/>
                  <w:color w:val="auto"/>
                  <w:lang w:val="en-US"/>
                </w:rPr>
                <w:t>ru</w:t>
              </w:r>
            </w:hyperlink>
          </w:p>
          <w:p w:rsidR="00116B25" w:rsidRPr="00D2349C" w:rsidRDefault="00744532" w:rsidP="007100AB">
            <w:pPr>
              <w:tabs>
                <w:tab w:val="left" w:pos="851"/>
              </w:tabs>
              <w:spacing w:line="276" w:lineRule="auto"/>
            </w:pPr>
            <w:r w:rsidRPr="00D2349C">
              <w:t>-адрес сайта ОУ- http://www.kritovo-shkola.ucoz.ru/</w:t>
            </w:r>
          </w:p>
        </w:tc>
      </w:tr>
      <w:tr w:rsidR="00116B25" w:rsidRPr="00D2349C" w:rsidTr="00B2355F">
        <w:trPr>
          <w:trHeight w:val="242"/>
          <w:jc w:val="center"/>
        </w:trPr>
        <w:tc>
          <w:tcPr>
            <w:tcW w:w="4324" w:type="dxa"/>
            <w:shd w:val="clear" w:color="auto" w:fill="FFFFFF"/>
          </w:tcPr>
          <w:p w:rsidR="00116B25" w:rsidRPr="00D2349C" w:rsidRDefault="00116B25" w:rsidP="007100AB">
            <w:pPr>
              <w:shd w:val="clear" w:color="auto" w:fill="FFFFFF"/>
              <w:spacing w:line="276" w:lineRule="auto"/>
              <w:ind w:right="39"/>
            </w:pPr>
            <w:r w:rsidRPr="00D2349C">
              <w:t>4. Учредитель</w:t>
            </w:r>
          </w:p>
        </w:tc>
        <w:tc>
          <w:tcPr>
            <w:tcW w:w="5529" w:type="dxa"/>
            <w:shd w:val="clear" w:color="auto" w:fill="FFFFFF"/>
          </w:tcPr>
          <w:p w:rsidR="00116B25" w:rsidRPr="00D2349C" w:rsidRDefault="004028B9" w:rsidP="007100AB">
            <w:pPr>
              <w:shd w:val="clear" w:color="auto" w:fill="FFFFFF"/>
              <w:spacing w:line="276" w:lineRule="auto"/>
              <w:ind w:right="39"/>
            </w:pPr>
            <w:r w:rsidRPr="00D2349C">
              <w:t>Муниципальное казенное учреждение «Управление образования Боготольского района»</w:t>
            </w:r>
          </w:p>
        </w:tc>
      </w:tr>
      <w:tr w:rsidR="00116B25" w:rsidRPr="00D2349C" w:rsidTr="00B2355F">
        <w:trPr>
          <w:trHeight w:val="450"/>
          <w:jc w:val="center"/>
        </w:trPr>
        <w:tc>
          <w:tcPr>
            <w:tcW w:w="4324" w:type="dxa"/>
            <w:shd w:val="clear" w:color="auto" w:fill="FFFFFF"/>
          </w:tcPr>
          <w:p w:rsidR="00116B25" w:rsidRPr="00D2349C" w:rsidRDefault="00116B25" w:rsidP="007100AB">
            <w:pPr>
              <w:shd w:val="clear" w:color="auto" w:fill="FFFFFF"/>
              <w:spacing w:line="276" w:lineRule="auto"/>
              <w:ind w:right="39"/>
            </w:pPr>
            <w:r w:rsidRPr="00D2349C">
              <w:t>5. Администрация:</w:t>
            </w:r>
          </w:p>
          <w:p w:rsidR="00116B25" w:rsidRPr="00D2349C" w:rsidRDefault="00116B25" w:rsidP="007100AB">
            <w:pPr>
              <w:shd w:val="clear" w:color="auto" w:fill="FFFFFF"/>
              <w:spacing w:line="276" w:lineRule="auto"/>
              <w:ind w:right="39"/>
            </w:pPr>
            <w:r w:rsidRPr="00D2349C">
              <w:t xml:space="preserve">директор     </w:t>
            </w:r>
          </w:p>
          <w:p w:rsidR="00116B25" w:rsidRPr="00D2349C" w:rsidRDefault="001078E2" w:rsidP="007100AB">
            <w:pPr>
              <w:shd w:val="clear" w:color="auto" w:fill="FFFFFF"/>
              <w:tabs>
                <w:tab w:val="left" w:pos="2245"/>
              </w:tabs>
              <w:spacing w:line="276" w:lineRule="auto"/>
              <w:ind w:right="39"/>
            </w:pPr>
            <w:r w:rsidRPr="00D2349C">
              <w:t>заместитель директора по У</w:t>
            </w:r>
            <w:r w:rsidR="00116B25" w:rsidRPr="00D2349C">
              <w:t xml:space="preserve">Р </w:t>
            </w:r>
          </w:p>
          <w:p w:rsidR="001078E2" w:rsidRPr="00D2349C" w:rsidRDefault="001078E2" w:rsidP="007100AB">
            <w:pPr>
              <w:shd w:val="clear" w:color="auto" w:fill="FFFFFF"/>
              <w:tabs>
                <w:tab w:val="left" w:pos="2245"/>
              </w:tabs>
              <w:spacing w:line="276" w:lineRule="auto"/>
              <w:ind w:right="39"/>
            </w:pPr>
            <w:r w:rsidRPr="00D2349C">
              <w:t>заместитель директора по ВР</w:t>
            </w:r>
          </w:p>
        </w:tc>
        <w:tc>
          <w:tcPr>
            <w:tcW w:w="5529" w:type="dxa"/>
            <w:shd w:val="clear" w:color="auto" w:fill="FFFFFF"/>
          </w:tcPr>
          <w:p w:rsidR="00116B25" w:rsidRPr="00D2349C" w:rsidRDefault="00116B25" w:rsidP="007100AB">
            <w:pPr>
              <w:shd w:val="clear" w:color="auto" w:fill="FFFFFF"/>
              <w:spacing w:line="276" w:lineRule="auto"/>
              <w:ind w:right="39"/>
            </w:pPr>
          </w:p>
          <w:p w:rsidR="00116B25" w:rsidRPr="00D2349C" w:rsidRDefault="00204B8E" w:rsidP="007100AB">
            <w:pPr>
              <w:shd w:val="clear" w:color="auto" w:fill="FFFFFF"/>
              <w:spacing w:line="276" w:lineRule="auto"/>
              <w:ind w:right="39"/>
            </w:pPr>
            <w:r w:rsidRPr="00D2349C">
              <w:t>Куртова Оксана Ярославовна</w:t>
            </w:r>
          </w:p>
          <w:p w:rsidR="002C1A06" w:rsidRPr="00D2349C" w:rsidRDefault="002C1A06" w:rsidP="007100AB">
            <w:pPr>
              <w:shd w:val="clear" w:color="auto" w:fill="FFFFFF"/>
              <w:spacing w:line="276" w:lineRule="auto"/>
              <w:ind w:right="39"/>
            </w:pPr>
            <w:r w:rsidRPr="00D2349C">
              <w:t>Царенко Елена Аркадьевна</w:t>
            </w:r>
          </w:p>
          <w:p w:rsidR="001078E2" w:rsidRPr="00D2349C" w:rsidRDefault="00FD1C81" w:rsidP="007100AB">
            <w:pPr>
              <w:shd w:val="clear" w:color="auto" w:fill="FFFFFF"/>
              <w:spacing w:line="276" w:lineRule="auto"/>
              <w:ind w:right="39"/>
            </w:pPr>
            <w:r w:rsidRPr="00D2349C">
              <w:t>Сухлецова Ирина Ивановна</w:t>
            </w:r>
          </w:p>
        </w:tc>
      </w:tr>
      <w:tr w:rsidR="00116B25" w:rsidRPr="00D2349C" w:rsidTr="00867BEE">
        <w:trPr>
          <w:trHeight w:val="339"/>
          <w:jc w:val="center"/>
        </w:trPr>
        <w:tc>
          <w:tcPr>
            <w:tcW w:w="4324" w:type="dxa"/>
            <w:shd w:val="clear" w:color="auto" w:fill="FFFFFF"/>
          </w:tcPr>
          <w:p w:rsidR="00116B25" w:rsidRPr="00D2349C" w:rsidRDefault="00116B25" w:rsidP="007100AB">
            <w:pPr>
              <w:shd w:val="clear" w:color="auto" w:fill="FFFFFF"/>
              <w:spacing w:line="276" w:lineRule="auto"/>
              <w:ind w:right="39"/>
            </w:pPr>
            <w:r w:rsidRPr="00D2349C">
              <w:t>6.Устав</w:t>
            </w:r>
            <w:r w:rsidR="00867BEE" w:rsidRPr="00D2349C">
              <w:t xml:space="preserve"> </w:t>
            </w:r>
            <w:r w:rsidRPr="00D2349C">
              <w:t>(новая редакция)</w:t>
            </w:r>
          </w:p>
        </w:tc>
        <w:tc>
          <w:tcPr>
            <w:tcW w:w="5529" w:type="dxa"/>
            <w:shd w:val="clear" w:color="auto" w:fill="FFFFFF"/>
          </w:tcPr>
          <w:p w:rsidR="00116B25" w:rsidRPr="00D2349C" w:rsidRDefault="00E62350" w:rsidP="007100AB">
            <w:pPr>
              <w:tabs>
                <w:tab w:val="left" w:pos="2763"/>
              </w:tabs>
              <w:adjustRightInd w:val="0"/>
              <w:spacing w:line="276" w:lineRule="auto"/>
              <w:ind w:firstLine="19"/>
              <w:textAlignment w:val="baseline"/>
              <w:rPr>
                <w:bCs/>
              </w:rPr>
            </w:pPr>
            <w:r w:rsidRPr="00D2349C">
              <w:rPr>
                <w:bCs/>
              </w:rPr>
              <w:t>Восьмая редакция, приказ № 97 от 21.12.2015</w:t>
            </w:r>
          </w:p>
        </w:tc>
      </w:tr>
      <w:tr w:rsidR="00116B25" w:rsidRPr="00D2349C" w:rsidTr="00B2355F">
        <w:trPr>
          <w:trHeight w:val="191"/>
          <w:jc w:val="center"/>
        </w:trPr>
        <w:tc>
          <w:tcPr>
            <w:tcW w:w="4324" w:type="dxa"/>
            <w:shd w:val="clear" w:color="auto" w:fill="FFFFFF"/>
          </w:tcPr>
          <w:p w:rsidR="00116B25" w:rsidRPr="00D2349C" w:rsidRDefault="00116B25" w:rsidP="007100AB">
            <w:pPr>
              <w:shd w:val="clear" w:color="auto" w:fill="FFFFFF"/>
              <w:spacing w:line="276" w:lineRule="auto"/>
              <w:ind w:right="39"/>
            </w:pPr>
            <w:r w:rsidRPr="00D2349C">
              <w:t xml:space="preserve">7. Лицензия </w:t>
            </w:r>
          </w:p>
        </w:tc>
        <w:tc>
          <w:tcPr>
            <w:tcW w:w="5529" w:type="dxa"/>
            <w:shd w:val="clear" w:color="auto" w:fill="FFFFFF"/>
          </w:tcPr>
          <w:p w:rsidR="00116B25" w:rsidRPr="00D2349C" w:rsidRDefault="00204B8E" w:rsidP="007100AB">
            <w:pPr>
              <w:shd w:val="clear" w:color="auto" w:fill="FFFFFF"/>
              <w:spacing w:line="276" w:lineRule="auto"/>
              <w:ind w:right="39"/>
            </w:pPr>
            <w:r w:rsidRPr="00D2349C">
              <w:t xml:space="preserve">серия А № 0000980 выдана 25 ноября 2011 года Службой по контролю в области образования Красноярского края </w:t>
            </w:r>
            <w:r w:rsidRPr="00D2349C">
              <w:rPr>
                <w:bCs/>
              </w:rPr>
              <w:t>бессрочно</w:t>
            </w:r>
          </w:p>
        </w:tc>
      </w:tr>
      <w:tr w:rsidR="00116B25" w:rsidRPr="00D2349C" w:rsidTr="00B2355F">
        <w:trPr>
          <w:trHeight w:val="450"/>
          <w:jc w:val="center"/>
        </w:trPr>
        <w:tc>
          <w:tcPr>
            <w:tcW w:w="4324" w:type="dxa"/>
            <w:shd w:val="clear" w:color="auto" w:fill="FFFFFF"/>
          </w:tcPr>
          <w:p w:rsidR="00116B25" w:rsidRPr="00D2349C" w:rsidRDefault="00116B25" w:rsidP="007100AB">
            <w:pPr>
              <w:shd w:val="clear" w:color="auto" w:fill="FFFFFF"/>
              <w:spacing w:line="276" w:lineRule="auto"/>
              <w:ind w:right="39"/>
            </w:pPr>
            <w:r w:rsidRPr="00D2349C">
              <w:t xml:space="preserve">8. Свидетельство о государственной аккредитации </w:t>
            </w:r>
          </w:p>
        </w:tc>
        <w:tc>
          <w:tcPr>
            <w:tcW w:w="5529" w:type="dxa"/>
            <w:shd w:val="clear" w:color="auto" w:fill="FFFFFF"/>
          </w:tcPr>
          <w:p w:rsidR="00116B25" w:rsidRPr="00D2349C" w:rsidRDefault="00204B8E" w:rsidP="007100AB">
            <w:pPr>
              <w:shd w:val="clear" w:color="auto" w:fill="FFFFFF"/>
              <w:spacing w:line="276" w:lineRule="auto"/>
              <w:ind w:right="39"/>
            </w:pPr>
            <w:r w:rsidRPr="00D2349C">
              <w:rPr>
                <w:bCs/>
              </w:rPr>
              <w:t>№ 2269, серия ОП № 019379 от 29 апреля 2011 года</w:t>
            </w:r>
          </w:p>
        </w:tc>
      </w:tr>
      <w:tr w:rsidR="00116B25" w:rsidRPr="00D2349C" w:rsidTr="00B2355F">
        <w:trPr>
          <w:trHeight w:val="450"/>
          <w:jc w:val="center"/>
        </w:trPr>
        <w:tc>
          <w:tcPr>
            <w:tcW w:w="4324" w:type="dxa"/>
            <w:shd w:val="clear" w:color="auto" w:fill="FFFFFF"/>
          </w:tcPr>
          <w:p w:rsidR="00116B25" w:rsidRPr="00D2349C" w:rsidRDefault="00116B25" w:rsidP="007100AB">
            <w:pPr>
              <w:shd w:val="clear" w:color="auto" w:fill="FFFFFF"/>
              <w:spacing w:line="276" w:lineRule="auto"/>
              <w:ind w:right="39"/>
            </w:pPr>
            <w:r w:rsidRPr="00D2349C">
              <w:t xml:space="preserve">9. Образовательные программы ОУ (по лицензии) </w:t>
            </w:r>
          </w:p>
        </w:tc>
        <w:tc>
          <w:tcPr>
            <w:tcW w:w="5529" w:type="dxa"/>
            <w:shd w:val="clear" w:color="auto" w:fill="FFFFFF"/>
          </w:tcPr>
          <w:p w:rsidR="008A3C3B" w:rsidRPr="00D2349C" w:rsidRDefault="00E01D85" w:rsidP="007100AB">
            <w:pPr>
              <w:pStyle w:val="ConsPlusNormal"/>
              <w:spacing w:line="276" w:lineRule="auto"/>
              <w:ind w:firstLine="0"/>
              <w:jc w:val="both"/>
              <w:rPr>
                <w:rFonts w:ascii="Times New Roman" w:hAnsi="Times New Roman" w:cs="Times New Roman"/>
                <w:sz w:val="24"/>
                <w:szCs w:val="24"/>
              </w:rPr>
            </w:pPr>
            <w:r w:rsidRPr="00D2349C">
              <w:rPr>
                <w:rFonts w:ascii="Times New Roman" w:hAnsi="Times New Roman" w:cs="Times New Roman"/>
                <w:sz w:val="24"/>
                <w:szCs w:val="24"/>
              </w:rPr>
              <w:t>- ООП НОО</w:t>
            </w:r>
            <w:r w:rsidR="009A1FB6" w:rsidRPr="00D2349C">
              <w:rPr>
                <w:rFonts w:ascii="Times New Roman" w:hAnsi="Times New Roman" w:cs="Times New Roman"/>
                <w:sz w:val="24"/>
                <w:szCs w:val="24"/>
              </w:rPr>
              <w:t>;</w:t>
            </w:r>
          </w:p>
          <w:p w:rsidR="00E01D85" w:rsidRPr="00D2349C" w:rsidRDefault="00E01D85" w:rsidP="007100AB">
            <w:pPr>
              <w:pStyle w:val="ConsPlusNormal"/>
              <w:spacing w:line="276" w:lineRule="auto"/>
              <w:ind w:firstLine="0"/>
              <w:jc w:val="both"/>
              <w:rPr>
                <w:rFonts w:ascii="Times New Roman" w:hAnsi="Times New Roman" w:cs="Times New Roman"/>
                <w:sz w:val="24"/>
                <w:szCs w:val="24"/>
              </w:rPr>
            </w:pPr>
            <w:r w:rsidRPr="00D2349C">
              <w:rPr>
                <w:rFonts w:ascii="Times New Roman" w:hAnsi="Times New Roman" w:cs="Times New Roman"/>
                <w:sz w:val="24"/>
                <w:szCs w:val="24"/>
              </w:rPr>
              <w:t>- ООП ООО</w:t>
            </w:r>
            <w:r w:rsidR="009A1FB6" w:rsidRPr="00D2349C">
              <w:rPr>
                <w:rFonts w:ascii="Times New Roman" w:hAnsi="Times New Roman" w:cs="Times New Roman"/>
                <w:sz w:val="24"/>
                <w:szCs w:val="24"/>
              </w:rPr>
              <w:t>;</w:t>
            </w:r>
          </w:p>
          <w:p w:rsidR="00E45797" w:rsidRPr="00D2349C" w:rsidRDefault="00E45797" w:rsidP="007100AB">
            <w:pPr>
              <w:pStyle w:val="ConsPlusNormal"/>
              <w:spacing w:line="276" w:lineRule="auto"/>
              <w:ind w:firstLine="0"/>
              <w:jc w:val="both"/>
              <w:rPr>
                <w:rFonts w:ascii="Times New Roman" w:hAnsi="Times New Roman" w:cs="Times New Roman"/>
                <w:sz w:val="24"/>
                <w:szCs w:val="24"/>
              </w:rPr>
            </w:pPr>
            <w:r w:rsidRPr="00D2349C">
              <w:rPr>
                <w:rFonts w:ascii="Times New Roman" w:hAnsi="Times New Roman" w:cs="Times New Roman"/>
                <w:sz w:val="24"/>
                <w:szCs w:val="24"/>
              </w:rPr>
              <w:t>- ООП СОО;</w:t>
            </w:r>
          </w:p>
          <w:p w:rsidR="00116B25" w:rsidRPr="00D2349C" w:rsidRDefault="00E01D85" w:rsidP="007100AB">
            <w:pPr>
              <w:pStyle w:val="ConsPlusNormal"/>
              <w:spacing w:line="276" w:lineRule="auto"/>
              <w:ind w:firstLine="0"/>
              <w:jc w:val="both"/>
              <w:rPr>
                <w:rFonts w:ascii="Times New Roman" w:hAnsi="Times New Roman" w:cs="Times New Roman"/>
                <w:sz w:val="24"/>
                <w:szCs w:val="24"/>
              </w:rPr>
            </w:pPr>
            <w:r w:rsidRPr="00D2349C">
              <w:rPr>
                <w:rFonts w:ascii="Times New Roman" w:hAnsi="Times New Roman" w:cs="Times New Roman"/>
                <w:sz w:val="24"/>
                <w:szCs w:val="24"/>
              </w:rPr>
              <w:t>- АООП</w:t>
            </w:r>
            <w:r w:rsidR="009A1FB6" w:rsidRPr="00D2349C">
              <w:rPr>
                <w:rFonts w:ascii="Times New Roman" w:hAnsi="Times New Roman" w:cs="Times New Roman"/>
                <w:sz w:val="24"/>
                <w:szCs w:val="24"/>
              </w:rPr>
              <w:t>.</w:t>
            </w:r>
          </w:p>
        </w:tc>
      </w:tr>
      <w:tr w:rsidR="00116B25" w:rsidRPr="00D2349C" w:rsidTr="00B2355F">
        <w:trPr>
          <w:trHeight w:val="450"/>
          <w:jc w:val="center"/>
        </w:trPr>
        <w:tc>
          <w:tcPr>
            <w:tcW w:w="4324" w:type="dxa"/>
            <w:shd w:val="clear" w:color="auto" w:fill="FFFFFF"/>
          </w:tcPr>
          <w:p w:rsidR="00116B25" w:rsidRPr="00D2349C" w:rsidRDefault="00116B25" w:rsidP="007100AB">
            <w:pPr>
              <w:shd w:val="clear" w:color="auto" w:fill="FFFFFF"/>
              <w:spacing w:line="276" w:lineRule="auto"/>
              <w:ind w:right="39"/>
            </w:pPr>
            <w:r w:rsidRPr="00D2349C">
              <w:t>10. Органы самоуправления</w:t>
            </w:r>
          </w:p>
        </w:tc>
        <w:tc>
          <w:tcPr>
            <w:tcW w:w="5529" w:type="dxa"/>
            <w:shd w:val="clear" w:color="auto" w:fill="FFFFFF"/>
          </w:tcPr>
          <w:p w:rsidR="00116B25" w:rsidRPr="00D2349C" w:rsidRDefault="00116B25" w:rsidP="007100AB">
            <w:pPr>
              <w:shd w:val="clear" w:color="auto" w:fill="FFFFFF"/>
              <w:spacing w:line="276" w:lineRule="auto"/>
              <w:ind w:right="39"/>
            </w:pPr>
            <w:r w:rsidRPr="00D2349C">
              <w:t>Педагогический совет</w:t>
            </w:r>
          </w:p>
          <w:p w:rsidR="00116B25" w:rsidRPr="00D2349C" w:rsidRDefault="00116B25" w:rsidP="007100AB">
            <w:pPr>
              <w:shd w:val="clear" w:color="auto" w:fill="FFFFFF"/>
              <w:spacing w:line="276" w:lineRule="auto"/>
              <w:ind w:right="39"/>
            </w:pPr>
            <w:r w:rsidRPr="00D2349C">
              <w:t>Управляющий совет</w:t>
            </w:r>
          </w:p>
          <w:p w:rsidR="00116B25" w:rsidRPr="00D2349C" w:rsidRDefault="00116B25" w:rsidP="007100AB">
            <w:pPr>
              <w:shd w:val="clear" w:color="auto" w:fill="FFFFFF"/>
              <w:spacing w:line="276" w:lineRule="auto"/>
              <w:ind w:right="39"/>
            </w:pPr>
            <w:r w:rsidRPr="00D2349C">
              <w:t xml:space="preserve">Ученическое самоуправление </w:t>
            </w:r>
          </w:p>
        </w:tc>
      </w:tr>
    </w:tbl>
    <w:p w:rsidR="005A50D8" w:rsidRPr="00D2349C" w:rsidRDefault="005A50D8" w:rsidP="007100AB">
      <w:pPr>
        <w:spacing w:line="276" w:lineRule="auto"/>
        <w:rPr>
          <w:b/>
          <w:bCs/>
        </w:rPr>
      </w:pPr>
    </w:p>
    <w:p w:rsidR="000E768C" w:rsidRPr="00D2349C" w:rsidRDefault="00F62FDA" w:rsidP="007100AB">
      <w:pPr>
        <w:spacing w:line="276" w:lineRule="auto"/>
        <w:jc w:val="center"/>
        <w:rPr>
          <w:b/>
          <w:bCs/>
        </w:rPr>
      </w:pPr>
      <w:r w:rsidRPr="00D2349C">
        <w:rPr>
          <w:b/>
          <w:bCs/>
        </w:rPr>
        <w:t>2. СИСТЕМА УПРАВЛЕНИЯ ОРГАНИЗАЦИИ</w:t>
      </w:r>
    </w:p>
    <w:p w:rsidR="008A3C3B" w:rsidRPr="00D2349C" w:rsidRDefault="008A3C3B" w:rsidP="007100AB">
      <w:pPr>
        <w:spacing w:line="276" w:lineRule="auto"/>
        <w:ind w:firstLine="567"/>
        <w:jc w:val="both"/>
      </w:pPr>
      <w:r w:rsidRPr="00D2349C">
        <w:t>Управление МБОУ Критовской СОШ осуществляется в соответствии с Законом Российской Федерации «Об образовании»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8A3C3B" w:rsidRPr="00D2349C" w:rsidRDefault="008A3C3B" w:rsidP="007100AB">
      <w:pPr>
        <w:spacing w:line="276" w:lineRule="auto"/>
        <w:ind w:firstLine="567"/>
        <w:jc w:val="both"/>
      </w:pPr>
      <w:r w:rsidRPr="00D2349C">
        <w:t>Управление школой осуществляется на основе сочетания принципов самоуправления коллектива и единоначалия.</w:t>
      </w:r>
    </w:p>
    <w:tbl>
      <w:tblPr>
        <w:tblW w:w="9856" w:type="dxa"/>
        <w:tblCellMar>
          <w:top w:w="15" w:type="dxa"/>
          <w:left w:w="15" w:type="dxa"/>
          <w:bottom w:w="15" w:type="dxa"/>
          <w:right w:w="15" w:type="dxa"/>
        </w:tblCellMar>
        <w:tblLook w:val="0600" w:firstRow="0" w:lastRow="0" w:firstColumn="0" w:lastColumn="0" w:noHBand="1" w:noVBand="1"/>
      </w:tblPr>
      <w:tblGrid>
        <w:gridCol w:w="2485"/>
        <w:gridCol w:w="7371"/>
      </w:tblGrid>
      <w:tr w:rsidR="001078E2" w:rsidRPr="00D2349C" w:rsidTr="00867BEE">
        <w:tc>
          <w:tcPr>
            <w:tcW w:w="2485"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1078E2" w:rsidRPr="00D2349C" w:rsidRDefault="001078E2" w:rsidP="007100AB">
            <w:pPr>
              <w:spacing w:line="276" w:lineRule="auto"/>
              <w:jc w:val="center"/>
              <w:rPr>
                <w:b/>
                <w:bCs/>
              </w:rPr>
            </w:pPr>
            <w:r w:rsidRPr="00D2349C">
              <w:rPr>
                <w:b/>
                <w:bCs/>
              </w:rPr>
              <w:t>Наименование органа</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078E2" w:rsidRPr="00D2349C" w:rsidRDefault="001078E2" w:rsidP="007100AB">
            <w:pPr>
              <w:spacing w:line="276" w:lineRule="auto"/>
              <w:jc w:val="center"/>
              <w:rPr>
                <w:b/>
                <w:bCs/>
              </w:rPr>
            </w:pPr>
            <w:r w:rsidRPr="00D2349C">
              <w:rPr>
                <w:b/>
                <w:bCs/>
              </w:rPr>
              <w:t>Функции</w:t>
            </w:r>
          </w:p>
        </w:tc>
      </w:tr>
      <w:tr w:rsidR="001078E2" w:rsidRPr="00D2349C" w:rsidTr="00867BEE">
        <w:tc>
          <w:tcPr>
            <w:tcW w:w="2485"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1078E2" w:rsidRPr="00D2349C" w:rsidRDefault="001078E2" w:rsidP="007100AB">
            <w:pPr>
              <w:spacing w:line="276" w:lineRule="auto"/>
            </w:pPr>
            <w:r w:rsidRPr="00D2349C">
              <w:t>Директор</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78E2" w:rsidRPr="00D2349C" w:rsidRDefault="001078E2" w:rsidP="007100AB">
            <w:pPr>
              <w:spacing w:line="276" w:lineRule="auto"/>
              <w:jc w:val="both"/>
            </w:pPr>
            <w:r w:rsidRPr="00D2349C">
              <w:t>Контролирует работу и обеспечивает эффективное взаимодействие структурных подразделений </w:t>
            </w:r>
          </w:p>
          <w:p w:rsidR="001078E2" w:rsidRPr="00D2349C" w:rsidRDefault="001078E2" w:rsidP="007100AB">
            <w:pPr>
              <w:spacing w:line="276" w:lineRule="auto"/>
              <w:jc w:val="both"/>
            </w:pPr>
            <w:r w:rsidRPr="00D2349C">
              <w:t>организации, утверждает штатное расписание, отчетные документы организации, осуществляет общее руководство Школой</w:t>
            </w:r>
          </w:p>
        </w:tc>
      </w:tr>
      <w:tr w:rsidR="001078E2" w:rsidRPr="00D2349C" w:rsidTr="00867BEE">
        <w:tc>
          <w:tcPr>
            <w:tcW w:w="2485"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1078E2" w:rsidRPr="00D2349C" w:rsidRDefault="001078E2" w:rsidP="007100AB">
            <w:pPr>
              <w:spacing w:line="276" w:lineRule="auto"/>
            </w:pPr>
            <w:r w:rsidRPr="00D2349C">
              <w:lastRenderedPageBreak/>
              <w:t>Управляющий совет</w:t>
            </w:r>
          </w:p>
        </w:tc>
        <w:tc>
          <w:tcPr>
            <w:tcW w:w="73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78E2" w:rsidRPr="00D2349C" w:rsidRDefault="001078E2" w:rsidP="007100AB">
            <w:pPr>
              <w:spacing w:line="276" w:lineRule="auto"/>
              <w:jc w:val="both"/>
            </w:pPr>
            <w:r w:rsidRPr="00D2349C">
              <w:t>Рассматривает вопросы:</w:t>
            </w:r>
          </w:p>
          <w:p w:rsidR="001078E2" w:rsidRPr="00D2349C" w:rsidRDefault="001078E2" w:rsidP="00A36037">
            <w:pPr>
              <w:numPr>
                <w:ilvl w:val="0"/>
                <w:numId w:val="3"/>
              </w:numPr>
              <w:spacing w:line="276" w:lineRule="auto"/>
              <w:ind w:left="780" w:right="180"/>
              <w:contextualSpacing/>
              <w:jc w:val="both"/>
            </w:pPr>
            <w:r w:rsidRPr="00D2349C">
              <w:t>развития образовательной организации;</w:t>
            </w:r>
          </w:p>
          <w:p w:rsidR="001078E2" w:rsidRPr="00D2349C" w:rsidRDefault="001078E2" w:rsidP="00A36037">
            <w:pPr>
              <w:numPr>
                <w:ilvl w:val="0"/>
                <w:numId w:val="3"/>
              </w:numPr>
              <w:spacing w:line="276" w:lineRule="auto"/>
              <w:ind w:left="780" w:right="180"/>
              <w:contextualSpacing/>
              <w:jc w:val="both"/>
            </w:pPr>
            <w:r w:rsidRPr="00D2349C">
              <w:t>финансово-хозяйственной деятельности;</w:t>
            </w:r>
          </w:p>
          <w:p w:rsidR="001078E2" w:rsidRPr="00D2349C" w:rsidRDefault="001078E2" w:rsidP="00A36037">
            <w:pPr>
              <w:numPr>
                <w:ilvl w:val="0"/>
                <w:numId w:val="3"/>
              </w:numPr>
              <w:spacing w:line="276" w:lineRule="auto"/>
              <w:ind w:left="780" w:right="180"/>
              <w:jc w:val="both"/>
            </w:pPr>
            <w:r w:rsidRPr="00D2349C">
              <w:t>материально-технического обеспечения</w:t>
            </w:r>
          </w:p>
        </w:tc>
      </w:tr>
      <w:tr w:rsidR="001078E2" w:rsidRPr="00D2349C" w:rsidTr="00867BEE">
        <w:tc>
          <w:tcPr>
            <w:tcW w:w="2485"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1078E2" w:rsidRPr="00D2349C" w:rsidRDefault="001078E2" w:rsidP="007100AB">
            <w:pPr>
              <w:spacing w:line="276" w:lineRule="auto"/>
            </w:pPr>
            <w:r w:rsidRPr="00D2349C">
              <w:t>Педагогический совет</w:t>
            </w:r>
          </w:p>
        </w:tc>
        <w:tc>
          <w:tcPr>
            <w:tcW w:w="73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78E2" w:rsidRPr="00D2349C" w:rsidRDefault="001078E2" w:rsidP="007100AB">
            <w:pPr>
              <w:spacing w:line="276" w:lineRule="auto"/>
              <w:jc w:val="both"/>
            </w:pPr>
            <w:r w:rsidRPr="00D2349C">
              <w:t>Осуществляет текущее руководство образовательной деятельностью Школы, в том числе рассматривает вопросы:</w:t>
            </w:r>
          </w:p>
          <w:p w:rsidR="001078E2" w:rsidRPr="00D2349C" w:rsidRDefault="001078E2" w:rsidP="00A36037">
            <w:pPr>
              <w:numPr>
                <w:ilvl w:val="0"/>
                <w:numId w:val="4"/>
              </w:numPr>
              <w:spacing w:line="276" w:lineRule="auto"/>
              <w:ind w:left="780" w:right="180"/>
              <w:contextualSpacing/>
              <w:jc w:val="both"/>
            </w:pPr>
            <w:r w:rsidRPr="00D2349C">
              <w:t>развития образовательных услуг;</w:t>
            </w:r>
          </w:p>
          <w:p w:rsidR="001078E2" w:rsidRPr="00D2349C" w:rsidRDefault="001078E2" w:rsidP="00A36037">
            <w:pPr>
              <w:numPr>
                <w:ilvl w:val="0"/>
                <w:numId w:val="4"/>
              </w:numPr>
              <w:spacing w:line="276" w:lineRule="auto"/>
              <w:ind w:left="780" w:right="180"/>
              <w:contextualSpacing/>
              <w:jc w:val="both"/>
            </w:pPr>
            <w:r w:rsidRPr="00D2349C">
              <w:t>регламентации образовательных отношений;</w:t>
            </w:r>
          </w:p>
          <w:p w:rsidR="001078E2" w:rsidRPr="00D2349C" w:rsidRDefault="001078E2" w:rsidP="00A36037">
            <w:pPr>
              <w:numPr>
                <w:ilvl w:val="0"/>
                <w:numId w:val="4"/>
              </w:numPr>
              <w:spacing w:line="276" w:lineRule="auto"/>
              <w:ind w:left="780" w:right="180"/>
              <w:contextualSpacing/>
              <w:jc w:val="both"/>
            </w:pPr>
            <w:r w:rsidRPr="00D2349C">
              <w:t>разработки образовательных программ;</w:t>
            </w:r>
          </w:p>
          <w:p w:rsidR="001078E2" w:rsidRPr="00D2349C" w:rsidRDefault="001078E2" w:rsidP="00A36037">
            <w:pPr>
              <w:numPr>
                <w:ilvl w:val="0"/>
                <w:numId w:val="4"/>
              </w:numPr>
              <w:spacing w:line="276" w:lineRule="auto"/>
              <w:ind w:left="780" w:right="180"/>
              <w:contextualSpacing/>
              <w:jc w:val="both"/>
            </w:pPr>
            <w:r w:rsidRPr="00D2349C">
              <w:t>выбора учебников, учебных пособий, средств обучения и воспитания;</w:t>
            </w:r>
          </w:p>
          <w:p w:rsidR="001078E2" w:rsidRPr="00D2349C" w:rsidRDefault="001078E2" w:rsidP="00A36037">
            <w:pPr>
              <w:numPr>
                <w:ilvl w:val="0"/>
                <w:numId w:val="4"/>
              </w:numPr>
              <w:spacing w:line="276" w:lineRule="auto"/>
              <w:ind w:left="780" w:right="180"/>
              <w:contextualSpacing/>
              <w:jc w:val="both"/>
            </w:pPr>
            <w:r w:rsidRPr="00D2349C">
              <w:t>материально-технического обеспечения образовательного процесса;</w:t>
            </w:r>
          </w:p>
          <w:p w:rsidR="001078E2" w:rsidRPr="00D2349C" w:rsidRDefault="001078E2" w:rsidP="00A36037">
            <w:pPr>
              <w:numPr>
                <w:ilvl w:val="0"/>
                <w:numId w:val="4"/>
              </w:numPr>
              <w:spacing w:line="276" w:lineRule="auto"/>
              <w:ind w:left="780" w:right="180"/>
              <w:contextualSpacing/>
              <w:jc w:val="both"/>
            </w:pPr>
            <w:r w:rsidRPr="00D2349C">
              <w:t>аттестации, повышения квалификации педагогических работников;</w:t>
            </w:r>
          </w:p>
          <w:p w:rsidR="001078E2" w:rsidRPr="00D2349C" w:rsidRDefault="001078E2" w:rsidP="00A36037">
            <w:pPr>
              <w:numPr>
                <w:ilvl w:val="0"/>
                <w:numId w:val="4"/>
              </w:numPr>
              <w:spacing w:line="276" w:lineRule="auto"/>
              <w:ind w:left="780" w:right="180"/>
              <w:jc w:val="both"/>
            </w:pPr>
            <w:r w:rsidRPr="00D2349C">
              <w:t>координации деятельности методических объединений</w:t>
            </w:r>
          </w:p>
        </w:tc>
      </w:tr>
      <w:tr w:rsidR="001078E2" w:rsidRPr="00D2349C" w:rsidTr="00867BEE">
        <w:tc>
          <w:tcPr>
            <w:tcW w:w="2485"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1078E2" w:rsidRPr="00D2349C" w:rsidRDefault="001078E2" w:rsidP="007100AB">
            <w:pPr>
              <w:spacing w:line="276" w:lineRule="auto"/>
            </w:pPr>
            <w:r w:rsidRPr="00D2349C">
              <w:t>Общее собрание работников</w:t>
            </w:r>
          </w:p>
        </w:tc>
        <w:tc>
          <w:tcPr>
            <w:tcW w:w="73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78E2" w:rsidRPr="00D2349C" w:rsidRDefault="001078E2" w:rsidP="007100AB">
            <w:pPr>
              <w:spacing w:line="276" w:lineRule="auto"/>
              <w:jc w:val="both"/>
            </w:pPr>
            <w:r w:rsidRPr="00D2349C">
              <w:t>Реализует право работников участвовать в управлении образовательной организацией, в том числе:</w:t>
            </w:r>
          </w:p>
          <w:p w:rsidR="001078E2" w:rsidRPr="00D2349C" w:rsidRDefault="001078E2" w:rsidP="00A36037">
            <w:pPr>
              <w:numPr>
                <w:ilvl w:val="0"/>
                <w:numId w:val="5"/>
              </w:numPr>
              <w:spacing w:line="276" w:lineRule="auto"/>
              <w:ind w:left="780" w:right="180"/>
              <w:contextualSpacing/>
              <w:jc w:val="both"/>
            </w:pPr>
            <w:r w:rsidRPr="00D2349C">
              <w:t>участвовать в разработке и принятии коллективного договора, Правил трудового распорядка, изменений и дополнений к ним;</w:t>
            </w:r>
          </w:p>
          <w:p w:rsidR="001078E2" w:rsidRPr="00D2349C" w:rsidRDefault="001078E2" w:rsidP="00A36037">
            <w:pPr>
              <w:numPr>
                <w:ilvl w:val="0"/>
                <w:numId w:val="5"/>
              </w:numPr>
              <w:spacing w:line="276" w:lineRule="auto"/>
              <w:ind w:left="780" w:right="180"/>
              <w:contextualSpacing/>
              <w:jc w:val="both"/>
            </w:pPr>
            <w:r w:rsidRPr="00D2349C">
              <w:t>принимать локальные акты, которые регламентируют деятельность образовательной организации и связаны с правами и обязанностями работников;</w:t>
            </w:r>
          </w:p>
          <w:p w:rsidR="001078E2" w:rsidRPr="00D2349C" w:rsidRDefault="001078E2" w:rsidP="00A36037">
            <w:pPr>
              <w:numPr>
                <w:ilvl w:val="0"/>
                <w:numId w:val="5"/>
              </w:numPr>
              <w:spacing w:line="276" w:lineRule="auto"/>
              <w:ind w:left="780" w:right="180"/>
              <w:contextualSpacing/>
              <w:jc w:val="both"/>
            </w:pPr>
            <w:r w:rsidRPr="00D2349C">
              <w:t>разрешать конфликтные ситуации между работниками и администрацией образовательной организации;</w:t>
            </w:r>
          </w:p>
          <w:p w:rsidR="001078E2" w:rsidRPr="00D2349C" w:rsidRDefault="001078E2" w:rsidP="00A36037">
            <w:pPr>
              <w:numPr>
                <w:ilvl w:val="0"/>
                <w:numId w:val="5"/>
              </w:numPr>
              <w:spacing w:line="276" w:lineRule="auto"/>
              <w:ind w:left="780" w:right="180"/>
              <w:jc w:val="both"/>
            </w:pPr>
            <w:r w:rsidRPr="00D2349C">
              <w:t>вносить предложения по корректировке плана мероприятий организации, совершенствованию ее работы и развитию материальной базы</w:t>
            </w:r>
          </w:p>
        </w:tc>
      </w:tr>
    </w:tbl>
    <w:p w:rsidR="00F51462" w:rsidRPr="00D2349C" w:rsidRDefault="00F51462" w:rsidP="007100AB">
      <w:pPr>
        <w:spacing w:line="276" w:lineRule="auto"/>
        <w:jc w:val="both"/>
      </w:pPr>
    </w:p>
    <w:p w:rsidR="001078E2" w:rsidRPr="00D2349C" w:rsidRDefault="001078E2" w:rsidP="007100AB">
      <w:pPr>
        <w:spacing w:line="276" w:lineRule="auto"/>
        <w:ind w:firstLine="567"/>
        <w:jc w:val="both"/>
      </w:pPr>
      <w:r w:rsidRPr="00D2349C">
        <w:t>Для осуществления учебно-методической работы в Школе созданы предметные методические объединения и проектная группа:</w:t>
      </w:r>
    </w:p>
    <w:p w:rsidR="001078E2" w:rsidRPr="00D2349C" w:rsidRDefault="001078E2" w:rsidP="00A36037">
      <w:pPr>
        <w:numPr>
          <w:ilvl w:val="0"/>
          <w:numId w:val="6"/>
        </w:numPr>
        <w:spacing w:line="276" w:lineRule="auto"/>
        <w:ind w:left="780" w:right="180" w:firstLine="567"/>
        <w:contextualSpacing/>
        <w:jc w:val="both"/>
      </w:pPr>
      <w:r w:rsidRPr="00D2349C">
        <w:t>начальных классов;</w:t>
      </w:r>
    </w:p>
    <w:p w:rsidR="001078E2" w:rsidRPr="00D2349C" w:rsidRDefault="001078E2" w:rsidP="00A36037">
      <w:pPr>
        <w:numPr>
          <w:ilvl w:val="0"/>
          <w:numId w:val="6"/>
        </w:numPr>
        <w:spacing w:line="276" w:lineRule="auto"/>
        <w:ind w:left="780" w:right="180" w:firstLine="567"/>
        <w:contextualSpacing/>
        <w:jc w:val="both"/>
      </w:pPr>
      <w:r w:rsidRPr="00D2349C">
        <w:t>общественно-научного цикла;</w:t>
      </w:r>
    </w:p>
    <w:p w:rsidR="001078E2" w:rsidRPr="00D2349C" w:rsidRDefault="001078E2" w:rsidP="00A36037">
      <w:pPr>
        <w:numPr>
          <w:ilvl w:val="0"/>
          <w:numId w:val="6"/>
        </w:numPr>
        <w:spacing w:line="276" w:lineRule="auto"/>
        <w:ind w:left="780" w:right="180" w:firstLine="567"/>
        <w:contextualSpacing/>
        <w:jc w:val="both"/>
      </w:pPr>
      <w:r w:rsidRPr="00D2349C">
        <w:t>гуманитарного цикла;</w:t>
      </w:r>
    </w:p>
    <w:p w:rsidR="002C1A06" w:rsidRPr="00D2349C" w:rsidRDefault="002C1A06" w:rsidP="00A36037">
      <w:pPr>
        <w:numPr>
          <w:ilvl w:val="0"/>
          <w:numId w:val="6"/>
        </w:numPr>
        <w:spacing w:line="276" w:lineRule="auto"/>
        <w:ind w:left="780" w:right="180" w:firstLine="567"/>
        <w:contextualSpacing/>
        <w:jc w:val="both"/>
      </w:pPr>
      <w:r w:rsidRPr="00D2349C">
        <w:t>коррекционного обучения;</w:t>
      </w:r>
    </w:p>
    <w:p w:rsidR="001078E2" w:rsidRPr="00D2349C" w:rsidRDefault="001078E2" w:rsidP="00A36037">
      <w:pPr>
        <w:numPr>
          <w:ilvl w:val="0"/>
          <w:numId w:val="6"/>
        </w:numPr>
        <w:spacing w:line="276" w:lineRule="auto"/>
        <w:ind w:left="780" w:right="180" w:firstLine="567"/>
        <w:contextualSpacing/>
        <w:jc w:val="both"/>
      </w:pPr>
      <w:r w:rsidRPr="00D2349C">
        <w:t>физико-математического цикла;</w:t>
      </w:r>
    </w:p>
    <w:p w:rsidR="001078E2" w:rsidRPr="00D2349C" w:rsidRDefault="00FD1C81" w:rsidP="00A36037">
      <w:pPr>
        <w:numPr>
          <w:ilvl w:val="0"/>
          <w:numId w:val="6"/>
        </w:numPr>
        <w:spacing w:line="276" w:lineRule="auto"/>
        <w:ind w:left="780" w:right="180" w:firstLine="567"/>
        <w:contextualSpacing/>
        <w:jc w:val="both"/>
      </w:pPr>
      <w:r w:rsidRPr="00D2349C">
        <w:t xml:space="preserve"> </w:t>
      </w:r>
      <w:r w:rsidR="001078E2" w:rsidRPr="00D2349C">
        <w:t>«Одаренные дети».</w:t>
      </w:r>
    </w:p>
    <w:p w:rsidR="00867BEE" w:rsidRPr="00D2349C" w:rsidRDefault="001078E2" w:rsidP="007100AB">
      <w:pPr>
        <w:spacing w:line="276" w:lineRule="auto"/>
        <w:ind w:right="180" w:firstLine="567"/>
        <w:contextualSpacing/>
        <w:jc w:val="both"/>
      </w:pPr>
      <w:r w:rsidRPr="00D2349C">
        <w:t>В целях учета мнения обучающихся и родителей (законных представителей) несовершеннолетних обучающихся в Школе действуют Совет обучающихся и Управляющий совет.</w:t>
      </w:r>
    </w:p>
    <w:p w:rsidR="00867BEE" w:rsidRPr="00D2349C" w:rsidRDefault="00177F59" w:rsidP="007100AB">
      <w:pPr>
        <w:spacing w:line="276" w:lineRule="auto"/>
        <w:ind w:right="180" w:firstLine="567"/>
        <w:contextualSpacing/>
        <w:jc w:val="both"/>
      </w:pPr>
      <w:r w:rsidRPr="00D2349C">
        <w:t>По итогам 202</w:t>
      </w:r>
      <w:r w:rsidR="002C1A06" w:rsidRPr="00D2349C">
        <w:t>2</w:t>
      </w:r>
      <w:r w:rsidR="001078E2" w:rsidRPr="00D2349C">
        <w:t xml:space="preserve"> года система управления Школой оценивается как эффективная, позволяющая учесть мнение работников и всех участников образовательных отношений. В</w:t>
      </w:r>
      <w:r w:rsidR="00867BEE" w:rsidRPr="00D2349C">
        <w:t xml:space="preserve"> </w:t>
      </w:r>
      <w:r w:rsidR="001078E2" w:rsidRPr="00D2349C">
        <w:t>следующем году изменение системы управления не планируется.</w:t>
      </w:r>
      <w:r w:rsidR="00FD1C81" w:rsidRPr="00D2349C">
        <w:t xml:space="preserve"> </w:t>
      </w:r>
    </w:p>
    <w:p w:rsidR="002C1A06" w:rsidRPr="00D2349C" w:rsidRDefault="002522DF" w:rsidP="007100AB">
      <w:pPr>
        <w:spacing w:line="276" w:lineRule="auto"/>
        <w:ind w:right="180"/>
        <w:contextualSpacing/>
        <w:jc w:val="both"/>
      </w:pPr>
      <w:r w:rsidRPr="00D2349C">
        <w:rPr>
          <w:noProof/>
        </w:rPr>
        <w:lastRenderedPageBreak/>
        <w:drawing>
          <wp:inline distT="0" distB="0" distL="0" distR="0" wp14:anchorId="33917299" wp14:editId="6DE61937">
            <wp:extent cx="6402537" cy="4581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72" t="18329" r="7186" b="7030"/>
                    <a:stretch/>
                  </pic:blipFill>
                  <pic:spPr bwMode="auto">
                    <a:xfrm>
                      <a:off x="0" y="0"/>
                      <a:ext cx="6408189" cy="4585570"/>
                    </a:xfrm>
                    <a:prstGeom prst="rect">
                      <a:avLst/>
                    </a:prstGeom>
                    <a:ln>
                      <a:noFill/>
                    </a:ln>
                    <a:extLst>
                      <a:ext uri="{53640926-AAD7-44D8-BBD7-CCE9431645EC}">
                        <a14:shadowObscured xmlns:a14="http://schemas.microsoft.com/office/drawing/2010/main"/>
                      </a:ext>
                    </a:extLst>
                  </pic:spPr>
                </pic:pic>
              </a:graphicData>
            </a:graphic>
          </wp:inline>
        </w:drawing>
      </w:r>
    </w:p>
    <w:p w:rsidR="00852A0E" w:rsidRPr="00D2349C" w:rsidRDefault="00852A0E" w:rsidP="007100AB">
      <w:pPr>
        <w:spacing w:line="276" w:lineRule="auto"/>
      </w:pPr>
    </w:p>
    <w:p w:rsidR="001E304C" w:rsidRPr="00D2349C" w:rsidRDefault="00852A0E" w:rsidP="007100AB">
      <w:pPr>
        <w:spacing w:line="276" w:lineRule="auto"/>
        <w:jc w:val="center"/>
        <w:rPr>
          <w:b/>
        </w:rPr>
      </w:pPr>
      <w:r w:rsidRPr="00D2349C">
        <w:rPr>
          <w:b/>
        </w:rPr>
        <w:t xml:space="preserve">2. </w:t>
      </w:r>
      <w:r w:rsidR="00091223" w:rsidRPr="00D2349C">
        <w:rPr>
          <w:b/>
        </w:rPr>
        <w:t xml:space="preserve">ОРГАНИЗАЦИЯ И СОДЕРЖАНИЕ ОБРАЗОВАТЕЛЬНОЙ ДЕЯТЕЛЬНОСТИ </w:t>
      </w:r>
    </w:p>
    <w:p w:rsidR="00E45797" w:rsidRPr="00D2349C" w:rsidRDefault="00E45797" w:rsidP="007100AB">
      <w:pPr>
        <w:pStyle w:val="a3"/>
        <w:tabs>
          <w:tab w:val="left" w:pos="588"/>
        </w:tabs>
        <w:spacing w:before="0" w:after="0" w:line="276" w:lineRule="auto"/>
        <w:jc w:val="center"/>
        <w:rPr>
          <w:b/>
          <w:sz w:val="24"/>
          <w:szCs w:val="24"/>
        </w:rPr>
      </w:pPr>
    </w:p>
    <w:p w:rsidR="00852A0E" w:rsidRPr="00D2349C" w:rsidRDefault="00E45797" w:rsidP="007100AB">
      <w:pPr>
        <w:pStyle w:val="a3"/>
        <w:tabs>
          <w:tab w:val="left" w:pos="588"/>
        </w:tabs>
        <w:spacing w:before="0" w:after="0" w:line="276" w:lineRule="auto"/>
        <w:jc w:val="center"/>
        <w:rPr>
          <w:b/>
          <w:sz w:val="24"/>
          <w:szCs w:val="24"/>
        </w:rPr>
      </w:pPr>
      <w:r w:rsidRPr="00D2349C">
        <w:rPr>
          <w:b/>
          <w:sz w:val="24"/>
          <w:szCs w:val="24"/>
        </w:rPr>
        <w:t xml:space="preserve">2.1. Особенности образовательной деятельности </w:t>
      </w:r>
    </w:p>
    <w:p w:rsidR="00402E0B" w:rsidRPr="00D2349C" w:rsidRDefault="00402E0B" w:rsidP="007100AB">
      <w:pPr>
        <w:spacing w:line="276" w:lineRule="auto"/>
        <w:ind w:firstLine="567"/>
        <w:jc w:val="both"/>
      </w:pPr>
      <w:r w:rsidRPr="00D2349C">
        <w:t>Школа осуществляет образовательную деятельность в соответствии с уровнями образовательных программ:</w:t>
      </w:r>
    </w:p>
    <w:p w:rsidR="00402E0B" w:rsidRPr="00D2349C" w:rsidRDefault="00402E0B" w:rsidP="007100AB">
      <w:pPr>
        <w:spacing w:line="276" w:lineRule="auto"/>
        <w:ind w:firstLine="567"/>
        <w:jc w:val="both"/>
      </w:pPr>
      <w:r w:rsidRPr="00D2349C">
        <w:rPr>
          <w:lang w:val="en-US"/>
        </w:rPr>
        <w:t>I</w:t>
      </w:r>
      <w:r w:rsidRPr="00D2349C">
        <w:t xml:space="preserve"> уровен</w:t>
      </w:r>
      <w:r w:rsidR="00177F59" w:rsidRPr="00D2349C">
        <w:t>ь – начальное общее образование – ориентировано на четырехлетний нормативный срок освоения основной образовательной программы начального общего образования;</w:t>
      </w:r>
    </w:p>
    <w:p w:rsidR="00402E0B" w:rsidRPr="00D2349C" w:rsidRDefault="00402E0B" w:rsidP="007100AB">
      <w:pPr>
        <w:spacing w:line="276" w:lineRule="auto"/>
        <w:ind w:firstLine="567"/>
        <w:jc w:val="both"/>
      </w:pPr>
      <w:r w:rsidRPr="00D2349C">
        <w:rPr>
          <w:lang w:val="en-US"/>
        </w:rPr>
        <w:t>II</w:t>
      </w:r>
      <w:r w:rsidRPr="00D2349C">
        <w:t xml:space="preserve"> урове</w:t>
      </w:r>
      <w:r w:rsidR="00177F59" w:rsidRPr="00D2349C">
        <w:t>нь – основное общее образование - ориентировано на пятилетний нормативный срок освоения основной образовательной программы основного общего образования;</w:t>
      </w:r>
    </w:p>
    <w:p w:rsidR="00BB4902" w:rsidRPr="00D2349C" w:rsidRDefault="00402E0B" w:rsidP="007100AB">
      <w:pPr>
        <w:spacing w:line="276" w:lineRule="auto"/>
        <w:ind w:firstLine="567"/>
        <w:jc w:val="both"/>
      </w:pPr>
      <w:r w:rsidRPr="00D2349C">
        <w:rPr>
          <w:lang w:val="en-US"/>
        </w:rPr>
        <w:t>III</w:t>
      </w:r>
      <w:r w:rsidRPr="00D2349C">
        <w:t xml:space="preserve">  уров</w:t>
      </w:r>
      <w:r w:rsidR="00177F59" w:rsidRPr="00D2349C">
        <w:t>ень – среднее общее образование - ориентировано на двухлетний нормативный срок освоения основной образовательной программы основного общего образования.</w:t>
      </w:r>
      <w:r w:rsidRPr="00D2349C">
        <w:t xml:space="preserve"> </w:t>
      </w:r>
    </w:p>
    <w:p w:rsidR="00FD1C81" w:rsidRPr="00D2349C" w:rsidRDefault="00FD1C81" w:rsidP="007100AB">
      <w:pPr>
        <w:spacing w:line="276" w:lineRule="auto"/>
        <w:ind w:firstLine="567"/>
        <w:jc w:val="both"/>
      </w:pPr>
      <w:r w:rsidRPr="00D2349C">
        <w:t>Начало учебног</w:t>
      </w:r>
      <w:r w:rsidR="002522DF" w:rsidRPr="00D2349C">
        <w:t>о года в школе – 1 сентября 2022</w:t>
      </w:r>
      <w:r w:rsidR="00BB4902" w:rsidRPr="00D2349C">
        <w:t xml:space="preserve"> года.</w:t>
      </w:r>
    </w:p>
    <w:p w:rsidR="00813BAE" w:rsidRPr="00D2349C" w:rsidRDefault="00813BAE" w:rsidP="007100AB">
      <w:pPr>
        <w:spacing w:line="276" w:lineRule="auto"/>
        <w:ind w:firstLine="567"/>
        <w:jc w:val="both"/>
      </w:pPr>
      <w:r w:rsidRPr="00D2349C">
        <w:t>Окончание учебного года:</w:t>
      </w:r>
    </w:p>
    <w:p w:rsidR="002522DF" w:rsidRPr="00D2349C" w:rsidRDefault="002522DF" w:rsidP="007100AB">
      <w:pPr>
        <w:spacing w:line="276" w:lineRule="auto"/>
        <w:ind w:firstLine="567"/>
      </w:pPr>
      <w:r w:rsidRPr="00D2349C">
        <w:t>- учащиеся 1 класса – 25 мая 2023 года;</w:t>
      </w:r>
    </w:p>
    <w:p w:rsidR="002522DF" w:rsidRPr="00D2349C" w:rsidRDefault="002522DF" w:rsidP="007100AB">
      <w:pPr>
        <w:spacing w:line="276" w:lineRule="auto"/>
        <w:ind w:firstLine="567"/>
      </w:pPr>
      <w:r w:rsidRPr="00D2349C">
        <w:t>- учащиеся 9 класса – 23 мая 2023 года;</w:t>
      </w:r>
    </w:p>
    <w:p w:rsidR="002522DF" w:rsidRPr="00D2349C" w:rsidRDefault="002522DF" w:rsidP="007100AB">
      <w:pPr>
        <w:spacing w:line="276" w:lineRule="auto"/>
        <w:ind w:firstLine="567"/>
      </w:pPr>
      <w:r w:rsidRPr="00D2349C">
        <w:t>- учащиеся 11 класса – 26 мая 2023 года;</w:t>
      </w:r>
    </w:p>
    <w:p w:rsidR="002522DF" w:rsidRPr="00D2349C" w:rsidRDefault="002522DF" w:rsidP="007100AB">
      <w:pPr>
        <w:spacing w:line="276" w:lineRule="auto"/>
        <w:ind w:firstLine="567"/>
      </w:pPr>
      <w:r w:rsidRPr="00D2349C">
        <w:t>- учащиеся 2 – 8, 10 классов – 29 мая 2023 года.</w:t>
      </w:r>
    </w:p>
    <w:p w:rsidR="00BB4902" w:rsidRPr="00D2349C" w:rsidRDefault="00BB4902" w:rsidP="007100AB">
      <w:pPr>
        <w:spacing w:line="276" w:lineRule="auto"/>
        <w:ind w:firstLine="567"/>
        <w:jc w:val="both"/>
      </w:pPr>
      <w:r w:rsidRPr="00D2349C">
        <w:t xml:space="preserve">Учебные занятия осуществляются в 1 смену. Для 1 класса в сентябре – октябре по 3 урока продолжительностью 35 минут, со 2 четверти по 4 урока по 35 минут каждый. Обязательно проведение в середине учебного дня динамической паузы на свежем воздухе. Для 2 – 4 классов число уроков </w:t>
      </w:r>
      <w:r w:rsidR="002F06D9" w:rsidRPr="00D2349C">
        <w:t>не более пяти в день, для 5 – 11</w:t>
      </w:r>
      <w:r w:rsidRPr="00D2349C">
        <w:t xml:space="preserve"> классов число уроков не более шести.</w:t>
      </w:r>
    </w:p>
    <w:p w:rsidR="00BB4902" w:rsidRPr="00D2349C" w:rsidRDefault="00BB4902" w:rsidP="007100AB">
      <w:pPr>
        <w:spacing w:line="276" w:lineRule="auto"/>
        <w:ind w:firstLine="567"/>
        <w:jc w:val="both"/>
      </w:pPr>
      <w:r w:rsidRPr="00D2349C">
        <w:lastRenderedPageBreak/>
        <w:t>Продолжительность учебной недели:</w:t>
      </w:r>
    </w:p>
    <w:p w:rsidR="00BB4902" w:rsidRPr="00D2349C" w:rsidRDefault="00BB4902" w:rsidP="007100AB">
      <w:pPr>
        <w:spacing w:line="276" w:lineRule="auto"/>
        <w:ind w:firstLine="567"/>
        <w:jc w:val="both"/>
      </w:pPr>
      <w:r w:rsidRPr="00D2349C">
        <w:t xml:space="preserve">1 </w:t>
      </w:r>
      <w:r w:rsidR="002F06D9" w:rsidRPr="00D2349C">
        <w:t>- 11</w:t>
      </w:r>
      <w:r w:rsidRPr="00D2349C">
        <w:t xml:space="preserve"> класс</w:t>
      </w:r>
      <w:r w:rsidR="004028B9" w:rsidRPr="00D2349C">
        <w:t xml:space="preserve">ы </w:t>
      </w:r>
      <w:r w:rsidR="00F51462" w:rsidRPr="00D2349C">
        <w:t>– пятидневка.</w:t>
      </w:r>
    </w:p>
    <w:p w:rsidR="00BB4902" w:rsidRPr="00D2349C" w:rsidRDefault="00BB4902" w:rsidP="007100AB">
      <w:pPr>
        <w:spacing w:line="276" w:lineRule="auto"/>
        <w:ind w:firstLine="567"/>
        <w:jc w:val="both"/>
      </w:pPr>
      <w:r w:rsidRPr="00D2349C">
        <w:t>Дни проведения общешкольных мероприятий:</w:t>
      </w:r>
    </w:p>
    <w:p w:rsidR="00BB4902" w:rsidRPr="00D2349C" w:rsidRDefault="00BB4902" w:rsidP="007100AB">
      <w:pPr>
        <w:spacing w:line="276" w:lineRule="auto"/>
        <w:ind w:firstLine="567"/>
        <w:jc w:val="both"/>
      </w:pPr>
      <w:r w:rsidRPr="00D2349C">
        <w:t>- вторник –</w:t>
      </w:r>
      <w:r w:rsidR="00813BAE" w:rsidRPr="00D2349C">
        <w:t xml:space="preserve"> </w:t>
      </w:r>
      <w:r w:rsidRPr="00D2349C">
        <w:t>день семинаров, совещаний при заместителе директора по воспитательной работе;</w:t>
      </w:r>
    </w:p>
    <w:p w:rsidR="00BB4902" w:rsidRPr="00D2349C" w:rsidRDefault="00BB4902" w:rsidP="007100AB">
      <w:pPr>
        <w:spacing w:line="276" w:lineRule="auto"/>
        <w:ind w:firstLine="567"/>
        <w:jc w:val="both"/>
      </w:pPr>
      <w:r w:rsidRPr="00D2349C">
        <w:t>- среда – день классных родительских собраний; день индивидуальных консультаций по предмету с преподавателями, сдачи зачетов;</w:t>
      </w:r>
    </w:p>
    <w:p w:rsidR="00BB4902" w:rsidRPr="00D2349C" w:rsidRDefault="00BB4902" w:rsidP="007100AB">
      <w:pPr>
        <w:spacing w:line="276" w:lineRule="auto"/>
        <w:ind w:firstLine="567"/>
        <w:jc w:val="both"/>
      </w:pPr>
      <w:r w:rsidRPr="00D2349C">
        <w:t>- четверг – день проведения семинаров при заместителе директора по учебной</w:t>
      </w:r>
      <w:r w:rsidR="00FD1C81" w:rsidRPr="00D2349C">
        <w:t xml:space="preserve"> работе, педагогических советов.</w:t>
      </w:r>
    </w:p>
    <w:p w:rsidR="00BB4902" w:rsidRPr="00D2349C" w:rsidRDefault="002522DF" w:rsidP="007100AB">
      <w:pPr>
        <w:spacing w:line="276" w:lineRule="auto"/>
        <w:ind w:firstLine="567"/>
        <w:jc w:val="both"/>
      </w:pPr>
      <w:r w:rsidRPr="00D2349C">
        <w:t>Работа школы с 8.00. до 20</w:t>
      </w:r>
      <w:r w:rsidR="00BB4902" w:rsidRPr="00D2349C">
        <w:t>.00.</w:t>
      </w:r>
    </w:p>
    <w:p w:rsidR="00BB4902" w:rsidRPr="00D2349C" w:rsidRDefault="00BB4902" w:rsidP="007100AB">
      <w:pPr>
        <w:spacing w:line="276" w:lineRule="auto"/>
        <w:ind w:firstLine="567"/>
        <w:jc w:val="both"/>
      </w:pPr>
      <w:r w:rsidRPr="00D2349C">
        <w:t>Работа ГПД с 12.00. до 15.00.</w:t>
      </w:r>
    </w:p>
    <w:p w:rsidR="00BB4902" w:rsidRPr="00D2349C" w:rsidRDefault="00BB4902" w:rsidP="007100AB">
      <w:pPr>
        <w:spacing w:line="276" w:lineRule="auto"/>
        <w:ind w:firstLine="567"/>
        <w:jc w:val="both"/>
      </w:pPr>
      <w:r w:rsidRPr="00D2349C">
        <w:t>Работа спортзала (</w:t>
      </w:r>
      <w:r w:rsidR="002F06D9" w:rsidRPr="00D2349C">
        <w:t>секции согласно расписанию) с 15.3</w:t>
      </w:r>
      <w:r w:rsidR="002522DF" w:rsidRPr="00D2349C">
        <w:t>0. до 22</w:t>
      </w:r>
      <w:r w:rsidRPr="00D2349C">
        <w:t>.00.</w:t>
      </w:r>
    </w:p>
    <w:p w:rsidR="00BB4902" w:rsidRPr="00D2349C" w:rsidRDefault="00BB4902" w:rsidP="007100AB">
      <w:pPr>
        <w:spacing w:line="276" w:lineRule="auto"/>
        <w:ind w:firstLine="567"/>
        <w:jc w:val="both"/>
      </w:pPr>
      <w:r w:rsidRPr="00D2349C">
        <w:t>Занятия в школе орган</w:t>
      </w:r>
      <w:r w:rsidR="00F51462" w:rsidRPr="00D2349C">
        <w:t>из</w:t>
      </w:r>
      <w:r w:rsidR="00FD1C81" w:rsidRPr="00D2349C">
        <w:t>о</w:t>
      </w:r>
      <w:r w:rsidR="005E6ECA" w:rsidRPr="00D2349C">
        <w:t>ваны в одну смену с 8.30</w:t>
      </w:r>
      <w:r w:rsidR="002522DF" w:rsidRPr="00D2349C">
        <w:t xml:space="preserve"> – 14.20</w:t>
      </w:r>
      <w:r w:rsidR="00813BAE" w:rsidRPr="00D2349C">
        <w:t>.</w:t>
      </w:r>
    </w:p>
    <w:p w:rsidR="00BB4902" w:rsidRPr="00D2349C" w:rsidRDefault="00BB4902" w:rsidP="007100AB">
      <w:pPr>
        <w:spacing w:line="276" w:lineRule="auto"/>
        <w:ind w:firstLine="567"/>
        <w:jc w:val="both"/>
      </w:pPr>
      <w:r w:rsidRPr="00D2349C">
        <w:t xml:space="preserve">Уроки по 40 минут. </w:t>
      </w:r>
    </w:p>
    <w:p w:rsidR="00BB4902" w:rsidRPr="00D2349C" w:rsidRDefault="00BB4902" w:rsidP="007100AB">
      <w:pPr>
        <w:spacing w:line="276" w:lineRule="auto"/>
        <w:ind w:firstLine="567"/>
        <w:jc w:val="both"/>
        <w:rPr>
          <w:rFonts w:eastAsia="@Arial Unicode MS"/>
          <w:i/>
          <w:iCs/>
        </w:rPr>
      </w:pPr>
      <w:r w:rsidRPr="00D2349C">
        <w:rPr>
          <w:rStyle w:val="af4"/>
          <w:rFonts w:eastAsia="@Arial Unicode MS"/>
          <w:i w:val="0"/>
        </w:rPr>
        <w:t xml:space="preserve">Продолжительность каникул в течение учебного года </w:t>
      </w:r>
      <w:r w:rsidR="00813BAE" w:rsidRPr="00D2349C">
        <w:rPr>
          <w:rStyle w:val="af4"/>
          <w:rFonts w:eastAsia="@Arial Unicode MS"/>
          <w:i w:val="0"/>
        </w:rPr>
        <w:t>распределена</w:t>
      </w:r>
      <w:r w:rsidR="00FD1C81" w:rsidRPr="00D2349C">
        <w:rPr>
          <w:rStyle w:val="af4"/>
          <w:rFonts w:eastAsia="@Arial Unicode MS"/>
          <w:i w:val="0"/>
        </w:rPr>
        <w:t xml:space="preserve"> равномерно</w:t>
      </w:r>
      <w:r w:rsidRPr="00D2349C">
        <w:rPr>
          <w:rStyle w:val="af4"/>
          <w:rFonts w:eastAsia="@Arial Unicode MS"/>
          <w:i w:val="0"/>
        </w:rPr>
        <w:t xml:space="preserve">, летом </w:t>
      </w:r>
      <w:r w:rsidR="00813BAE" w:rsidRPr="00D2349C">
        <w:rPr>
          <w:rStyle w:val="af4"/>
          <w:rFonts w:eastAsia="@Arial Unicode MS"/>
          <w:i w:val="0"/>
        </w:rPr>
        <w:t xml:space="preserve">каникулы </w:t>
      </w:r>
      <w:r w:rsidR="00FD1C81" w:rsidRPr="00D2349C">
        <w:rPr>
          <w:rStyle w:val="af4"/>
          <w:rFonts w:eastAsia="@Arial Unicode MS"/>
          <w:i w:val="0"/>
        </w:rPr>
        <w:t xml:space="preserve">составляют </w:t>
      </w:r>
      <w:r w:rsidRPr="00D2349C">
        <w:rPr>
          <w:rStyle w:val="af4"/>
          <w:rFonts w:eastAsia="@Arial Unicode MS"/>
          <w:i w:val="0"/>
        </w:rPr>
        <w:t>— не менее 8 недель. Для учащихся 1 класса устанавливаются в течение года дополнительные недельные каникулы.</w:t>
      </w:r>
    </w:p>
    <w:p w:rsidR="00BB4902" w:rsidRPr="00D2349C" w:rsidRDefault="00BB4902" w:rsidP="007100AB">
      <w:pPr>
        <w:spacing w:line="276" w:lineRule="auto"/>
        <w:ind w:firstLine="567"/>
        <w:jc w:val="both"/>
      </w:pPr>
      <w:r w:rsidRPr="00D2349C">
        <w:t xml:space="preserve">Во второй половине дня организованы индивидуальные консультации для родителей и учащихся </w:t>
      </w:r>
      <w:r w:rsidR="00F51462" w:rsidRPr="00D2349C">
        <w:t>педагогами-предметниками, внеурочная деятельность</w:t>
      </w:r>
      <w:r w:rsidR="002522DF" w:rsidRPr="00D2349C">
        <w:t>, дополнительное образование.</w:t>
      </w:r>
    </w:p>
    <w:p w:rsidR="00F51462" w:rsidRPr="00D2349C" w:rsidRDefault="00402E0B" w:rsidP="007100AB">
      <w:pPr>
        <w:shd w:val="clear" w:color="auto" w:fill="FFFFFF"/>
        <w:spacing w:line="276" w:lineRule="auto"/>
        <w:ind w:firstLine="567"/>
        <w:jc w:val="both"/>
      </w:pPr>
      <w:r w:rsidRPr="00D2349C">
        <w:rPr>
          <w:spacing w:val="3"/>
        </w:rPr>
        <w:t xml:space="preserve"> </w:t>
      </w:r>
      <w:r w:rsidR="00F51462" w:rsidRPr="00D2349C">
        <w:t>Создавая условия для личностного рос</w:t>
      </w:r>
      <w:r w:rsidR="002522DF" w:rsidRPr="00D2349C">
        <w:t xml:space="preserve">та учащегося, его подготовки к </w:t>
      </w:r>
      <w:r w:rsidR="00F51462" w:rsidRPr="00D2349C">
        <w:t>полноценному и эффективному участию в различных видах жизнедеятельности, школа помогает ребенку удовлетворить свои образовательные запросы.</w:t>
      </w:r>
    </w:p>
    <w:p w:rsidR="00F51462" w:rsidRPr="00D2349C" w:rsidRDefault="00F51462" w:rsidP="007100AB">
      <w:pPr>
        <w:spacing w:line="276" w:lineRule="auto"/>
        <w:ind w:firstLine="567"/>
        <w:jc w:val="both"/>
      </w:pPr>
      <w:r w:rsidRPr="00D2349C">
        <w:t>В основу организации образовательного и инновационного процессов в школе положен системно-деятельностный подход</w:t>
      </w:r>
      <w:r w:rsidR="007D53A7" w:rsidRPr="00D2349C">
        <w:t>.</w:t>
      </w:r>
    </w:p>
    <w:p w:rsidR="00F51462" w:rsidRPr="00D2349C" w:rsidRDefault="00F51462" w:rsidP="007100AB">
      <w:pPr>
        <w:spacing w:line="276" w:lineRule="auto"/>
        <w:ind w:firstLine="567"/>
        <w:jc w:val="both"/>
      </w:pPr>
      <w:r w:rsidRPr="00D2349C">
        <w:t xml:space="preserve">Для того чтобы выпускник школы был конкурентоспособным, обеспечивается качество образования через исследовательскую и проектную деятельности, внедрение информационно-коммуникационных технологий. </w:t>
      </w:r>
    </w:p>
    <w:p w:rsidR="00F51462" w:rsidRPr="00D2349C" w:rsidRDefault="00F51462" w:rsidP="007100AB">
      <w:pPr>
        <w:spacing w:line="276" w:lineRule="auto"/>
        <w:ind w:firstLine="567"/>
        <w:jc w:val="both"/>
      </w:pPr>
      <w:r w:rsidRPr="00D2349C">
        <w:t xml:space="preserve">Кроме этого, одним из основных направлений работы школы является деятельность по здоровьесбережению. </w:t>
      </w:r>
    </w:p>
    <w:p w:rsidR="002522DF" w:rsidRPr="00D2349C" w:rsidRDefault="002522DF" w:rsidP="007100AB">
      <w:pPr>
        <w:spacing w:line="276" w:lineRule="auto"/>
        <w:ind w:firstLine="567"/>
        <w:jc w:val="both"/>
      </w:pPr>
      <w:r w:rsidRPr="00D2349C">
        <w:rPr>
          <w:b/>
        </w:rPr>
        <w:t xml:space="preserve">Первый уровень </w:t>
      </w:r>
      <w:r w:rsidRPr="00D2349C">
        <w:t>– начальное общее образование - реализуется по традиционной программе «Школа России» и обеспечивает в</w:t>
      </w:r>
      <w:r w:rsidR="004028B9" w:rsidRPr="00D2349C">
        <w:t xml:space="preserve">оспитание, развитие учащихся и </w:t>
      </w:r>
      <w:r w:rsidRPr="00D2349C">
        <w:t>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2522DF" w:rsidRPr="00D2349C" w:rsidRDefault="002522DF" w:rsidP="007100AB">
      <w:pPr>
        <w:pStyle w:val="ConsPlusNormal"/>
        <w:spacing w:line="276" w:lineRule="auto"/>
        <w:ind w:firstLine="567"/>
        <w:jc w:val="both"/>
        <w:rPr>
          <w:rFonts w:ascii="Times New Roman" w:hAnsi="Times New Roman" w:cs="Times New Roman"/>
          <w:sz w:val="24"/>
          <w:szCs w:val="24"/>
        </w:rPr>
      </w:pPr>
      <w:r w:rsidRPr="00D2349C">
        <w:rPr>
          <w:rFonts w:ascii="Times New Roman" w:hAnsi="Times New Roman" w:cs="Times New Roman"/>
          <w:sz w:val="24"/>
          <w:szCs w:val="24"/>
        </w:rPr>
        <w:t>Общеобразовательное учреждение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учащегося в самообразовании и получении дополнительного образования.</w:t>
      </w:r>
    </w:p>
    <w:p w:rsidR="002522DF" w:rsidRPr="00D2349C" w:rsidRDefault="002522DF" w:rsidP="007100AB">
      <w:pPr>
        <w:spacing w:line="276" w:lineRule="auto"/>
        <w:ind w:firstLine="567"/>
        <w:jc w:val="both"/>
      </w:pPr>
      <w:r w:rsidRPr="00D2349C">
        <w:t xml:space="preserve">Учебный план для 1 - 4 классов ориентирован на 4-летний нормативный срок освоения федерального государственного образовательного стандарта начального общего образования, </w:t>
      </w:r>
      <w:r w:rsidRPr="00D2349C">
        <w:rPr>
          <w:bCs/>
        </w:rPr>
        <w:t>а для инвалидов и лиц с ОВЗ при обучении по адаптированным образовательным программам НОО независимо от применяемых образовательных технологий, увеличивается не более чем на 2 года.</w:t>
      </w:r>
    </w:p>
    <w:p w:rsidR="002522DF" w:rsidRPr="00D2349C" w:rsidRDefault="002522DF" w:rsidP="007100AB">
      <w:pPr>
        <w:spacing w:line="276" w:lineRule="auto"/>
        <w:ind w:firstLine="567"/>
        <w:jc w:val="both"/>
        <w:rPr>
          <w:rStyle w:val="af4"/>
          <w:rFonts w:eastAsia="Calibri"/>
          <w:i w:val="0"/>
          <w:iCs w:val="0"/>
        </w:rPr>
      </w:pPr>
      <w:r w:rsidRPr="00D2349C">
        <w:rPr>
          <w:rStyle w:val="af4"/>
          <w:rFonts w:eastAsia="@Arial Unicode MS"/>
          <w:i w:val="0"/>
        </w:rPr>
        <w:t>Содержание образования при получении начального общего образования реализуется преимущественно за счёт введения учебных предметов, обеспечивающих целостное восприятие мира, системно-деятельностного подхода и индивидуализации обучения.</w:t>
      </w:r>
    </w:p>
    <w:p w:rsidR="002522DF" w:rsidRPr="00D2349C" w:rsidRDefault="002522DF" w:rsidP="007100AB">
      <w:pPr>
        <w:spacing w:line="276" w:lineRule="auto"/>
        <w:ind w:firstLine="567"/>
        <w:jc w:val="both"/>
        <w:rPr>
          <w:rStyle w:val="af4"/>
          <w:rFonts w:eastAsia="Calibri"/>
          <w:i w:val="0"/>
          <w:iCs w:val="0"/>
        </w:rPr>
      </w:pPr>
      <w:r w:rsidRPr="00D2349C">
        <w:rPr>
          <w:rStyle w:val="af4"/>
          <w:rFonts w:eastAsia="@Arial Unicode MS"/>
          <w:i w:val="0"/>
        </w:rPr>
        <w:lastRenderedPageBreak/>
        <w:t>Учебный план состоит из двух частей — обязательной части и части, формируемой участниками образовательных отношений.</w:t>
      </w:r>
    </w:p>
    <w:p w:rsidR="002522DF" w:rsidRPr="00D2349C" w:rsidRDefault="002522DF" w:rsidP="007100AB">
      <w:pPr>
        <w:spacing w:line="276" w:lineRule="auto"/>
        <w:ind w:firstLine="567"/>
        <w:jc w:val="both"/>
        <w:rPr>
          <w:rStyle w:val="af4"/>
          <w:rFonts w:eastAsia="Calibri"/>
          <w:i w:val="0"/>
          <w:iCs w:val="0"/>
        </w:rPr>
      </w:pPr>
      <w:r w:rsidRPr="00D2349C">
        <w:rPr>
          <w:rStyle w:val="af4"/>
          <w:rFonts w:eastAsia="@Arial Unicode MS"/>
          <w:b/>
          <w:i w:val="0"/>
        </w:rPr>
        <w:t>Обязательная часть</w:t>
      </w:r>
      <w:r w:rsidRPr="00D2349C">
        <w:rPr>
          <w:rStyle w:val="af4"/>
          <w:rFonts w:eastAsia="@Arial Unicode MS"/>
          <w:i w:val="0"/>
        </w:rPr>
        <w:t xml:space="preserve"> учебного плана определяет состав учебных предметов обязательных предметных областей, которые изучаются в образовательном учреждении,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2522DF" w:rsidRPr="00D2349C" w:rsidRDefault="002522DF" w:rsidP="007100AB">
      <w:pPr>
        <w:spacing w:line="276" w:lineRule="auto"/>
        <w:ind w:firstLine="567"/>
        <w:jc w:val="both"/>
        <w:rPr>
          <w:rStyle w:val="af4"/>
          <w:rFonts w:eastAsia="Calibri"/>
          <w:i w:val="0"/>
          <w:iCs w:val="0"/>
        </w:rPr>
      </w:pPr>
      <w:r w:rsidRPr="00D2349C">
        <w:rPr>
          <w:rStyle w:val="af4"/>
          <w:rFonts w:eastAsia="@Arial Unicode MS"/>
          <w:i w:val="0"/>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2522DF" w:rsidRPr="00D2349C" w:rsidRDefault="002522DF" w:rsidP="007100AB">
      <w:pPr>
        <w:spacing w:line="276" w:lineRule="auto"/>
        <w:ind w:firstLine="567"/>
        <w:jc w:val="both"/>
        <w:rPr>
          <w:rStyle w:val="af4"/>
          <w:rFonts w:eastAsia="Calibri"/>
          <w:i w:val="0"/>
          <w:iCs w:val="0"/>
        </w:rPr>
      </w:pPr>
      <w:r w:rsidRPr="00D2349C">
        <w:rPr>
          <w:rStyle w:val="af4"/>
          <w:rFonts w:eastAsia="@Arial Unicode MS"/>
          <w:i w:val="0"/>
        </w:rPr>
        <w:t>·формирование гражданской идентичности учащихся, приобщение их к общекультурным, национальным и этнокультурным ценностям;</w:t>
      </w:r>
    </w:p>
    <w:p w:rsidR="002522DF" w:rsidRPr="00D2349C" w:rsidRDefault="002522DF" w:rsidP="007100AB">
      <w:pPr>
        <w:spacing w:line="276" w:lineRule="auto"/>
        <w:ind w:firstLine="567"/>
        <w:jc w:val="both"/>
        <w:rPr>
          <w:rStyle w:val="af4"/>
          <w:rFonts w:eastAsia="Calibri"/>
          <w:i w:val="0"/>
          <w:iCs w:val="0"/>
        </w:rPr>
      </w:pPr>
      <w:r w:rsidRPr="00D2349C">
        <w:rPr>
          <w:rStyle w:val="af4"/>
          <w:rFonts w:eastAsia="@Arial Unicode MS"/>
          <w:i w:val="0"/>
        </w:rPr>
        <w:t>·готовность учащихся к продолжению образования на последующих уровнях основного общего образования, их приобщение к информационным технологиям;</w:t>
      </w:r>
    </w:p>
    <w:p w:rsidR="002522DF" w:rsidRPr="00D2349C" w:rsidRDefault="002522DF" w:rsidP="007100AB">
      <w:pPr>
        <w:spacing w:line="276" w:lineRule="auto"/>
        <w:ind w:firstLine="567"/>
        <w:jc w:val="both"/>
        <w:rPr>
          <w:rStyle w:val="af4"/>
          <w:rFonts w:eastAsia="Calibri"/>
          <w:i w:val="0"/>
          <w:iCs w:val="0"/>
        </w:rPr>
      </w:pPr>
      <w:r w:rsidRPr="00D2349C">
        <w:rPr>
          <w:rStyle w:val="af4"/>
          <w:rFonts w:eastAsia="@Arial Unicode MS"/>
          <w:i w:val="0"/>
        </w:rPr>
        <w:t>·формирование здорового образа жизни, элементарных правил поведения в экстремальных ситуациях;</w:t>
      </w:r>
    </w:p>
    <w:p w:rsidR="002522DF" w:rsidRPr="00D2349C" w:rsidRDefault="002522DF" w:rsidP="007100AB">
      <w:pPr>
        <w:spacing w:line="276" w:lineRule="auto"/>
        <w:ind w:firstLine="567"/>
        <w:jc w:val="both"/>
        <w:rPr>
          <w:rStyle w:val="af4"/>
          <w:rFonts w:eastAsia="@Arial Unicode MS"/>
          <w:i w:val="0"/>
        </w:rPr>
      </w:pPr>
      <w:r w:rsidRPr="00D2349C">
        <w:rPr>
          <w:rStyle w:val="af4"/>
          <w:rFonts w:eastAsia="@Arial Unicode MS"/>
          <w:i w:val="0"/>
        </w:rPr>
        <w:t>·личностное развитие учащегося в соответствии с его индивидуальностью.</w:t>
      </w:r>
    </w:p>
    <w:p w:rsidR="002522DF" w:rsidRPr="00D2349C" w:rsidRDefault="002522DF" w:rsidP="007100AB">
      <w:pPr>
        <w:pStyle w:val="dash041e005f0431005f044b005f0447005f043d005f044b005f0439"/>
        <w:spacing w:line="276" w:lineRule="auto"/>
        <w:ind w:firstLine="709"/>
        <w:jc w:val="both"/>
      </w:pPr>
      <w:r w:rsidRPr="00D2349C">
        <w:rPr>
          <w:rStyle w:val="dash041e005f0431005f044b005f0447005f043d005f044b005f0439005f005fchar1char1"/>
          <w:rFonts w:eastAsia="Calibri"/>
        </w:rPr>
        <w:t>В учебный план входят следующие обязательные предметные области и обязательные учебные предметы:</w:t>
      </w:r>
    </w:p>
    <w:p w:rsidR="002522DF" w:rsidRPr="00D2349C" w:rsidRDefault="002522DF" w:rsidP="007100AB">
      <w:pPr>
        <w:pStyle w:val="dash041e005f0431005f044b005f0447005f043d005f044b005f0439"/>
        <w:spacing w:line="276" w:lineRule="auto"/>
        <w:ind w:firstLine="709"/>
        <w:jc w:val="both"/>
      </w:pPr>
      <w:r w:rsidRPr="00D2349C">
        <w:rPr>
          <w:rStyle w:val="dash041e005f0431005f044b005f0447005f043d005f044b005f0439005f005fchar1char1"/>
          <w:rFonts w:eastAsia="Calibri"/>
          <w:bCs/>
        </w:rPr>
        <w:t xml:space="preserve">Русский язык и литературное чтение </w:t>
      </w:r>
      <w:r w:rsidRPr="00D2349C">
        <w:rPr>
          <w:rStyle w:val="dash041e005f0431005f044b005f0447005f043d005f044b005f0439005f005fchar1char1"/>
          <w:rFonts w:eastAsia="Calibri"/>
        </w:rPr>
        <w:t>(русский язык, литературное чтение),</w:t>
      </w:r>
    </w:p>
    <w:p w:rsidR="002522DF" w:rsidRPr="00D2349C" w:rsidRDefault="002522DF" w:rsidP="007100AB">
      <w:pPr>
        <w:pStyle w:val="dash041e005f0431005f044b005f0447005f043d005f044b005f0439"/>
        <w:spacing w:line="276" w:lineRule="auto"/>
        <w:ind w:firstLine="709"/>
        <w:jc w:val="both"/>
      </w:pPr>
      <w:r w:rsidRPr="00D2349C">
        <w:rPr>
          <w:bCs/>
        </w:rPr>
        <w:t xml:space="preserve">Родной язык и литературное чтение на родном языке (русский родной язык, литературное чтение на родном (русском) языке), </w:t>
      </w:r>
    </w:p>
    <w:p w:rsidR="002522DF" w:rsidRPr="00D2349C" w:rsidRDefault="002522DF" w:rsidP="007100AB">
      <w:pPr>
        <w:pStyle w:val="dash041e005f0431005f044b005f0447005f043d005f044b005f0439"/>
        <w:spacing w:line="276" w:lineRule="auto"/>
        <w:ind w:firstLine="709"/>
        <w:jc w:val="both"/>
        <w:rPr>
          <w:rStyle w:val="dash041e005f0431005f044b005f0447005f043d005f044b005f0439005f005fchar1char1"/>
          <w:rFonts w:eastAsia="Calibri"/>
          <w:bCs/>
        </w:rPr>
      </w:pPr>
      <w:r w:rsidRPr="00D2349C">
        <w:t xml:space="preserve">Иностранный язык (иностранный язык (английский язык)), </w:t>
      </w:r>
    </w:p>
    <w:p w:rsidR="002522DF" w:rsidRPr="00D2349C" w:rsidRDefault="002522DF" w:rsidP="007100AB">
      <w:pPr>
        <w:pStyle w:val="dash041e005f0431005f044b005f0447005f043d005f044b005f0439"/>
        <w:spacing w:line="276" w:lineRule="auto"/>
        <w:ind w:firstLine="709"/>
        <w:jc w:val="both"/>
      </w:pPr>
      <w:r w:rsidRPr="00D2349C">
        <w:rPr>
          <w:rStyle w:val="dash041e005f0431005f044b005f0447005f043d005f044b005f0439005f005fchar1char1"/>
          <w:rFonts w:eastAsia="Calibri"/>
          <w:bCs/>
        </w:rPr>
        <w:t xml:space="preserve">Обществознание и естествознание </w:t>
      </w:r>
      <w:r w:rsidRPr="00D2349C">
        <w:rPr>
          <w:rStyle w:val="dash041e005f0431005f044b005f0447005f043d005f044b005f0439005f005fchar1char1"/>
          <w:rFonts w:eastAsia="Calibri"/>
        </w:rPr>
        <w:t xml:space="preserve">(окружающий мир), </w:t>
      </w:r>
    </w:p>
    <w:p w:rsidR="002522DF" w:rsidRPr="00D2349C" w:rsidRDefault="002522DF" w:rsidP="007100AB">
      <w:pPr>
        <w:autoSpaceDE w:val="0"/>
        <w:autoSpaceDN w:val="0"/>
        <w:adjustRightInd w:val="0"/>
        <w:spacing w:line="276" w:lineRule="auto"/>
        <w:ind w:firstLine="709"/>
        <w:jc w:val="both"/>
      </w:pPr>
      <w:r w:rsidRPr="00D2349C">
        <w:rPr>
          <w:rStyle w:val="dash041e005f0431005f044b005f0447005f043d005f044b005f0439005f005fchar1char1"/>
          <w:rFonts w:eastAsia="Calibri"/>
          <w:bCs/>
        </w:rPr>
        <w:t>Математика и информатика (</w:t>
      </w:r>
      <w:r w:rsidRPr="00D2349C">
        <w:rPr>
          <w:rStyle w:val="dash041e005f0431005f044b005f0447005f043d005f044b005f0439005f005fchar1char1"/>
          <w:rFonts w:eastAsia="Calibri"/>
        </w:rPr>
        <w:t xml:space="preserve">математика), </w:t>
      </w:r>
    </w:p>
    <w:p w:rsidR="002522DF" w:rsidRPr="00D2349C" w:rsidRDefault="002522DF" w:rsidP="007100AB">
      <w:pPr>
        <w:pStyle w:val="dash041e005f0431005f044b005f0447005f043d005f044b005f0439"/>
        <w:spacing w:line="276" w:lineRule="auto"/>
        <w:ind w:firstLine="700"/>
        <w:jc w:val="both"/>
      </w:pPr>
      <w:r w:rsidRPr="00D2349C">
        <w:rPr>
          <w:rStyle w:val="dash041e005f0431005f044b005f0447005f043d005f044b005f0439005f005fchar1char1"/>
          <w:rFonts w:eastAsia="Calibri"/>
          <w:bCs/>
        </w:rPr>
        <w:t xml:space="preserve">Основы религиозной культуры и светской этики (основы религиозной культуры и светской этики), </w:t>
      </w:r>
    </w:p>
    <w:p w:rsidR="002522DF" w:rsidRPr="00D2349C" w:rsidRDefault="002522DF" w:rsidP="007100AB">
      <w:pPr>
        <w:pStyle w:val="dash041e005f0431005f044b005f0447005f043d005f044b005f0439"/>
        <w:spacing w:line="276" w:lineRule="auto"/>
        <w:ind w:firstLine="700"/>
        <w:jc w:val="both"/>
      </w:pPr>
      <w:r w:rsidRPr="00D2349C">
        <w:rPr>
          <w:rStyle w:val="dash041e005f0431005f044b005f0447005f043d005f044b005f0439005f005fchar1char1"/>
          <w:rFonts w:eastAsia="Calibri"/>
          <w:bCs/>
        </w:rPr>
        <w:t xml:space="preserve">Искусство </w:t>
      </w:r>
      <w:r w:rsidRPr="00D2349C">
        <w:rPr>
          <w:rStyle w:val="dash041e005f0431005f044b005f0447005f043d005f044b005f0439005f005fchar1char1"/>
          <w:rFonts w:eastAsia="Calibri"/>
        </w:rPr>
        <w:t>(изобразительное искусство, музыка),</w:t>
      </w:r>
    </w:p>
    <w:p w:rsidR="002522DF" w:rsidRPr="00D2349C" w:rsidRDefault="002522DF" w:rsidP="007100AB">
      <w:pPr>
        <w:pStyle w:val="dash041e005f0431005f044b005f0447005f043d005f044b005f0439"/>
        <w:spacing w:line="276" w:lineRule="auto"/>
        <w:ind w:firstLine="700"/>
        <w:jc w:val="both"/>
      </w:pPr>
      <w:r w:rsidRPr="00D2349C">
        <w:rPr>
          <w:rStyle w:val="dash041e005f0431005f044b005f0447005f043d005f044b005f0439005f005fchar1char1"/>
          <w:rFonts w:eastAsia="Calibri"/>
          <w:bCs/>
        </w:rPr>
        <w:t xml:space="preserve">Технология </w:t>
      </w:r>
      <w:r w:rsidRPr="00D2349C">
        <w:rPr>
          <w:rStyle w:val="dash041e005f0431005f044b005f0447005f043d005f044b005f0439005f005fchar1char1"/>
          <w:rFonts w:eastAsia="Calibri"/>
        </w:rPr>
        <w:t>(технология),</w:t>
      </w:r>
    </w:p>
    <w:p w:rsidR="002522DF" w:rsidRPr="00D2349C" w:rsidRDefault="002522DF" w:rsidP="007100AB">
      <w:pPr>
        <w:pStyle w:val="dash041e005f0431005f044b005f0447005f043d005f044b005f0439"/>
        <w:spacing w:line="276" w:lineRule="auto"/>
        <w:ind w:firstLine="700"/>
        <w:jc w:val="both"/>
        <w:rPr>
          <w:rStyle w:val="dash041e005f0431005f044b005f0447005f043d005f044b005f0439005f005fchar1char1"/>
        </w:rPr>
      </w:pPr>
      <w:r w:rsidRPr="00D2349C">
        <w:rPr>
          <w:rStyle w:val="dash041e005f0431005f044b005f0447005f043d005f044b005f0439005f005fchar1char1"/>
          <w:rFonts w:eastAsia="Calibri"/>
          <w:bCs/>
        </w:rPr>
        <w:t xml:space="preserve">Физическая культура </w:t>
      </w:r>
      <w:r w:rsidRPr="00D2349C">
        <w:rPr>
          <w:rStyle w:val="dash041e005f0431005f044b005f0447005f043d005f044b005f0439005f005fchar1char1"/>
          <w:rFonts w:eastAsia="Calibri"/>
        </w:rPr>
        <w:t>(физическая культура).</w:t>
      </w:r>
    </w:p>
    <w:p w:rsidR="002522DF" w:rsidRPr="00D2349C" w:rsidRDefault="002522DF" w:rsidP="007100AB">
      <w:pPr>
        <w:pStyle w:val="dash041e005f0431005f044b005f0447005f043d005f044b005f0439"/>
        <w:spacing w:line="276" w:lineRule="auto"/>
        <w:ind w:firstLine="720"/>
        <w:jc w:val="both"/>
        <w:rPr>
          <w:rStyle w:val="dash041e005f0431005f044b005f0447005f043d005f044b005f0439005f005fchar1char1"/>
          <w:rFonts w:eastAsia="Calibri"/>
        </w:rPr>
      </w:pPr>
      <w:r w:rsidRPr="00D2349C">
        <w:rPr>
          <w:rStyle w:val="dash041e005f0431005f044b005f0447005f043d005f044b005f0439005f005fchar1char1"/>
          <w:rFonts w:eastAsia="Calibri"/>
          <w:bCs/>
        </w:rPr>
        <w:t xml:space="preserve">Внеурочная деятельность </w:t>
      </w:r>
      <w:r w:rsidRPr="00D2349C">
        <w:rPr>
          <w:rStyle w:val="dash041e005f0431005f044b005f0447005f043d005f044b005f0439005f005fchar1char1"/>
          <w:rFonts w:eastAsia="Calibri"/>
        </w:rPr>
        <w:t>организуется по различным направлениям развития личности.</w:t>
      </w:r>
    </w:p>
    <w:p w:rsidR="002522DF" w:rsidRPr="00D2349C" w:rsidRDefault="002522DF" w:rsidP="007100AB">
      <w:pPr>
        <w:spacing w:line="276" w:lineRule="auto"/>
        <w:ind w:firstLine="567"/>
        <w:jc w:val="both"/>
        <w:rPr>
          <w:rStyle w:val="af4"/>
          <w:rFonts w:eastAsia="@Arial Unicode MS"/>
          <w:i w:val="0"/>
        </w:rPr>
      </w:pPr>
      <w:r w:rsidRPr="00D2349C">
        <w:rPr>
          <w:rStyle w:val="af4"/>
          <w:rFonts w:eastAsia="@Arial Unicode MS"/>
          <w:i w:val="0"/>
        </w:rPr>
        <w:t>Содержание занятий, предусмотренных в рамках внеурочной деятельности, сформировано с учётом пожеланий учащихся и их родителей (законных представителей), и реализуется посредством различных форм организации, таких как экскурсии, круглые столы, конференции, диспуты, школьные научные общества, олимпиады, конкурсы, соревнования, поисковые и научные исследования.</w:t>
      </w:r>
    </w:p>
    <w:p w:rsidR="002522DF" w:rsidRPr="00D2349C" w:rsidRDefault="002522DF" w:rsidP="007100AB">
      <w:pPr>
        <w:spacing w:line="276" w:lineRule="auto"/>
        <w:ind w:firstLine="567"/>
        <w:jc w:val="both"/>
        <w:rPr>
          <w:rStyle w:val="af4"/>
          <w:rFonts w:eastAsia="@Arial Unicode MS"/>
          <w:i w:val="0"/>
        </w:rPr>
      </w:pPr>
      <w:r w:rsidRPr="00D2349C">
        <w:rPr>
          <w:rStyle w:val="af4"/>
          <w:rFonts w:eastAsia="@Arial Unicode MS"/>
          <w:i w:val="0"/>
        </w:rPr>
        <w:t>Время, отведённое на внеурочную деятельность, не учитывается при определении максимально допустимой недельной нагрузки учащихся.</w:t>
      </w:r>
    </w:p>
    <w:p w:rsidR="002522DF" w:rsidRPr="00D2349C" w:rsidRDefault="002522DF" w:rsidP="007100AB">
      <w:pPr>
        <w:spacing w:line="276" w:lineRule="auto"/>
        <w:jc w:val="both"/>
        <w:rPr>
          <w:b/>
        </w:rPr>
      </w:pPr>
    </w:p>
    <w:p w:rsidR="002522DF" w:rsidRPr="00D2349C" w:rsidRDefault="002522DF" w:rsidP="007100AB">
      <w:pPr>
        <w:spacing w:line="276" w:lineRule="auto"/>
        <w:ind w:firstLine="567"/>
        <w:jc w:val="both"/>
      </w:pPr>
      <w:r w:rsidRPr="00D2349C">
        <w:rPr>
          <w:b/>
        </w:rPr>
        <w:t xml:space="preserve">Второй уровень </w:t>
      </w:r>
      <w:r w:rsidRPr="00D2349C">
        <w:t>– основное общее образование - обеспечивает условия для воспитания, становления и формирования личности учащегося, развития его склонностей, интересов и способностей к социальному самоопределению.</w:t>
      </w:r>
    </w:p>
    <w:p w:rsidR="002522DF" w:rsidRPr="00D2349C" w:rsidRDefault="002522DF" w:rsidP="007100AB">
      <w:pPr>
        <w:widowControl w:val="0"/>
        <w:autoSpaceDE w:val="0"/>
        <w:autoSpaceDN w:val="0"/>
        <w:adjustRightInd w:val="0"/>
        <w:spacing w:line="276" w:lineRule="auto"/>
        <w:ind w:firstLine="540"/>
        <w:jc w:val="both"/>
      </w:pPr>
      <w:r w:rsidRPr="00D2349C">
        <w:t xml:space="preserve">Учебный план для V - IX классов ориентирован на 5-летний нормативный срок освоения федерального государственного образовательного стандарта основного общего образования,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w:t>
      </w:r>
    </w:p>
    <w:p w:rsidR="002522DF" w:rsidRPr="00D2349C" w:rsidRDefault="002522DF" w:rsidP="007100AB">
      <w:pPr>
        <w:widowControl w:val="0"/>
        <w:autoSpaceDE w:val="0"/>
        <w:autoSpaceDN w:val="0"/>
        <w:adjustRightInd w:val="0"/>
        <w:spacing w:line="276" w:lineRule="auto"/>
        <w:ind w:firstLine="540"/>
        <w:jc w:val="both"/>
      </w:pPr>
      <w:r w:rsidRPr="00D2349C">
        <w:lastRenderedPageBreak/>
        <w:t>Учебный план для 5 - 9 классов состоит из двух частей: обязательной части и части, формируемой участниками образовательных отношений.</w:t>
      </w:r>
    </w:p>
    <w:p w:rsidR="002522DF" w:rsidRPr="00D2349C" w:rsidRDefault="002522DF" w:rsidP="007100AB">
      <w:pPr>
        <w:widowControl w:val="0"/>
        <w:autoSpaceDE w:val="0"/>
        <w:autoSpaceDN w:val="0"/>
        <w:adjustRightInd w:val="0"/>
        <w:spacing w:line="276" w:lineRule="auto"/>
        <w:ind w:firstLine="540"/>
        <w:jc w:val="both"/>
        <w:rPr>
          <w:rStyle w:val="FontStyle64"/>
          <w:rFonts w:eastAsia="Calibri"/>
        </w:rPr>
      </w:pPr>
      <w:r w:rsidRPr="00D2349C">
        <w:rPr>
          <w:b/>
        </w:rPr>
        <w:t>Обязательная часть</w:t>
      </w:r>
      <w:r w:rsidRPr="00D2349C">
        <w:t xml:space="preserve"> </w:t>
      </w:r>
      <w:r w:rsidRPr="00D2349C">
        <w:rPr>
          <w:rStyle w:val="FontStyle64"/>
          <w:rFonts w:eastAsia="Calibri"/>
        </w:rPr>
        <w:t xml:space="preserve">учебного плана определяет состав обязательных учебных предметов обязательных предметных областей в соответствии с ФГОС основного общего образования и учебное время, отводимое на их изучение по классам (годам) обучения. </w:t>
      </w:r>
    </w:p>
    <w:p w:rsidR="002522DF" w:rsidRPr="00D2349C" w:rsidRDefault="002522DF" w:rsidP="007100AB">
      <w:pPr>
        <w:widowControl w:val="0"/>
        <w:autoSpaceDE w:val="0"/>
        <w:autoSpaceDN w:val="0"/>
        <w:adjustRightInd w:val="0"/>
        <w:spacing w:line="276" w:lineRule="auto"/>
        <w:ind w:firstLine="540"/>
        <w:jc w:val="both"/>
      </w:pPr>
      <w:r w:rsidRPr="00D2349C">
        <w:rPr>
          <w:rStyle w:val="dash041e005f0431005f044b005f0447005f043d005f044b005f0439005f005fchar1char1"/>
          <w:rFonts w:eastAsia="Calibri"/>
        </w:rPr>
        <w:t>В учебный план входят следующие обязательные предметные области и обязательные учебные предметы:</w:t>
      </w:r>
    </w:p>
    <w:p w:rsidR="002522DF" w:rsidRPr="00D2349C" w:rsidRDefault="002522DF" w:rsidP="007100AB">
      <w:pPr>
        <w:pStyle w:val="ConsPlusNormal"/>
        <w:spacing w:line="276" w:lineRule="auto"/>
        <w:ind w:firstLine="540"/>
        <w:jc w:val="both"/>
        <w:rPr>
          <w:rFonts w:ascii="Times New Roman" w:hAnsi="Times New Roman" w:cs="Times New Roman"/>
          <w:sz w:val="24"/>
          <w:szCs w:val="24"/>
        </w:rPr>
      </w:pPr>
      <w:r w:rsidRPr="00D2349C">
        <w:rPr>
          <w:rStyle w:val="dash041e005f0431005f044b005f0447005f043d005f044b005f0439005f005fchar1char1"/>
          <w:rFonts w:eastAsia="Calibri"/>
          <w:bCs/>
        </w:rPr>
        <w:t xml:space="preserve">Русский язык и литература </w:t>
      </w:r>
      <w:r w:rsidRPr="00D2349C">
        <w:rPr>
          <w:rStyle w:val="dash041e005f0431005f044b005f0447005f043d005f044b005f0439005f005fchar1char1"/>
          <w:rFonts w:eastAsia="Calibri"/>
        </w:rPr>
        <w:t xml:space="preserve">(русский язык, литература), </w:t>
      </w:r>
    </w:p>
    <w:p w:rsidR="002522DF" w:rsidRPr="00D2349C" w:rsidRDefault="002522DF" w:rsidP="007100AB">
      <w:pPr>
        <w:pStyle w:val="ConsPlusNormal"/>
        <w:spacing w:line="276" w:lineRule="auto"/>
        <w:ind w:firstLine="540"/>
        <w:jc w:val="both"/>
        <w:rPr>
          <w:rStyle w:val="dash041e005f0431005f044b005f0447005f043d005f044b005f0439005f005fchar1char1"/>
          <w:rFonts w:eastAsia="Calibri"/>
        </w:rPr>
      </w:pPr>
      <w:r w:rsidRPr="00D2349C">
        <w:rPr>
          <w:rFonts w:ascii="Times New Roman" w:hAnsi="Times New Roman" w:cs="Times New Roman"/>
          <w:bCs/>
          <w:sz w:val="24"/>
          <w:szCs w:val="24"/>
        </w:rPr>
        <w:t xml:space="preserve">Родной язык и родная литература (русский родной язык, родная литература), </w:t>
      </w:r>
    </w:p>
    <w:p w:rsidR="002522DF" w:rsidRPr="00D2349C" w:rsidRDefault="002522DF" w:rsidP="007100AB">
      <w:pPr>
        <w:pStyle w:val="ConsPlusNormal"/>
        <w:spacing w:line="276" w:lineRule="auto"/>
        <w:ind w:firstLine="540"/>
        <w:jc w:val="both"/>
        <w:rPr>
          <w:rFonts w:ascii="Times New Roman" w:hAnsi="Times New Roman" w:cs="Times New Roman"/>
          <w:sz w:val="24"/>
          <w:szCs w:val="24"/>
        </w:rPr>
      </w:pPr>
      <w:r w:rsidRPr="00D2349C">
        <w:rPr>
          <w:rStyle w:val="dash041e005f0431005f044b005f0447005f043d005f044b005f0439005f005fchar1char1"/>
          <w:rFonts w:eastAsia="Calibri"/>
          <w:bCs/>
        </w:rPr>
        <w:t xml:space="preserve">Иностранные языки (иностранный язык (английский язык), второй иностранный язык (немецкий язык)), </w:t>
      </w:r>
    </w:p>
    <w:p w:rsidR="002522DF" w:rsidRPr="00D2349C" w:rsidRDefault="002522DF" w:rsidP="007100AB">
      <w:pPr>
        <w:pStyle w:val="ConsPlusNormal"/>
        <w:spacing w:line="276" w:lineRule="auto"/>
        <w:ind w:firstLine="540"/>
        <w:jc w:val="both"/>
        <w:rPr>
          <w:rFonts w:ascii="Times New Roman" w:hAnsi="Times New Roman" w:cs="Times New Roman"/>
          <w:sz w:val="24"/>
          <w:szCs w:val="24"/>
        </w:rPr>
      </w:pPr>
      <w:r w:rsidRPr="00D2349C">
        <w:rPr>
          <w:rStyle w:val="dash041e005f0431005f044b005f0447005f043d005f044b005f0439005f005fchar1char1"/>
          <w:rFonts w:eastAsia="Calibri"/>
          <w:bCs/>
        </w:rPr>
        <w:t>Математика и информатика (</w:t>
      </w:r>
      <w:r w:rsidRPr="00D2349C">
        <w:rPr>
          <w:rStyle w:val="dash041e005f0431005f044b005f0447005f043d005f044b005f0439005f005fchar1char1"/>
          <w:rFonts w:eastAsia="Calibri"/>
        </w:rPr>
        <w:t xml:space="preserve">математика, алгебра, геометрия, информатика, вероятность и статистика), </w:t>
      </w:r>
    </w:p>
    <w:p w:rsidR="002522DF" w:rsidRPr="00D2349C" w:rsidRDefault="002522DF" w:rsidP="007100AB">
      <w:pPr>
        <w:pStyle w:val="ConsPlusNormal"/>
        <w:spacing w:line="276" w:lineRule="auto"/>
        <w:ind w:firstLine="540"/>
        <w:jc w:val="both"/>
        <w:rPr>
          <w:rFonts w:ascii="Times New Roman" w:hAnsi="Times New Roman" w:cs="Times New Roman"/>
          <w:sz w:val="24"/>
          <w:szCs w:val="24"/>
        </w:rPr>
      </w:pPr>
      <w:r w:rsidRPr="00D2349C">
        <w:rPr>
          <w:rFonts w:ascii="Times New Roman" w:hAnsi="Times New Roman" w:cs="Times New Roman"/>
          <w:sz w:val="24"/>
          <w:szCs w:val="24"/>
        </w:rPr>
        <w:t>Основы духовно-нравственной культуры народов России (основы духовно-нравственной культуры народов России),</w:t>
      </w:r>
    </w:p>
    <w:p w:rsidR="002522DF" w:rsidRPr="00D2349C" w:rsidRDefault="002522DF" w:rsidP="007100AB">
      <w:pPr>
        <w:pStyle w:val="ConsPlusNormal"/>
        <w:spacing w:line="276" w:lineRule="auto"/>
        <w:ind w:firstLine="540"/>
        <w:jc w:val="both"/>
        <w:rPr>
          <w:rStyle w:val="dash041e005f0431005f044b005f0447005f043d005f044b005f0439005f005fchar1char1"/>
          <w:rFonts w:eastAsia="Calibri"/>
        </w:rPr>
      </w:pPr>
      <w:r w:rsidRPr="00D2349C">
        <w:rPr>
          <w:rStyle w:val="dash041e005f0431005f044b005f0447005f043d005f044b005f0439005f005fchar1char1"/>
          <w:rFonts w:eastAsia="Calibri"/>
          <w:bCs/>
        </w:rPr>
        <w:t xml:space="preserve">Общественно-научные предметы </w:t>
      </w:r>
      <w:r w:rsidRPr="00D2349C">
        <w:rPr>
          <w:rStyle w:val="dash041e005f0431005f044b005f0447005f043d005f044b005f0439005f005fchar1char1"/>
          <w:rFonts w:eastAsia="Calibri"/>
        </w:rPr>
        <w:t xml:space="preserve">(история, обществознание, география), </w:t>
      </w:r>
    </w:p>
    <w:p w:rsidR="002522DF" w:rsidRPr="00D2349C" w:rsidRDefault="002522DF" w:rsidP="007100AB">
      <w:pPr>
        <w:pStyle w:val="ConsPlusNormal"/>
        <w:spacing w:line="276" w:lineRule="auto"/>
        <w:ind w:firstLine="540"/>
        <w:jc w:val="both"/>
        <w:rPr>
          <w:rFonts w:ascii="Times New Roman" w:hAnsi="Times New Roman" w:cs="Times New Roman"/>
          <w:sz w:val="24"/>
          <w:szCs w:val="24"/>
        </w:rPr>
      </w:pPr>
      <w:r w:rsidRPr="00D2349C">
        <w:rPr>
          <w:rStyle w:val="dash041e005f0431005f044b005f0447005f043d005f044b005f0439005f005fchar1char1"/>
          <w:rFonts w:eastAsia="Calibri"/>
          <w:bCs/>
        </w:rPr>
        <w:t xml:space="preserve">Естественно-научные предметы </w:t>
      </w:r>
      <w:r w:rsidRPr="00D2349C">
        <w:rPr>
          <w:rStyle w:val="dash041e005f0431005f044b005f0447005f043d005f044b005f0439005f005fchar1char1"/>
          <w:rFonts w:eastAsia="Calibri"/>
        </w:rPr>
        <w:t xml:space="preserve">(физика, биология, химия), </w:t>
      </w:r>
    </w:p>
    <w:p w:rsidR="002522DF" w:rsidRPr="00D2349C" w:rsidRDefault="002522DF" w:rsidP="007100AB">
      <w:pPr>
        <w:pStyle w:val="ConsPlusNormal"/>
        <w:spacing w:line="276" w:lineRule="auto"/>
        <w:ind w:firstLine="540"/>
        <w:jc w:val="both"/>
        <w:rPr>
          <w:rStyle w:val="dash041e005f0431005f044b005f0447005f043d005f044b005f0439005f005fchar1char1"/>
          <w:rFonts w:eastAsia="Calibri"/>
        </w:rPr>
      </w:pPr>
      <w:r w:rsidRPr="00D2349C">
        <w:rPr>
          <w:rStyle w:val="dash041e005f0431005f044b005f0447005f043d005f044b005f0439005f005fchar1char1"/>
          <w:rFonts w:eastAsia="Calibri"/>
          <w:bCs/>
        </w:rPr>
        <w:t xml:space="preserve">Искусство </w:t>
      </w:r>
      <w:r w:rsidRPr="00D2349C">
        <w:rPr>
          <w:rStyle w:val="dash041e005f0431005f044b005f0447005f043d005f044b005f0439005f005fchar1char1"/>
          <w:rFonts w:eastAsia="Calibri"/>
        </w:rPr>
        <w:t xml:space="preserve">(изобразительное искусство, музыка), </w:t>
      </w:r>
    </w:p>
    <w:p w:rsidR="002522DF" w:rsidRPr="00D2349C" w:rsidRDefault="002522DF" w:rsidP="007100AB">
      <w:pPr>
        <w:pStyle w:val="ConsPlusNormal"/>
        <w:spacing w:line="276" w:lineRule="auto"/>
        <w:ind w:firstLine="540"/>
        <w:jc w:val="both"/>
        <w:rPr>
          <w:rStyle w:val="dash041e005f0431005f044b005f0447005f043d005f044b005f0439005f005fchar1char1"/>
          <w:rFonts w:eastAsia="Calibri"/>
        </w:rPr>
      </w:pPr>
      <w:r w:rsidRPr="00D2349C">
        <w:rPr>
          <w:rStyle w:val="dash041e005f0431005f044b005f0447005f043d005f044b005f0439005f005fchar1char1"/>
          <w:rFonts w:eastAsia="Calibri"/>
          <w:bCs/>
        </w:rPr>
        <w:t xml:space="preserve">Технология </w:t>
      </w:r>
      <w:r w:rsidRPr="00D2349C">
        <w:rPr>
          <w:rStyle w:val="dash041e005f0431005f044b005f0447005f043d005f044b005f0439005f005fchar1char1"/>
          <w:rFonts w:eastAsia="Calibri"/>
        </w:rPr>
        <w:t xml:space="preserve">(технология), </w:t>
      </w:r>
    </w:p>
    <w:p w:rsidR="002522DF" w:rsidRPr="00D2349C" w:rsidRDefault="002522DF" w:rsidP="007100AB">
      <w:pPr>
        <w:pStyle w:val="ConsPlusNormal"/>
        <w:spacing w:line="276" w:lineRule="auto"/>
        <w:ind w:firstLine="540"/>
        <w:jc w:val="both"/>
        <w:rPr>
          <w:rStyle w:val="dash041e005f0431005f044b005f0447005f043d005f044b005f0439005f005fchar1char1"/>
          <w:rFonts w:eastAsia="Calibri"/>
        </w:rPr>
      </w:pPr>
      <w:r w:rsidRPr="00D2349C">
        <w:rPr>
          <w:rStyle w:val="dash041e005f0431005f044b005f0447005f043d005f044b005f0439005f005fchar1char1"/>
          <w:rFonts w:eastAsia="Calibri"/>
          <w:bCs/>
        </w:rPr>
        <w:t xml:space="preserve">Физическая культура и основы безопасности жизнедеятельности </w:t>
      </w:r>
      <w:r w:rsidRPr="00D2349C">
        <w:rPr>
          <w:rStyle w:val="dash041e005f0431005f044b005f0447005f043d005f044b005f0439005f005fchar1char1"/>
          <w:rFonts w:eastAsia="Calibri"/>
        </w:rPr>
        <w:t>(физическая культура, основы безопасности жизнедеятельности).</w:t>
      </w:r>
    </w:p>
    <w:p w:rsidR="002522DF" w:rsidRPr="00D2349C" w:rsidRDefault="002522DF" w:rsidP="007100AB">
      <w:pPr>
        <w:pStyle w:val="ConsPlusNormal"/>
        <w:spacing w:line="276" w:lineRule="auto"/>
        <w:ind w:firstLine="540"/>
        <w:jc w:val="both"/>
        <w:rPr>
          <w:rFonts w:ascii="Times New Roman" w:eastAsia="Calibri" w:hAnsi="Times New Roman" w:cs="Times New Roman"/>
          <w:sz w:val="24"/>
          <w:szCs w:val="24"/>
        </w:rPr>
      </w:pPr>
      <w:r w:rsidRPr="00D2349C">
        <w:rPr>
          <w:rFonts w:ascii="Times New Roman" w:hAnsi="Times New Roman" w:cs="Times New Roman"/>
          <w:b/>
          <w:sz w:val="24"/>
          <w:szCs w:val="24"/>
        </w:rPr>
        <w:t>Часть учебного плана, формируемая участниками образовательных отношений,</w:t>
      </w:r>
      <w:r w:rsidRPr="00D2349C">
        <w:rPr>
          <w:rFonts w:ascii="Times New Roman" w:hAnsi="Times New Roman" w:cs="Times New Roman"/>
          <w:sz w:val="24"/>
          <w:szCs w:val="24"/>
        </w:rPr>
        <w:t xml:space="preserve"> определяет содержание образования, обеспечивающего реализацию интересов и потребностей учащихся, их родителей (законных представителей), образовательного учреждения.</w:t>
      </w:r>
    </w:p>
    <w:p w:rsidR="002522DF" w:rsidRPr="00D2349C" w:rsidRDefault="002522DF" w:rsidP="007100AB">
      <w:pPr>
        <w:tabs>
          <w:tab w:val="left" w:pos="4500"/>
          <w:tab w:val="left" w:pos="9180"/>
          <w:tab w:val="left" w:pos="9360"/>
        </w:tabs>
        <w:spacing w:line="276" w:lineRule="auto"/>
        <w:ind w:firstLine="709"/>
        <w:jc w:val="both"/>
      </w:pPr>
      <w:r w:rsidRPr="00D2349C">
        <w:t>Время, отводимое на данную часть учебного плана, использовано:</w:t>
      </w:r>
    </w:p>
    <w:p w:rsidR="002522DF" w:rsidRPr="00D2349C" w:rsidRDefault="002522DF" w:rsidP="007100AB">
      <w:pPr>
        <w:tabs>
          <w:tab w:val="left" w:pos="4500"/>
          <w:tab w:val="left" w:pos="9180"/>
          <w:tab w:val="left" w:pos="9360"/>
        </w:tabs>
        <w:spacing w:line="276" w:lineRule="auto"/>
        <w:ind w:firstLine="709"/>
        <w:jc w:val="both"/>
      </w:pPr>
      <w:r w:rsidRPr="00D2349C">
        <w:t>- на увеличение количества часов по предметам:</w:t>
      </w:r>
    </w:p>
    <w:p w:rsidR="002522DF" w:rsidRPr="00D2349C" w:rsidRDefault="002522DF" w:rsidP="007100AB">
      <w:pPr>
        <w:tabs>
          <w:tab w:val="left" w:pos="4500"/>
          <w:tab w:val="left" w:pos="9180"/>
          <w:tab w:val="left" w:pos="9360"/>
        </w:tabs>
        <w:spacing w:line="276" w:lineRule="auto"/>
        <w:ind w:firstLine="709"/>
        <w:jc w:val="both"/>
      </w:pPr>
      <w:r w:rsidRPr="00D2349C">
        <w:t>- ОБЖ в 6, 7 классах по 0,5 часа.</w:t>
      </w:r>
    </w:p>
    <w:p w:rsidR="002522DF" w:rsidRPr="00D2349C" w:rsidRDefault="002522DF" w:rsidP="007100AB">
      <w:pPr>
        <w:tabs>
          <w:tab w:val="left" w:pos="4500"/>
          <w:tab w:val="left" w:pos="9180"/>
          <w:tab w:val="left" w:pos="9360"/>
        </w:tabs>
        <w:spacing w:line="276" w:lineRule="auto"/>
        <w:ind w:firstLine="709"/>
        <w:jc w:val="both"/>
      </w:pPr>
      <w:r w:rsidRPr="00D2349C">
        <w:t>- на введение специально разработанных курсов, обеспечивающих интересы и потребности участников образовательных отношений:</w:t>
      </w:r>
    </w:p>
    <w:p w:rsidR="002522DF" w:rsidRPr="00D2349C" w:rsidRDefault="002522DF" w:rsidP="007100AB">
      <w:pPr>
        <w:spacing w:line="276" w:lineRule="auto"/>
        <w:ind w:firstLine="567"/>
        <w:jc w:val="both"/>
      </w:pPr>
      <w:r w:rsidRPr="00D2349C">
        <w:t>В 2022 году для учащихся 7 – 9 классов предоставлены следующие спецкурсы:</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6462"/>
        <w:gridCol w:w="1557"/>
      </w:tblGrid>
      <w:tr w:rsidR="002522DF" w:rsidRPr="00D2349C" w:rsidTr="004010EE">
        <w:trPr>
          <w:jc w:val="center"/>
        </w:trPr>
        <w:tc>
          <w:tcPr>
            <w:tcW w:w="858" w:type="dxa"/>
          </w:tcPr>
          <w:p w:rsidR="002522DF" w:rsidRPr="00D2349C" w:rsidRDefault="002522DF" w:rsidP="007100AB">
            <w:pPr>
              <w:spacing w:line="276" w:lineRule="auto"/>
              <w:jc w:val="center"/>
              <w:rPr>
                <w:b/>
              </w:rPr>
            </w:pPr>
            <w:r w:rsidRPr="00D2349C">
              <w:rPr>
                <w:b/>
              </w:rPr>
              <w:t>Класс</w:t>
            </w:r>
          </w:p>
        </w:tc>
        <w:tc>
          <w:tcPr>
            <w:tcW w:w="6462" w:type="dxa"/>
            <w:shd w:val="clear" w:color="auto" w:fill="auto"/>
          </w:tcPr>
          <w:p w:rsidR="002522DF" w:rsidRPr="00D2349C" w:rsidRDefault="002522DF" w:rsidP="007100AB">
            <w:pPr>
              <w:spacing w:line="276" w:lineRule="auto"/>
              <w:jc w:val="center"/>
              <w:rPr>
                <w:b/>
              </w:rPr>
            </w:pPr>
            <w:r w:rsidRPr="00D2349C">
              <w:rPr>
                <w:b/>
              </w:rPr>
              <w:t>Название спецкурса</w:t>
            </w:r>
          </w:p>
        </w:tc>
        <w:tc>
          <w:tcPr>
            <w:tcW w:w="1557" w:type="dxa"/>
          </w:tcPr>
          <w:p w:rsidR="002522DF" w:rsidRPr="00D2349C" w:rsidRDefault="002522DF" w:rsidP="007100AB">
            <w:pPr>
              <w:spacing w:line="276" w:lineRule="auto"/>
              <w:jc w:val="center"/>
              <w:rPr>
                <w:b/>
              </w:rPr>
            </w:pPr>
            <w:r w:rsidRPr="00D2349C">
              <w:rPr>
                <w:b/>
              </w:rPr>
              <w:t>Количество часов</w:t>
            </w:r>
          </w:p>
        </w:tc>
      </w:tr>
      <w:tr w:rsidR="002522DF" w:rsidRPr="00D2349C" w:rsidTr="004010EE">
        <w:trPr>
          <w:jc w:val="center"/>
        </w:trPr>
        <w:tc>
          <w:tcPr>
            <w:tcW w:w="858" w:type="dxa"/>
          </w:tcPr>
          <w:p w:rsidR="002522DF" w:rsidRPr="00D2349C" w:rsidRDefault="002522DF" w:rsidP="007100AB">
            <w:pPr>
              <w:spacing w:line="276" w:lineRule="auto"/>
              <w:jc w:val="center"/>
              <w:rPr>
                <w:bCs/>
              </w:rPr>
            </w:pPr>
            <w:r w:rsidRPr="00D2349C">
              <w:rPr>
                <w:bCs/>
              </w:rPr>
              <w:t>7</w:t>
            </w:r>
          </w:p>
        </w:tc>
        <w:tc>
          <w:tcPr>
            <w:tcW w:w="6462" w:type="dxa"/>
            <w:shd w:val="clear" w:color="auto" w:fill="auto"/>
          </w:tcPr>
          <w:p w:rsidR="002522DF" w:rsidRPr="00D2349C" w:rsidRDefault="002522DF" w:rsidP="007100AB">
            <w:pPr>
              <w:spacing w:line="276" w:lineRule="auto"/>
              <w:rPr>
                <w:bCs/>
              </w:rPr>
            </w:pPr>
            <w:r w:rsidRPr="00D2349C">
              <w:rPr>
                <w:bCs/>
              </w:rPr>
              <w:t>Спецкурс «Решение задач по физике»</w:t>
            </w:r>
          </w:p>
        </w:tc>
        <w:tc>
          <w:tcPr>
            <w:tcW w:w="1557" w:type="dxa"/>
          </w:tcPr>
          <w:p w:rsidR="002522DF" w:rsidRPr="00D2349C" w:rsidRDefault="002522DF" w:rsidP="007100AB">
            <w:pPr>
              <w:autoSpaceDE w:val="0"/>
              <w:autoSpaceDN w:val="0"/>
              <w:adjustRightInd w:val="0"/>
              <w:spacing w:line="276" w:lineRule="auto"/>
              <w:jc w:val="center"/>
            </w:pPr>
            <w:r w:rsidRPr="00D2349C">
              <w:t>1 ч.</w:t>
            </w:r>
          </w:p>
        </w:tc>
      </w:tr>
      <w:tr w:rsidR="002522DF" w:rsidRPr="00D2349C" w:rsidTr="004010EE">
        <w:trPr>
          <w:jc w:val="center"/>
        </w:trPr>
        <w:tc>
          <w:tcPr>
            <w:tcW w:w="858" w:type="dxa"/>
          </w:tcPr>
          <w:p w:rsidR="002522DF" w:rsidRPr="00D2349C" w:rsidRDefault="002522DF" w:rsidP="007100AB">
            <w:pPr>
              <w:spacing w:line="276" w:lineRule="auto"/>
              <w:jc w:val="center"/>
              <w:rPr>
                <w:bCs/>
              </w:rPr>
            </w:pPr>
            <w:r w:rsidRPr="00D2349C">
              <w:rPr>
                <w:bCs/>
              </w:rPr>
              <w:t>8</w:t>
            </w:r>
          </w:p>
        </w:tc>
        <w:tc>
          <w:tcPr>
            <w:tcW w:w="6462" w:type="dxa"/>
            <w:shd w:val="clear" w:color="auto" w:fill="auto"/>
          </w:tcPr>
          <w:p w:rsidR="002522DF" w:rsidRPr="00D2349C" w:rsidRDefault="002522DF" w:rsidP="007100AB">
            <w:pPr>
              <w:spacing w:line="276" w:lineRule="auto"/>
              <w:rPr>
                <w:bCs/>
              </w:rPr>
            </w:pPr>
            <w:r w:rsidRPr="00D2349C">
              <w:rPr>
                <w:bCs/>
              </w:rPr>
              <w:t>Спецкурс «Проектная деятельность»</w:t>
            </w:r>
          </w:p>
        </w:tc>
        <w:tc>
          <w:tcPr>
            <w:tcW w:w="1557" w:type="dxa"/>
          </w:tcPr>
          <w:p w:rsidR="002522DF" w:rsidRPr="00D2349C" w:rsidRDefault="002522DF" w:rsidP="007100AB">
            <w:pPr>
              <w:autoSpaceDE w:val="0"/>
              <w:autoSpaceDN w:val="0"/>
              <w:adjustRightInd w:val="0"/>
              <w:spacing w:line="276" w:lineRule="auto"/>
              <w:jc w:val="center"/>
            </w:pPr>
            <w:r w:rsidRPr="00D2349C">
              <w:t>0,5 ч.</w:t>
            </w:r>
          </w:p>
        </w:tc>
      </w:tr>
      <w:tr w:rsidR="002522DF" w:rsidRPr="00D2349C" w:rsidTr="004010EE">
        <w:trPr>
          <w:jc w:val="center"/>
        </w:trPr>
        <w:tc>
          <w:tcPr>
            <w:tcW w:w="858" w:type="dxa"/>
            <w:vMerge w:val="restart"/>
          </w:tcPr>
          <w:p w:rsidR="002522DF" w:rsidRPr="00D2349C" w:rsidRDefault="002522DF" w:rsidP="007100AB">
            <w:pPr>
              <w:spacing w:line="276" w:lineRule="auto"/>
              <w:jc w:val="center"/>
              <w:rPr>
                <w:bCs/>
              </w:rPr>
            </w:pPr>
            <w:r w:rsidRPr="00D2349C">
              <w:rPr>
                <w:bCs/>
              </w:rPr>
              <w:t>9</w:t>
            </w:r>
          </w:p>
        </w:tc>
        <w:tc>
          <w:tcPr>
            <w:tcW w:w="6462" w:type="dxa"/>
            <w:shd w:val="clear" w:color="auto" w:fill="auto"/>
          </w:tcPr>
          <w:p w:rsidR="002522DF" w:rsidRPr="00D2349C" w:rsidRDefault="002522DF" w:rsidP="007100AB">
            <w:pPr>
              <w:widowControl w:val="0"/>
              <w:autoSpaceDE w:val="0"/>
              <w:autoSpaceDN w:val="0"/>
              <w:adjustRightInd w:val="0"/>
              <w:spacing w:line="276" w:lineRule="auto"/>
            </w:pPr>
            <w:r w:rsidRPr="00D2349C">
              <w:t>Спецкурс «Подготовка к ОГЭ по русскому языку»</w:t>
            </w:r>
          </w:p>
        </w:tc>
        <w:tc>
          <w:tcPr>
            <w:tcW w:w="1557" w:type="dxa"/>
          </w:tcPr>
          <w:p w:rsidR="002522DF" w:rsidRPr="00D2349C" w:rsidRDefault="002522DF" w:rsidP="007100AB">
            <w:pPr>
              <w:autoSpaceDE w:val="0"/>
              <w:autoSpaceDN w:val="0"/>
              <w:adjustRightInd w:val="0"/>
              <w:spacing w:line="276" w:lineRule="auto"/>
              <w:jc w:val="center"/>
            </w:pPr>
            <w:r w:rsidRPr="00D2349C">
              <w:t>1 ч.</w:t>
            </w:r>
          </w:p>
        </w:tc>
      </w:tr>
      <w:tr w:rsidR="002522DF" w:rsidRPr="00D2349C" w:rsidTr="004010EE">
        <w:trPr>
          <w:jc w:val="center"/>
        </w:trPr>
        <w:tc>
          <w:tcPr>
            <w:tcW w:w="858" w:type="dxa"/>
            <w:vMerge/>
          </w:tcPr>
          <w:p w:rsidR="002522DF" w:rsidRPr="00D2349C" w:rsidRDefault="002522DF" w:rsidP="007100AB">
            <w:pPr>
              <w:spacing w:line="276" w:lineRule="auto"/>
              <w:rPr>
                <w:bCs/>
              </w:rPr>
            </w:pPr>
          </w:p>
        </w:tc>
        <w:tc>
          <w:tcPr>
            <w:tcW w:w="6462" w:type="dxa"/>
            <w:shd w:val="clear" w:color="auto" w:fill="auto"/>
          </w:tcPr>
          <w:p w:rsidR="002522DF" w:rsidRPr="00D2349C" w:rsidRDefault="002522DF" w:rsidP="007100AB">
            <w:pPr>
              <w:widowControl w:val="0"/>
              <w:autoSpaceDE w:val="0"/>
              <w:autoSpaceDN w:val="0"/>
              <w:adjustRightInd w:val="0"/>
              <w:spacing w:line="276" w:lineRule="auto"/>
            </w:pPr>
            <w:r w:rsidRPr="00D2349C">
              <w:t>Спецкурс «Практикум по математике»</w:t>
            </w:r>
          </w:p>
        </w:tc>
        <w:tc>
          <w:tcPr>
            <w:tcW w:w="1557" w:type="dxa"/>
          </w:tcPr>
          <w:p w:rsidR="002522DF" w:rsidRPr="00D2349C" w:rsidRDefault="002522DF" w:rsidP="007100AB">
            <w:pPr>
              <w:autoSpaceDE w:val="0"/>
              <w:autoSpaceDN w:val="0"/>
              <w:adjustRightInd w:val="0"/>
              <w:spacing w:line="276" w:lineRule="auto"/>
              <w:jc w:val="center"/>
            </w:pPr>
            <w:r w:rsidRPr="00D2349C">
              <w:t>1 ч.</w:t>
            </w:r>
          </w:p>
        </w:tc>
      </w:tr>
    </w:tbl>
    <w:p w:rsidR="002522DF" w:rsidRPr="00D2349C" w:rsidRDefault="002522DF" w:rsidP="007100AB">
      <w:pPr>
        <w:pStyle w:val="ac"/>
        <w:spacing w:after="0" w:line="276" w:lineRule="auto"/>
        <w:jc w:val="both"/>
      </w:pPr>
      <w:r w:rsidRPr="00D2349C">
        <w:t xml:space="preserve">   </w:t>
      </w:r>
    </w:p>
    <w:p w:rsidR="002522DF" w:rsidRPr="00D2349C" w:rsidRDefault="002522DF" w:rsidP="007100AB">
      <w:pPr>
        <w:pStyle w:val="ConsPlusNormal"/>
        <w:spacing w:line="276" w:lineRule="auto"/>
        <w:ind w:firstLine="540"/>
        <w:jc w:val="both"/>
        <w:rPr>
          <w:rFonts w:ascii="Times New Roman" w:hAnsi="Times New Roman" w:cs="Times New Roman"/>
          <w:sz w:val="24"/>
          <w:szCs w:val="24"/>
        </w:rPr>
      </w:pPr>
      <w:r w:rsidRPr="00D2349C">
        <w:rPr>
          <w:rFonts w:ascii="Times New Roman" w:hAnsi="Times New Roman" w:cs="Times New Roman"/>
          <w:b/>
          <w:sz w:val="24"/>
          <w:szCs w:val="24"/>
        </w:rPr>
        <w:t xml:space="preserve">Третий уровень </w:t>
      </w:r>
      <w:r w:rsidRPr="00D2349C">
        <w:rPr>
          <w:rFonts w:ascii="Times New Roman" w:hAnsi="Times New Roman" w:cs="Times New Roman"/>
          <w:sz w:val="24"/>
          <w:szCs w:val="24"/>
        </w:rPr>
        <w:t xml:space="preserve"> – среднее общее образование, для реализации основной образовательной программы среднего общего образования определяется  нормативный срок 2 года, а для лиц с ограниченными возможностями здоровья и инвалидов при обучении по адаптированным основным образовательным программам среднего общего образования, и для обучающихся, осваивающих основную образовательную программу в очно-заочной или заочной формах, независимо от применяемых образовательных технологий, увеличивается не более чем на один год.</w:t>
      </w:r>
    </w:p>
    <w:p w:rsidR="002522DF" w:rsidRPr="00D2349C" w:rsidRDefault="002522DF" w:rsidP="007100AB">
      <w:pPr>
        <w:spacing w:line="276" w:lineRule="auto"/>
        <w:ind w:firstLine="567"/>
        <w:jc w:val="both"/>
      </w:pPr>
      <w:r w:rsidRPr="00D2349C">
        <w:t xml:space="preserve"> Освоение программы среднего общего образования является завершающим этапом образовательной подготовки и обеспечивает освоение учащимися общеобразовательных </w:t>
      </w:r>
      <w:r w:rsidRPr="00D2349C">
        <w:lastRenderedPageBreak/>
        <w:t>программ и уровень подготовки выпускников среднего общего образования, развитие устойчивых познавательных интересов и творческих способностей учащихся, формирование навыков самостоятельной учебной деятельности.</w:t>
      </w:r>
    </w:p>
    <w:p w:rsidR="002522DF" w:rsidRPr="00D2349C" w:rsidRDefault="002522DF" w:rsidP="007100AB">
      <w:pPr>
        <w:pStyle w:val="ConsPlusNormal"/>
        <w:spacing w:line="276" w:lineRule="auto"/>
        <w:ind w:firstLine="540"/>
        <w:jc w:val="both"/>
        <w:rPr>
          <w:rFonts w:ascii="Times New Roman" w:hAnsi="Times New Roman" w:cs="Times New Roman"/>
          <w:sz w:val="24"/>
          <w:szCs w:val="24"/>
        </w:rPr>
      </w:pPr>
      <w:r w:rsidRPr="00D2349C">
        <w:rPr>
          <w:rFonts w:ascii="Times New Roman" w:hAnsi="Times New Roman" w:cs="Times New Roman"/>
          <w:sz w:val="24"/>
          <w:szCs w:val="24"/>
        </w:rPr>
        <w:t>В 10 - 11 классах преподавание ведется по универсальным профилям. Всего составлено 2 варианта учебных планов в 10 классе и 4 варианта учебных планов в 11 классе. Учебные планы предусматривают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2522DF" w:rsidRPr="00D2349C" w:rsidRDefault="002522DF" w:rsidP="007100AB">
      <w:pPr>
        <w:pStyle w:val="ConsPlusNormal"/>
        <w:spacing w:line="276" w:lineRule="auto"/>
        <w:ind w:firstLine="540"/>
        <w:jc w:val="both"/>
        <w:rPr>
          <w:rFonts w:ascii="Times New Roman" w:hAnsi="Times New Roman" w:cs="Times New Roman"/>
          <w:sz w:val="24"/>
          <w:szCs w:val="24"/>
        </w:rPr>
      </w:pPr>
      <w:r w:rsidRPr="00D2349C">
        <w:rPr>
          <w:rFonts w:ascii="Times New Roman" w:hAnsi="Times New Roman" w:cs="Times New Roman"/>
          <w:sz w:val="24"/>
          <w:szCs w:val="24"/>
        </w:rPr>
        <w:t>Учебные планы универсального профиля обучения содержат учебные предметы и предусматривают изучение не менее одного учебного предмета из каждой предметной области. Обязательными для изучения являются следующие учебные предметы "Русский язык", "Литература", "Иностранный язык", "Математика", "История", "Физическая культура", "Основы безопасности жизнедеятельности", "Астрономия".</w:t>
      </w:r>
    </w:p>
    <w:p w:rsidR="002522DF" w:rsidRPr="00D2349C" w:rsidRDefault="002522DF" w:rsidP="007100AB">
      <w:pPr>
        <w:spacing w:line="276" w:lineRule="auto"/>
        <w:ind w:firstLine="709"/>
        <w:jc w:val="both"/>
      </w:pPr>
      <w:r w:rsidRPr="00D2349C">
        <w:t>В учебных планах 11 класса предусмотрено выполнение обучающимися индивидуального проекта.</w:t>
      </w:r>
      <w:r w:rsidRPr="00D2349C">
        <w:rPr>
          <w:sz w:val="28"/>
          <w:szCs w:val="28"/>
        </w:rPr>
        <w:t xml:space="preserve"> </w:t>
      </w:r>
      <w:r w:rsidRPr="00D2349C">
        <w:t>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2522DF" w:rsidRPr="00D2349C" w:rsidRDefault="002522DF" w:rsidP="007100AB">
      <w:pPr>
        <w:spacing w:line="276" w:lineRule="auto"/>
        <w:ind w:firstLine="709"/>
        <w:jc w:val="both"/>
      </w:pPr>
      <w:r w:rsidRPr="00D2349C">
        <w:t>Индивидуальный проект будет выполняться обучающимся в течение одного года в рамках учебного времени, специально отведенного учебным планом.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2522DF" w:rsidRPr="00D2349C" w:rsidRDefault="002522DF" w:rsidP="007100AB">
      <w:pPr>
        <w:spacing w:line="276" w:lineRule="auto"/>
        <w:ind w:firstLine="567"/>
        <w:jc w:val="both"/>
      </w:pPr>
      <w:r w:rsidRPr="00D2349C">
        <w:t xml:space="preserve">Освоение образовательной программы, в том числе отдельной части или всего объема учебного предмета, курса образовательной программы сопровождается промежуточной аттестацией учащихся. </w:t>
      </w:r>
    </w:p>
    <w:p w:rsidR="003568B3" w:rsidRPr="00D2349C" w:rsidRDefault="002522DF" w:rsidP="003568B3">
      <w:pPr>
        <w:spacing w:line="276" w:lineRule="auto"/>
        <w:ind w:firstLine="567"/>
        <w:jc w:val="both"/>
        <w:textAlignment w:val="baseline"/>
      </w:pPr>
      <w:r w:rsidRPr="00D2349C">
        <w:t>Учебный план МБОУ Критовской СОШ определяет формы промежуточной аттестации для всех учащихся с 1 по 11 класс. Формы промежуточной аттестации прописаны по всем предметам, курсам, входящим в обязательную часть и часть, формируемую участниками образовательных отношений (для 1 – 11 классов) и представлены в сетке часов учебного плана.</w:t>
      </w:r>
    </w:p>
    <w:p w:rsidR="003568B3" w:rsidRPr="00D2349C" w:rsidRDefault="003568B3" w:rsidP="003568B3">
      <w:pPr>
        <w:spacing w:line="276" w:lineRule="auto"/>
        <w:ind w:firstLine="567"/>
        <w:jc w:val="both"/>
        <w:textAlignment w:val="baseline"/>
      </w:pPr>
    </w:p>
    <w:p w:rsidR="00F81C5B" w:rsidRPr="00D2349C" w:rsidRDefault="00E45797" w:rsidP="007100AB">
      <w:pPr>
        <w:pStyle w:val="a3"/>
        <w:tabs>
          <w:tab w:val="left" w:pos="588"/>
        </w:tabs>
        <w:spacing w:before="0" w:after="0" w:line="276" w:lineRule="auto"/>
        <w:jc w:val="center"/>
        <w:rPr>
          <w:b/>
          <w:sz w:val="24"/>
          <w:szCs w:val="24"/>
        </w:rPr>
      </w:pPr>
      <w:r w:rsidRPr="00D2349C">
        <w:rPr>
          <w:b/>
          <w:sz w:val="24"/>
          <w:szCs w:val="24"/>
        </w:rPr>
        <w:t>2.2</w:t>
      </w:r>
      <w:r w:rsidR="00F81C5B" w:rsidRPr="00D2349C">
        <w:rPr>
          <w:b/>
          <w:sz w:val="24"/>
          <w:szCs w:val="24"/>
        </w:rPr>
        <w:t>. Контингент учащихся и его структура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4"/>
        <w:gridCol w:w="1794"/>
        <w:gridCol w:w="1742"/>
        <w:gridCol w:w="2703"/>
        <w:gridCol w:w="2095"/>
      </w:tblGrid>
      <w:tr w:rsidR="00F81C5B" w:rsidRPr="00D2349C" w:rsidTr="00BD0729">
        <w:tc>
          <w:tcPr>
            <w:tcW w:w="1985" w:type="dxa"/>
          </w:tcPr>
          <w:p w:rsidR="00F81C5B" w:rsidRPr="00D2349C" w:rsidRDefault="00F81C5B" w:rsidP="007100AB">
            <w:pPr>
              <w:pStyle w:val="a3"/>
              <w:tabs>
                <w:tab w:val="left" w:pos="588"/>
              </w:tabs>
              <w:spacing w:before="0" w:after="0" w:line="276" w:lineRule="auto"/>
              <w:jc w:val="center"/>
              <w:rPr>
                <w:sz w:val="24"/>
                <w:szCs w:val="24"/>
              </w:rPr>
            </w:pPr>
            <w:r w:rsidRPr="00D2349C">
              <w:rPr>
                <w:sz w:val="24"/>
                <w:szCs w:val="24"/>
              </w:rPr>
              <w:t>Классы</w:t>
            </w:r>
          </w:p>
        </w:tc>
        <w:tc>
          <w:tcPr>
            <w:tcW w:w="1852" w:type="dxa"/>
          </w:tcPr>
          <w:p w:rsidR="00F81C5B" w:rsidRPr="00D2349C" w:rsidRDefault="00F81C5B" w:rsidP="007100AB">
            <w:pPr>
              <w:pStyle w:val="a3"/>
              <w:tabs>
                <w:tab w:val="left" w:pos="588"/>
              </w:tabs>
              <w:spacing w:before="0" w:after="0" w:line="276" w:lineRule="auto"/>
              <w:jc w:val="center"/>
              <w:rPr>
                <w:sz w:val="24"/>
                <w:szCs w:val="24"/>
              </w:rPr>
            </w:pPr>
            <w:r w:rsidRPr="00D2349C">
              <w:rPr>
                <w:sz w:val="24"/>
                <w:szCs w:val="24"/>
              </w:rPr>
              <w:t>Количество</w:t>
            </w:r>
          </w:p>
          <w:p w:rsidR="00F81C5B" w:rsidRPr="00D2349C" w:rsidRDefault="00F81C5B" w:rsidP="007100AB">
            <w:pPr>
              <w:pStyle w:val="a3"/>
              <w:tabs>
                <w:tab w:val="left" w:pos="588"/>
              </w:tabs>
              <w:spacing w:before="0" w:after="0" w:line="276" w:lineRule="auto"/>
              <w:jc w:val="center"/>
              <w:rPr>
                <w:sz w:val="24"/>
                <w:szCs w:val="24"/>
              </w:rPr>
            </w:pPr>
            <w:r w:rsidRPr="00D2349C">
              <w:rPr>
                <w:sz w:val="24"/>
                <w:szCs w:val="24"/>
              </w:rPr>
              <w:t>классов</w:t>
            </w:r>
          </w:p>
        </w:tc>
        <w:tc>
          <w:tcPr>
            <w:tcW w:w="1820" w:type="dxa"/>
          </w:tcPr>
          <w:p w:rsidR="00F81C5B" w:rsidRPr="00D2349C" w:rsidRDefault="00F81C5B" w:rsidP="007100AB">
            <w:pPr>
              <w:pStyle w:val="a3"/>
              <w:tabs>
                <w:tab w:val="left" w:pos="588"/>
              </w:tabs>
              <w:spacing w:before="0" w:after="0" w:line="276" w:lineRule="auto"/>
              <w:jc w:val="center"/>
              <w:rPr>
                <w:sz w:val="24"/>
                <w:szCs w:val="24"/>
              </w:rPr>
            </w:pPr>
            <w:r w:rsidRPr="00D2349C">
              <w:rPr>
                <w:sz w:val="24"/>
                <w:szCs w:val="24"/>
              </w:rPr>
              <w:t>В них обучается</w:t>
            </w:r>
          </w:p>
        </w:tc>
        <w:tc>
          <w:tcPr>
            <w:tcW w:w="2729" w:type="dxa"/>
          </w:tcPr>
          <w:p w:rsidR="00F81C5B" w:rsidRPr="00D2349C" w:rsidRDefault="00F81C5B" w:rsidP="007100AB">
            <w:pPr>
              <w:pStyle w:val="a3"/>
              <w:tabs>
                <w:tab w:val="left" w:pos="588"/>
              </w:tabs>
              <w:spacing w:before="0" w:after="0" w:line="276" w:lineRule="auto"/>
              <w:jc w:val="center"/>
              <w:rPr>
                <w:sz w:val="24"/>
                <w:szCs w:val="24"/>
              </w:rPr>
            </w:pPr>
            <w:r w:rsidRPr="00D2349C">
              <w:rPr>
                <w:sz w:val="24"/>
                <w:szCs w:val="24"/>
              </w:rPr>
              <w:t>По общеобразовательным программам</w:t>
            </w:r>
          </w:p>
        </w:tc>
        <w:tc>
          <w:tcPr>
            <w:tcW w:w="2115" w:type="dxa"/>
          </w:tcPr>
          <w:p w:rsidR="00F81C5B" w:rsidRPr="00D2349C" w:rsidRDefault="00F81C5B" w:rsidP="007100AB">
            <w:pPr>
              <w:pStyle w:val="a3"/>
              <w:tabs>
                <w:tab w:val="left" w:pos="588"/>
              </w:tabs>
              <w:spacing w:before="0" w:after="0" w:line="276" w:lineRule="auto"/>
              <w:jc w:val="center"/>
              <w:rPr>
                <w:sz w:val="24"/>
                <w:szCs w:val="24"/>
              </w:rPr>
            </w:pPr>
            <w:r w:rsidRPr="00D2349C">
              <w:rPr>
                <w:sz w:val="24"/>
                <w:szCs w:val="24"/>
              </w:rPr>
              <w:t>По программам адаптированного обучения</w:t>
            </w:r>
          </w:p>
        </w:tc>
      </w:tr>
      <w:tr w:rsidR="00F81C5B" w:rsidRPr="00D2349C" w:rsidTr="00BD0729">
        <w:tc>
          <w:tcPr>
            <w:tcW w:w="1985" w:type="dxa"/>
          </w:tcPr>
          <w:p w:rsidR="00F81C5B" w:rsidRPr="00D2349C" w:rsidRDefault="00F81C5B" w:rsidP="007100AB">
            <w:pPr>
              <w:pStyle w:val="a3"/>
              <w:tabs>
                <w:tab w:val="left" w:pos="588"/>
              </w:tabs>
              <w:spacing w:before="0" w:after="0" w:line="276" w:lineRule="auto"/>
              <w:jc w:val="both"/>
              <w:rPr>
                <w:sz w:val="24"/>
                <w:szCs w:val="24"/>
              </w:rPr>
            </w:pPr>
            <w:r w:rsidRPr="00D2349C">
              <w:rPr>
                <w:sz w:val="24"/>
                <w:szCs w:val="24"/>
              </w:rPr>
              <w:t>1</w:t>
            </w:r>
          </w:p>
        </w:tc>
        <w:tc>
          <w:tcPr>
            <w:tcW w:w="1852" w:type="dxa"/>
          </w:tcPr>
          <w:p w:rsidR="00F81C5B" w:rsidRPr="00D2349C" w:rsidRDefault="00F81C5B" w:rsidP="007100AB">
            <w:pPr>
              <w:pStyle w:val="a3"/>
              <w:tabs>
                <w:tab w:val="left" w:pos="588"/>
              </w:tabs>
              <w:spacing w:before="0" w:after="0" w:line="276" w:lineRule="auto"/>
              <w:jc w:val="center"/>
              <w:rPr>
                <w:sz w:val="24"/>
                <w:szCs w:val="24"/>
              </w:rPr>
            </w:pPr>
            <w:r w:rsidRPr="00D2349C">
              <w:rPr>
                <w:sz w:val="24"/>
                <w:szCs w:val="24"/>
              </w:rPr>
              <w:t>1</w:t>
            </w:r>
          </w:p>
        </w:tc>
        <w:tc>
          <w:tcPr>
            <w:tcW w:w="1820"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19</w:t>
            </w:r>
          </w:p>
        </w:tc>
        <w:tc>
          <w:tcPr>
            <w:tcW w:w="2729"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18</w:t>
            </w:r>
          </w:p>
        </w:tc>
        <w:tc>
          <w:tcPr>
            <w:tcW w:w="2115"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1</w:t>
            </w:r>
          </w:p>
        </w:tc>
      </w:tr>
      <w:tr w:rsidR="00F81C5B" w:rsidRPr="00D2349C" w:rsidTr="00BD0729">
        <w:tc>
          <w:tcPr>
            <w:tcW w:w="1985" w:type="dxa"/>
          </w:tcPr>
          <w:p w:rsidR="00F81C5B" w:rsidRPr="00D2349C" w:rsidRDefault="00F81C5B" w:rsidP="007100AB">
            <w:pPr>
              <w:pStyle w:val="a3"/>
              <w:tabs>
                <w:tab w:val="left" w:pos="588"/>
              </w:tabs>
              <w:spacing w:before="0" w:after="0" w:line="276" w:lineRule="auto"/>
              <w:jc w:val="both"/>
              <w:rPr>
                <w:sz w:val="24"/>
                <w:szCs w:val="24"/>
              </w:rPr>
            </w:pPr>
            <w:r w:rsidRPr="00D2349C">
              <w:rPr>
                <w:sz w:val="24"/>
                <w:szCs w:val="24"/>
              </w:rPr>
              <w:t>2</w:t>
            </w:r>
          </w:p>
        </w:tc>
        <w:tc>
          <w:tcPr>
            <w:tcW w:w="1852" w:type="dxa"/>
          </w:tcPr>
          <w:p w:rsidR="00F81C5B" w:rsidRPr="00D2349C" w:rsidRDefault="00F81C5B" w:rsidP="007100AB">
            <w:pPr>
              <w:pStyle w:val="a3"/>
              <w:tabs>
                <w:tab w:val="left" w:pos="588"/>
              </w:tabs>
              <w:spacing w:before="0" w:after="0" w:line="276" w:lineRule="auto"/>
              <w:jc w:val="center"/>
              <w:rPr>
                <w:sz w:val="24"/>
                <w:szCs w:val="24"/>
              </w:rPr>
            </w:pPr>
            <w:r w:rsidRPr="00D2349C">
              <w:rPr>
                <w:sz w:val="24"/>
                <w:szCs w:val="24"/>
              </w:rPr>
              <w:t>1</w:t>
            </w:r>
          </w:p>
        </w:tc>
        <w:tc>
          <w:tcPr>
            <w:tcW w:w="1820"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22</w:t>
            </w:r>
          </w:p>
        </w:tc>
        <w:tc>
          <w:tcPr>
            <w:tcW w:w="2729"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22</w:t>
            </w:r>
          </w:p>
        </w:tc>
        <w:tc>
          <w:tcPr>
            <w:tcW w:w="2115"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0</w:t>
            </w:r>
          </w:p>
        </w:tc>
      </w:tr>
      <w:tr w:rsidR="00F81C5B" w:rsidRPr="00D2349C" w:rsidTr="00BD0729">
        <w:tc>
          <w:tcPr>
            <w:tcW w:w="1985" w:type="dxa"/>
          </w:tcPr>
          <w:p w:rsidR="00F81C5B" w:rsidRPr="00D2349C" w:rsidRDefault="00F81C5B" w:rsidP="007100AB">
            <w:pPr>
              <w:pStyle w:val="a3"/>
              <w:tabs>
                <w:tab w:val="left" w:pos="588"/>
              </w:tabs>
              <w:spacing w:before="0" w:after="0" w:line="276" w:lineRule="auto"/>
              <w:jc w:val="both"/>
              <w:rPr>
                <w:sz w:val="24"/>
                <w:szCs w:val="24"/>
              </w:rPr>
            </w:pPr>
            <w:r w:rsidRPr="00D2349C">
              <w:rPr>
                <w:sz w:val="24"/>
                <w:szCs w:val="24"/>
              </w:rPr>
              <w:t>3</w:t>
            </w:r>
          </w:p>
        </w:tc>
        <w:tc>
          <w:tcPr>
            <w:tcW w:w="1852" w:type="dxa"/>
          </w:tcPr>
          <w:p w:rsidR="00F81C5B" w:rsidRPr="00D2349C" w:rsidRDefault="00F81C5B" w:rsidP="007100AB">
            <w:pPr>
              <w:pStyle w:val="a3"/>
              <w:tabs>
                <w:tab w:val="left" w:pos="588"/>
              </w:tabs>
              <w:spacing w:before="0" w:after="0" w:line="276" w:lineRule="auto"/>
              <w:jc w:val="center"/>
              <w:rPr>
                <w:sz w:val="24"/>
                <w:szCs w:val="24"/>
              </w:rPr>
            </w:pPr>
            <w:r w:rsidRPr="00D2349C">
              <w:rPr>
                <w:sz w:val="24"/>
                <w:szCs w:val="24"/>
              </w:rPr>
              <w:t>1</w:t>
            </w:r>
          </w:p>
        </w:tc>
        <w:tc>
          <w:tcPr>
            <w:tcW w:w="1820"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12</w:t>
            </w:r>
          </w:p>
        </w:tc>
        <w:tc>
          <w:tcPr>
            <w:tcW w:w="2729"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12</w:t>
            </w:r>
          </w:p>
        </w:tc>
        <w:tc>
          <w:tcPr>
            <w:tcW w:w="2115"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0</w:t>
            </w:r>
          </w:p>
        </w:tc>
      </w:tr>
      <w:tr w:rsidR="00F81C5B" w:rsidRPr="00D2349C" w:rsidTr="00BD0729">
        <w:tc>
          <w:tcPr>
            <w:tcW w:w="1985" w:type="dxa"/>
          </w:tcPr>
          <w:p w:rsidR="00F81C5B" w:rsidRPr="00D2349C" w:rsidRDefault="00F81C5B" w:rsidP="007100AB">
            <w:pPr>
              <w:pStyle w:val="a3"/>
              <w:tabs>
                <w:tab w:val="left" w:pos="588"/>
              </w:tabs>
              <w:spacing w:before="0" w:after="0" w:line="276" w:lineRule="auto"/>
              <w:jc w:val="both"/>
              <w:rPr>
                <w:sz w:val="24"/>
                <w:szCs w:val="24"/>
              </w:rPr>
            </w:pPr>
            <w:r w:rsidRPr="00D2349C">
              <w:rPr>
                <w:sz w:val="24"/>
                <w:szCs w:val="24"/>
              </w:rPr>
              <w:t>4</w:t>
            </w:r>
          </w:p>
        </w:tc>
        <w:tc>
          <w:tcPr>
            <w:tcW w:w="1852" w:type="dxa"/>
          </w:tcPr>
          <w:p w:rsidR="00F81C5B" w:rsidRPr="00D2349C" w:rsidRDefault="00F81C5B" w:rsidP="007100AB">
            <w:pPr>
              <w:pStyle w:val="a3"/>
              <w:tabs>
                <w:tab w:val="left" w:pos="588"/>
              </w:tabs>
              <w:spacing w:before="0" w:after="0" w:line="276" w:lineRule="auto"/>
              <w:jc w:val="center"/>
              <w:rPr>
                <w:sz w:val="24"/>
                <w:szCs w:val="24"/>
              </w:rPr>
            </w:pPr>
            <w:r w:rsidRPr="00D2349C">
              <w:rPr>
                <w:sz w:val="24"/>
                <w:szCs w:val="24"/>
              </w:rPr>
              <w:t>1</w:t>
            </w:r>
          </w:p>
        </w:tc>
        <w:tc>
          <w:tcPr>
            <w:tcW w:w="1820"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8</w:t>
            </w:r>
          </w:p>
        </w:tc>
        <w:tc>
          <w:tcPr>
            <w:tcW w:w="2729"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8</w:t>
            </w:r>
          </w:p>
        </w:tc>
        <w:tc>
          <w:tcPr>
            <w:tcW w:w="2115"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0</w:t>
            </w:r>
          </w:p>
        </w:tc>
      </w:tr>
      <w:tr w:rsidR="00F81C5B" w:rsidRPr="00D2349C" w:rsidTr="00BD0729">
        <w:tc>
          <w:tcPr>
            <w:tcW w:w="1985" w:type="dxa"/>
          </w:tcPr>
          <w:p w:rsidR="00F81C5B" w:rsidRPr="00D2349C" w:rsidRDefault="00F81C5B" w:rsidP="007100AB">
            <w:pPr>
              <w:pStyle w:val="a3"/>
              <w:tabs>
                <w:tab w:val="left" w:pos="588"/>
              </w:tabs>
              <w:spacing w:before="0" w:after="0" w:line="276" w:lineRule="auto"/>
              <w:jc w:val="both"/>
              <w:rPr>
                <w:sz w:val="24"/>
                <w:szCs w:val="24"/>
              </w:rPr>
            </w:pPr>
            <w:r w:rsidRPr="00D2349C">
              <w:rPr>
                <w:sz w:val="24"/>
                <w:szCs w:val="24"/>
              </w:rPr>
              <w:t>Класс коррекции</w:t>
            </w:r>
          </w:p>
        </w:tc>
        <w:tc>
          <w:tcPr>
            <w:tcW w:w="1852" w:type="dxa"/>
          </w:tcPr>
          <w:p w:rsidR="00F81C5B" w:rsidRPr="00D2349C" w:rsidRDefault="00F81C5B" w:rsidP="007100AB">
            <w:pPr>
              <w:pStyle w:val="a3"/>
              <w:tabs>
                <w:tab w:val="left" w:pos="588"/>
              </w:tabs>
              <w:spacing w:before="0" w:after="0" w:line="276" w:lineRule="auto"/>
              <w:jc w:val="center"/>
              <w:rPr>
                <w:sz w:val="24"/>
                <w:szCs w:val="24"/>
              </w:rPr>
            </w:pPr>
            <w:r w:rsidRPr="00D2349C">
              <w:rPr>
                <w:sz w:val="24"/>
                <w:szCs w:val="24"/>
              </w:rPr>
              <w:t>1</w:t>
            </w:r>
          </w:p>
        </w:tc>
        <w:tc>
          <w:tcPr>
            <w:tcW w:w="1820"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4</w:t>
            </w:r>
          </w:p>
        </w:tc>
        <w:tc>
          <w:tcPr>
            <w:tcW w:w="2729"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0</w:t>
            </w:r>
          </w:p>
        </w:tc>
        <w:tc>
          <w:tcPr>
            <w:tcW w:w="2115"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4</w:t>
            </w:r>
          </w:p>
        </w:tc>
      </w:tr>
      <w:tr w:rsidR="00F81C5B" w:rsidRPr="00D2349C" w:rsidTr="00BD0729">
        <w:tc>
          <w:tcPr>
            <w:tcW w:w="1985" w:type="dxa"/>
          </w:tcPr>
          <w:p w:rsidR="00F81C5B" w:rsidRPr="00D2349C" w:rsidRDefault="00F81C5B" w:rsidP="007100AB">
            <w:pPr>
              <w:pStyle w:val="a3"/>
              <w:tabs>
                <w:tab w:val="left" w:pos="588"/>
              </w:tabs>
              <w:spacing w:before="0" w:after="0" w:line="276" w:lineRule="auto"/>
              <w:jc w:val="both"/>
              <w:rPr>
                <w:b/>
                <w:sz w:val="24"/>
                <w:szCs w:val="24"/>
              </w:rPr>
            </w:pPr>
            <w:r w:rsidRPr="00D2349C">
              <w:rPr>
                <w:sz w:val="24"/>
                <w:szCs w:val="24"/>
              </w:rPr>
              <w:t xml:space="preserve"> </w:t>
            </w:r>
            <w:r w:rsidRPr="00D2349C">
              <w:rPr>
                <w:b/>
                <w:sz w:val="24"/>
                <w:szCs w:val="24"/>
              </w:rPr>
              <w:t xml:space="preserve">Итого </w:t>
            </w:r>
          </w:p>
        </w:tc>
        <w:tc>
          <w:tcPr>
            <w:tcW w:w="1852" w:type="dxa"/>
          </w:tcPr>
          <w:p w:rsidR="00F81C5B" w:rsidRPr="00D2349C" w:rsidRDefault="00F81C5B" w:rsidP="007100AB">
            <w:pPr>
              <w:pStyle w:val="a3"/>
              <w:tabs>
                <w:tab w:val="left" w:pos="588"/>
              </w:tabs>
              <w:spacing w:before="0" w:after="0" w:line="276" w:lineRule="auto"/>
              <w:jc w:val="center"/>
              <w:rPr>
                <w:b/>
                <w:sz w:val="24"/>
                <w:szCs w:val="24"/>
              </w:rPr>
            </w:pPr>
            <w:r w:rsidRPr="00D2349C">
              <w:rPr>
                <w:b/>
                <w:sz w:val="24"/>
                <w:szCs w:val="24"/>
              </w:rPr>
              <w:t>5</w:t>
            </w:r>
          </w:p>
        </w:tc>
        <w:tc>
          <w:tcPr>
            <w:tcW w:w="1820" w:type="dxa"/>
          </w:tcPr>
          <w:p w:rsidR="00F81C5B" w:rsidRPr="00D2349C" w:rsidRDefault="002522DF" w:rsidP="007100AB">
            <w:pPr>
              <w:pStyle w:val="a3"/>
              <w:tabs>
                <w:tab w:val="left" w:pos="588"/>
              </w:tabs>
              <w:spacing w:before="0" w:after="0" w:line="276" w:lineRule="auto"/>
              <w:jc w:val="center"/>
              <w:rPr>
                <w:b/>
                <w:sz w:val="24"/>
                <w:szCs w:val="24"/>
              </w:rPr>
            </w:pPr>
            <w:r w:rsidRPr="00D2349C">
              <w:rPr>
                <w:b/>
                <w:sz w:val="24"/>
                <w:szCs w:val="24"/>
              </w:rPr>
              <w:t>65</w:t>
            </w:r>
          </w:p>
        </w:tc>
        <w:tc>
          <w:tcPr>
            <w:tcW w:w="2729" w:type="dxa"/>
          </w:tcPr>
          <w:p w:rsidR="00F81C5B" w:rsidRPr="00D2349C" w:rsidRDefault="002522DF" w:rsidP="007100AB">
            <w:pPr>
              <w:pStyle w:val="a3"/>
              <w:tabs>
                <w:tab w:val="left" w:pos="588"/>
              </w:tabs>
              <w:spacing w:before="0" w:after="0" w:line="276" w:lineRule="auto"/>
              <w:jc w:val="center"/>
              <w:rPr>
                <w:b/>
                <w:sz w:val="24"/>
                <w:szCs w:val="24"/>
              </w:rPr>
            </w:pPr>
            <w:r w:rsidRPr="00D2349C">
              <w:rPr>
                <w:b/>
                <w:sz w:val="24"/>
                <w:szCs w:val="24"/>
              </w:rPr>
              <w:t>60</w:t>
            </w:r>
          </w:p>
        </w:tc>
        <w:tc>
          <w:tcPr>
            <w:tcW w:w="2115" w:type="dxa"/>
          </w:tcPr>
          <w:p w:rsidR="00F81C5B" w:rsidRPr="00D2349C" w:rsidRDefault="002522DF" w:rsidP="007100AB">
            <w:pPr>
              <w:pStyle w:val="a3"/>
              <w:tabs>
                <w:tab w:val="left" w:pos="588"/>
              </w:tabs>
              <w:spacing w:before="0" w:after="0" w:line="276" w:lineRule="auto"/>
              <w:jc w:val="center"/>
              <w:rPr>
                <w:b/>
                <w:sz w:val="24"/>
                <w:szCs w:val="24"/>
              </w:rPr>
            </w:pPr>
            <w:r w:rsidRPr="00D2349C">
              <w:rPr>
                <w:b/>
                <w:sz w:val="24"/>
                <w:szCs w:val="24"/>
              </w:rPr>
              <w:t>5</w:t>
            </w:r>
          </w:p>
        </w:tc>
      </w:tr>
      <w:tr w:rsidR="00F81C5B" w:rsidRPr="00D2349C" w:rsidTr="00BD0729">
        <w:tc>
          <w:tcPr>
            <w:tcW w:w="1985" w:type="dxa"/>
          </w:tcPr>
          <w:p w:rsidR="00F81C5B" w:rsidRPr="00D2349C" w:rsidRDefault="00F81C5B" w:rsidP="007100AB">
            <w:pPr>
              <w:pStyle w:val="a3"/>
              <w:tabs>
                <w:tab w:val="left" w:pos="588"/>
              </w:tabs>
              <w:spacing w:before="0" w:after="0" w:line="276" w:lineRule="auto"/>
              <w:jc w:val="both"/>
              <w:rPr>
                <w:sz w:val="24"/>
                <w:szCs w:val="24"/>
              </w:rPr>
            </w:pPr>
            <w:r w:rsidRPr="00D2349C">
              <w:rPr>
                <w:sz w:val="24"/>
                <w:szCs w:val="24"/>
              </w:rPr>
              <w:lastRenderedPageBreak/>
              <w:t>5</w:t>
            </w:r>
          </w:p>
        </w:tc>
        <w:tc>
          <w:tcPr>
            <w:tcW w:w="1852" w:type="dxa"/>
          </w:tcPr>
          <w:p w:rsidR="00F81C5B" w:rsidRPr="00D2349C" w:rsidRDefault="00F81C5B" w:rsidP="007100AB">
            <w:pPr>
              <w:pStyle w:val="a3"/>
              <w:tabs>
                <w:tab w:val="left" w:pos="588"/>
              </w:tabs>
              <w:spacing w:before="0" w:after="0" w:line="276" w:lineRule="auto"/>
              <w:jc w:val="center"/>
              <w:rPr>
                <w:sz w:val="24"/>
                <w:szCs w:val="24"/>
              </w:rPr>
            </w:pPr>
            <w:r w:rsidRPr="00D2349C">
              <w:rPr>
                <w:sz w:val="24"/>
                <w:szCs w:val="24"/>
              </w:rPr>
              <w:t>1</w:t>
            </w:r>
          </w:p>
        </w:tc>
        <w:tc>
          <w:tcPr>
            <w:tcW w:w="1820"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14</w:t>
            </w:r>
          </w:p>
        </w:tc>
        <w:tc>
          <w:tcPr>
            <w:tcW w:w="2729"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14</w:t>
            </w:r>
          </w:p>
        </w:tc>
        <w:tc>
          <w:tcPr>
            <w:tcW w:w="2115" w:type="dxa"/>
          </w:tcPr>
          <w:p w:rsidR="00F81C5B" w:rsidRPr="00D2349C" w:rsidRDefault="002522DF" w:rsidP="007100AB">
            <w:pPr>
              <w:pStyle w:val="a3"/>
              <w:tabs>
                <w:tab w:val="left" w:pos="588"/>
              </w:tabs>
              <w:spacing w:before="0" w:after="0" w:line="276" w:lineRule="auto"/>
              <w:jc w:val="center"/>
              <w:rPr>
                <w:sz w:val="24"/>
                <w:szCs w:val="24"/>
              </w:rPr>
            </w:pPr>
            <w:r w:rsidRPr="00D2349C">
              <w:rPr>
                <w:sz w:val="24"/>
                <w:szCs w:val="24"/>
              </w:rPr>
              <w:t>0</w:t>
            </w:r>
          </w:p>
        </w:tc>
      </w:tr>
      <w:tr w:rsidR="002522DF" w:rsidRPr="00D2349C" w:rsidTr="00BD0729">
        <w:tc>
          <w:tcPr>
            <w:tcW w:w="1985" w:type="dxa"/>
          </w:tcPr>
          <w:p w:rsidR="002522DF" w:rsidRPr="00D2349C" w:rsidRDefault="002522DF" w:rsidP="007100AB">
            <w:pPr>
              <w:pStyle w:val="a3"/>
              <w:tabs>
                <w:tab w:val="left" w:pos="588"/>
              </w:tabs>
              <w:spacing w:before="0" w:after="0" w:line="276" w:lineRule="auto"/>
              <w:jc w:val="both"/>
              <w:rPr>
                <w:sz w:val="24"/>
                <w:szCs w:val="24"/>
              </w:rPr>
            </w:pPr>
            <w:r w:rsidRPr="00D2349C">
              <w:rPr>
                <w:sz w:val="24"/>
                <w:szCs w:val="24"/>
              </w:rPr>
              <w:t>Класс коррекции</w:t>
            </w:r>
          </w:p>
        </w:tc>
        <w:tc>
          <w:tcPr>
            <w:tcW w:w="1852"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1</w:t>
            </w:r>
          </w:p>
        </w:tc>
        <w:tc>
          <w:tcPr>
            <w:tcW w:w="1820"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4</w:t>
            </w:r>
          </w:p>
        </w:tc>
        <w:tc>
          <w:tcPr>
            <w:tcW w:w="2729"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0</w:t>
            </w:r>
          </w:p>
        </w:tc>
        <w:tc>
          <w:tcPr>
            <w:tcW w:w="2115"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4</w:t>
            </w:r>
          </w:p>
        </w:tc>
      </w:tr>
      <w:tr w:rsidR="002522DF" w:rsidRPr="00D2349C" w:rsidTr="00BD0729">
        <w:tc>
          <w:tcPr>
            <w:tcW w:w="1985" w:type="dxa"/>
          </w:tcPr>
          <w:p w:rsidR="002522DF" w:rsidRPr="00D2349C" w:rsidRDefault="002522DF" w:rsidP="007100AB">
            <w:pPr>
              <w:pStyle w:val="a3"/>
              <w:tabs>
                <w:tab w:val="left" w:pos="588"/>
              </w:tabs>
              <w:spacing w:before="0" w:after="0" w:line="276" w:lineRule="auto"/>
              <w:jc w:val="both"/>
              <w:rPr>
                <w:sz w:val="24"/>
                <w:szCs w:val="24"/>
              </w:rPr>
            </w:pPr>
            <w:r w:rsidRPr="00D2349C">
              <w:rPr>
                <w:sz w:val="24"/>
                <w:szCs w:val="24"/>
              </w:rPr>
              <w:t>6</w:t>
            </w:r>
          </w:p>
        </w:tc>
        <w:tc>
          <w:tcPr>
            <w:tcW w:w="1852"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1</w:t>
            </w:r>
          </w:p>
        </w:tc>
        <w:tc>
          <w:tcPr>
            <w:tcW w:w="1820"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24</w:t>
            </w:r>
          </w:p>
        </w:tc>
        <w:tc>
          <w:tcPr>
            <w:tcW w:w="2729"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24</w:t>
            </w:r>
          </w:p>
        </w:tc>
        <w:tc>
          <w:tcPr>
            <w:tcW w:w="2115"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0</w:t>
            </w:r>
          </w:p>
        </w:tc>
      </w:tr>
      <w:tr w:rsidR="002522DF" w:rsidRPr="00D2349C" w:rsidTr="00BD0729">
        <w:tc>
          <w:tcPr>
            <w:tcW w:w="1985" w:type="dxa"/>
          </w:tcPr>
          <w:p w:rsidR="002522DF" w:rsidRPr="00D2349C" w:rsidRDefault="002522DF" w:rsidP="007100AB">
            <w:pPr>
              <w:pStyle w:val="a3"/>
              <w:tabs>
                <w:tab w:val="left" w:pos="588"/>
              </w:tabs>
              <w:spacing w:before="0" w:after="0" w:line="276" w:lineRule="auto"/>
              <w:jc w:val="both"/>
              <w:rPr>
                <w:sz w:val="24"/>
                <w:szCs w:val="24"/>
              </w:rPr>
            </w:pPr>
            <w:r w:rsidRPr="00D2349C">
              <w:rPr>
                <w:sz w:val="24"/>
                <w:szCs w:val="24"/>
              </w:rPr>
              <w:t>Класс коррекции</w:t>
            </w:r>
          </w:p>
        </w:tc>
        <w:tc>
          <w:tcPr>
            <w:tcW w:w="1852"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1</w:t>
            </w:r>
          </w:p>
        </w:tc>
        <w:tc>
          <w:tcPr>
            <w:tcW w:w="1820"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3</w:t>
            </w:r>
          </w:p>
        </w:tc>
        <w:tc>
          <w:tcPr>
            <w:tcW w:w="2729"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0</w:t>
            </w:r>
          </w:p>
        </w:tc>
        <w:tc>
          <w:tcPr>
            <w:tcW w:w="2115"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3</w:t>
            </w:r>
          </w:p>
        </w:tc>
      </w:tr>
      <w:tr w:rsidR="002522DF" w:rsidRPr="00D2349C" w:rsidTr="00BD0729">
        <w:tc>
          <w:tcPr>
            <w:tcW w:w="1985" w:type="dxa"/>
          </w:tcPr>
          <w:p w:rsidR="002522DF" w:rsidRPr="00D2349C" w:rsidRDefault="002522DF" w:rsidP="007100AB">
            <w:pPr>
              <w:pStyle w:val="a3"/>
              <w:tabs>
                <w:tab w:val="left" w:pos="588"/>
              </w:tabs>
              <w:spacing w:before="0" w:after="0" w:line="276" w:lineRule="auto"/>
              <w:jc w:val="both"/>
              <w:rPr>
                <w:sz w:val="24"/>
                <w:szCs w:val="24"/>
              </w:rPr>
            </w:pPr>
            <w:r w:rsidRPr="00D2349C">
              <w:rPr>
                <w:sz w:val="24"/>
                <w:szCs w:val="24"/>
              </w:rPr>
              <w:t>7</w:t>
            </w:r>
          </w:p>
        </w:tc>
        <w:tc>
          <w:tcPr>
            <w:tcW w:w="1852"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1</w:t>
            </w:r>
          </w:p>
        </w:tc>
        <w:tc>
          <w:tcPr>
            <w:tcW w:w="1820"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10</w:t>
            </w:r>
          </w:p>
        </w:tc>
        <w:tc>
          <w:tcPr>
            <w:tcW w:w="2729"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10</w:t>
            </w:r>
          </w:p>
        </w:tc>
        <w:tc>
          <w:tcPr>
            <w:tcW w:w="2115"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0</w:t>
            </w:r>
          </w:p>
        </w:tc>
      </w:tr>
      <w:tr w:rsidR="002522DF" w:rsidRPr="00D2349C" w:rsidTr="00BD0729">
        <w:tc>
          <w:tcPr>
            <w:tcW w:w="1985" w:type="dxa"/>
          </w:tcPr>
          <w:p w:rsidR="002522DF" w:rsidRPr="00D2349C" w:rsidRDefault="002522DF" w:rsidP="007100AB">
            <w:pPr>
              <w:pStyle w:val="a3"/>
              <w:tabs>
                <w:tab w:val="left" w:pos="588"/>
              </w:tabs>
              <w:spacing w:before="0" w:after="0" w:line="276" w:lineRule="auto"/>
              <w:jc w:val="both"/>
              <w:rPr>
                <w:sz w:val="24"/>
                <w:szCs w:val="24"/>
              </w:rPr>
            </w:pPr>
            <w:r w:rsidRPr="00D2349C">
              <w:rPr>
                <w:sz w:val="24"/>
                <w:szCs w:val="24"/>
              </w:rPr>
              <w:t>8</w:t>
            </w:r>
          </w:p>
        </w:tc>
        <w:tc>
          <w:tcPr>
            <w:tcW w:w="1852"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1</w:t>
            </w:r>
          </w:p>
        </w:tc>
        <w:tc>
          <w:tcPr>
            <w:tcW w:w="1820"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24</w:t>
            </w:r>
          </w:p>
        </w:tc>
        <w:tc>
          <w:tcPr>
            <w:tcW w:w="2729"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23</w:t>
            </w:r>
          </w:p>
        </w:tc>
        <w:tc>
          <w:tcPr>
            <w:tcW w:w="2115"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1</w:t>
            </w:r>
          </w:p>
        </w:tc>
      </w:tr>
      <w:tr w:rsidR="002522DF" w:rsidRPr="00D2349C" w:rsidTr="00BD0729">
        <w:tc>
          <w:tcPr>
            <w:tcW w:w="1985" w:type="dxa"/>
          </w:tcPr>
          <w:p w:rsidR="002522DF" w:rsidRPr="00D2349C" w:rsidRDefault="002522DF" w:rsidP="007100AB">
            <w:pPr>
              <w:pStyle w:val="a3"/>
              <w:tabs>
                <w:tab w:val="left" w:pos="588"/>
              </w:tabs>
              <w:spacing w:before="0" w:after="0" w:line="276" w:lineRule="auto"/>
              <w:jc w:val="both"/>
              <w:rPr>
                <w:sz w:val="24"/>
                <w:szCs w:val="24"/>
              </w:rPr>
            </w:pPr>
            <w:r w:rsidRPr="00D2349C">
              <w:rPr>
                <w:sz w:val="24"/>
                <w:szCs w:val="24"/>
              </w:rPr>
              <w:t>9</w:t>
            </w:r>
          </w:p>
        </w:tc>
        <w:tc>
          <w:tcPr>
            <w:tcW w:w="1852"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1</w:t>
            </w:r>
          </w:p>
        </w:tc>
        <w:tc>
          <w:tcPr>
            <w:tcW w:w="1820"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18</w:t>
            </w:r>
          </w:p>
        </w:tc>
        <w:tc>
          <w:tcPr>
            <w:tcW w:w="2729"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16</w:t>
            </w:r>
          </w:p>
        </w:tc>
        <w:tc>
          <w:tcPr>
            <w:tcW w:w="2115"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2</w:t>
            </w:r>
          </w:p>
        </w:tc>
      </w:tr>
      <w:tr w:rsidR="002522DF" w:rsidRPr="00D2349C" w:rsidTr="00BD0729">
        <w:tc>
          <w:tcPr>
            <w:tcW w:w="1985" w:type="dxa"/>
          </w:tcPr>
          <w:p w:rsidR="002522DF" w:rsidRPr="00D2349C" w:rsidRDefault="002522DF" w:rsidP="007100AB">
            <w:pPr>
              <w:pStyle w:val="a3"/>
              <w:tabs>
                <w:tab w:val="left" w:pos="588"/>
              </w:tabs>
              <w:spacing w:before="0" w:after="0" w:line="276" w:lineRule="auto"/>
              <w:jc w:val="both"/>
              <w:rPr>
                <w:b/>
                <w:sz w:val="24"/>
                <w:szCs w:val="24"/>
              </w:rPr>
            </w:pPr>
            <w:r w:rsidRPr="00D2349C">
              <w:rPr>
                <w:b/>
                <w:sz w:val="24"/>
                <w:szCs w:val="24"/>
              </w:rPr>
              <w:t>Итого</w:t>
            </w:r>
          </w:p>
        </w:tc>
        <w:tc>
          <w:tcPr>
            <w:tcW w:w="1852" w:type="dxa"/>
          </w:tcPr>
          <w:p w:rsidR="002522DF" w:rsidRPr="00D2349C" w:rsidRDefault="002522DF" w:rsidP="007100AB">
            <w:pPr>
              <w:pStyle w:val="a3"/>
              <w:tabs>
                <w:tab w:val="left" w:pos="588"/>
              </w:tabs>
              <w:spacing w:before="0" w:after="0" w:line="276" w:lineRule="auto"/>
              <w:jc w:val="center"/>
              <w:rPr>
                <w:b/>
                <w:sz w:val="24"/>
                <w:szCs w:val="24"/>
              </w:rPr>
            </w:pPr>
            <w:r w:rsidRPr="00D2349C">
              <w:rPr>
                <w:b/>
                <w:sz w:val="24"/>
                <w:szCs w:val="24"/>
              </w:rPr>
              <w:t>7</w:t>
            </w:r>
          </w:p>
        </w:tc>
        <w:tc>
          <w:tcPr>
            <w:tcW w:w="1820" w:type="dxa"/>
          </w:tcPr>
          <w:p w:rsidR="002522DF" w:rsidRPr="00D2349C" w:rsidRDefault="002522DF" w:rsidP="007100AB">
            <w:pPr>
              <w:pStyle w:val="a3"/>
              <w:tabs>
                <w:tab w:val="left" w:pos="588"/>
              </w:tabs>
              <w:spacing w:before="0" w:after="0" w:line="276" w:lineRule="auto"/>
              <w:jc w:val="center"/>
              <w:rPr>
                <w:b/>
                <w:sz w:val="24"/>
                <w:szCs w:val="24"/>
              </w:rPr>
            </w:pPr>
            <w:r w:rsidRPr="00D2349C">
              <w:rPr>
                <w:b/>
                <w:sz w:val="24"/>
                <w:szCs w:val="24"/>
              </w:rPr>
              <w:t>97</w:t>
            </w:r>
          </w:p>
        </w:tc>
        <w:tc>
          <w:tcPr>
            <w:tcW w:w="2729" w:type="dxa"/>
          </w:tcPr>
          <w:p w:rsidR="002522DF" w:rsidRPr="00D2349C" w:rsidRDefault="002522DF" w:rsidP="007100AB">
            <w:pPr>
              <w:pStyle w:val="a3"/>
              <w:tabs>
                <w:tab w:val="left" w:pos="588"/>
              </w:tabs>
              <w:spacing w:before="0" w:after="0" w:line="276" w:lineRule="auto"/>
              <w:jc w:val="center"/>
              <w:rPr>
                <w:b/>
                <w:sz w:val="24"/>
                <w:szCs w:val="24"/>
              </w:rPr>
            </w:pPr>
            <w:r w:rsidRPr="00D2349C">
              <w:rPr>
                <w:b/>
                <w:sz w:val="24"/>
                <w:szCs w:val="24"/>
              </w:rPr>
              <w:t>87</w:t>
            </w:r>
          </w:p>
        </w:tc>
        <w:tc>
          <w:tcPr>
            <w:tcW w:w="2115" w:type="dxa"/>
          </w:tcPr>
          <w:p w:rsidR="002522DF" w:rsidRPr="00D2349C" w:rsidRDefault="002522DF" w:rsidP="007100AB">
            <w:pPr>
              <w:pStyle w:val="a3"/>
              <w:tabs>
                <w:tab w:val="left" w:pos="588"/>
              </w:tabs>
              <w:spacing w:before="0" w:after="0" w:line="276" w:lineRule="auto"/>
              <w:jc w:val="center"/>
              <w:rPr>
                <w:b/>
                <w:sz w:val="24"/>
                <w:szCs w:val="24"/>
              </w:rPr>
            </w:pPr>
            <w:r w:rsidRPr="00D2349C">
              <w:rPr>
                <w:b/>
                <w:sz w:val="24"/>
                <w:szCs w:val="24"/>
              </w:rPr>
              <w:t>10</w:t>
            </w:r>
          </w:p>
        </w:tc>
      </w:tr>
      <w:tr w:rsidR="002522DF" w:rsidRPr="00D2349C" w:rsidTr="00BD0729">
        <w:tc>
          <w:tcPr>
            <w:tcW w:w="1985" w:type="dxa"/>
          </w:tcPr>
          <w:p w:rsidR="002522DF" w:rsidRPr="00D2349C" w:rsidRDefault="002522DF" w:rsidP="007100AB">
            <w:pPr>
              <w:pStyle w:val="a3"/>
              <w:tabs>
                <w:tab w:val="left" w:pos="588"/>
              </w:tabs>
              <w:spacing w:before="0" w:after="0" w:line="276" w:lineRule="auto"/>
              <w:jc w:val="both"/>
              <w:rPr>
                <w:sz w:val="24"/>
                <w:szCs w:val="24"/>
              </w:rPr>
            </w:pPr>
            <w:r w:rsidRPr="00D2349C">
              <w:rPr>
                <w:sz w:val="24"/>
                <w:szCs w:val="24"/>
              </w:rPr>
              <w:t>10</w:t>
            </w:r>
          </w:p>
        </w:tc>
        <w:tc>
          <w:tcPr>
            <w:tcW w:w="1852"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1</w:t>
            </w:r>
          </w:p>
        </w:tc>
        <w:tc>
          <w:tcPr>
            <w:tcW w:w="1820"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5</w:t>
            </w:r>
          </w:p>
        </w:tc>
        <w:tc>
          <w:tcPr>
            <w:tcW w:w="2729"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5</w:t>
            </w:r>
          </w:p>
        </w:tc>
        <w:tc>
          <w:tcPr>
            <w:tcW w:w="2115"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0</w:t>
            </w:r>
          </w:p>
        </w:tc>
      </w:tr>
      <w:tr w:rsidR="002522DF" w:rsidRPr="00D2349C" w:rsidTr="00BD0729">
        <w:tc>
          <w:tcPr>
            <w:tcW w:w="1985" w:type="dxa"/>
          </w:tcPr>
          <w:p w:rsidR="002522DF" w:rsidRPr="00D2349C" w:rsidRDefault="002522DF" w:rsidP="007100AB">
            <w:pPr>
              <w:pStyle w:val="a3"/>
              <w:tabs>
                <w:tab w:val="left" w:pos="588"/>
              </w:tabs>
              <w:spacing w:before="0" w:after="0" w:line="276" w:lineRule="auto"/>
              <w:jc w:val="both"/>
              <w:rPr>
                <w:sz w:val="24"/>
                <w:szCs w:val="24"/>
              </w:rPr>
            </w:pPr>
            <w:r w:rsidRPr="00D2349C">
              <w:rPr>
                <w:sz w:val="24"/>
                <w:szCs w:val="24"/>
              </w:rPr>
              <w:t>11</w:t>
            </w:r>
          </w:p>
        </w:tc>
        <w:tc>
          <w:tcPr>
            <w:tcW w:w="1852"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1</w:t>
            </w:r>
          </w:p>
        </w:tc>
        <w:tc>
          <w:tcPr>
            <w:tcW w:w="1820"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4</w:t>
            </w:r>
          </w:p>
        </w:tc>
        <w:tc>
          <w:tcPr>
            <w:tcW w:w="2729"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4</w:t>
            </w:r>
          </w:p>
        </w:tc>
        <w:tc>
          <w:tcPr>
            <w:tcW w:w="2115" w:type="dxa"/>
          </w:tcPr>
          <w:p w:rsidR="002522DF" w:rsidRPr="00D2349C" w:rsidRDefault="002522DF" w:rsidP="007100AB">
            <w:pPr>
              <w:pStyle w:val="a3"/>
              <w:tabs>
                <w:tab w:val="left" w:pos="588"/>
              </w:tabs>
              <w:spacing w:before="0" w:after="0" w:line="276" w:lineRule="auto"/>
              <w:jc w:val="center"/>
              <w:rPr>
                <w:sz w:val="24"/>
                <w:szCs w:val="24"/>
              </w:rPr>
            </w:pPr>
            <w:r w:rsidRPr="00D2349C">
              <w:rPr>
                <w:sz w:val="24"/>
                <w:szCs w:val="24"/>
              </w:rPr>
              <w:t>0</w:t>
            </w:r>
          </w:p>
        </w:tc>
      </w:tr>
      <w:tr w:rsidR="002522DF" w:rsidRPr="00D2349C" w:rsidTr="00BD0729">
        <w:tc>
          <w:tcPr>
            <w:tcW w:w="1985" w:type="dxa"/>
          </w:tcPr>
          <w:p w:rsidR="002522DF" w:rsidRPr="00D2349C" w:rsidRDefault="002522DF" w:rsidP="007100AB">
            <w:pPr>
              <w:pStyle w:val="a3"/>
              <w:tabs>
                <w:tab w:val="left" w:pos="588"/>
              </w:tabs>
              <w:spacing w:before="0" w:after="0" w:line="276" w:lineRule="auto"/>
              <w:jc w:val="both"/>
              <w:rPr>
                <w:b/>
                <w:sz w:val="24"/>
                <w:szCs w:val="24"/>
              </w:rPr>
            </w:pPr>
            <w:r w:rsidRPr="00D2349C">
              <w:rPr>
                <w:b/>
                <w:sz w:val="24"/>
                <w:szCs w:val="24"/>
              </w:rPr>
              <w:t xml:space="preserve">Итого </w:t>
            </w:r>
          </w:p>
        </w:tc>
        <w:tc>
          <w:tcPr>
            <w:tcW w:w="1852" w:type="dxa"/>
          </w:tcPr>
          <w:p w:rsidR="002522DF" w:rsidRPr="00D2349C" w:rsidRDefault="002522DF" w:rsidP="007100AB">
            <w:pPr>
              <w:pStyle w:val="a3"/>
              <w:tabs>
                <w:tab w:val="left" w:pos="588"/>
              </w:tabs>
              <w:spacing w:before="0" w:after="0" w:line="276" w:lineRule="auto"/>
              <w:jc w:val="center"/>
              <w:rPr>
                <w:b/>
                <w:sz w:val="24"/>
                <w:szCs w:val="24"/>
              </w:rPr>
            </w:pPr>
            <w:r w:rsidRPr="00D2349C">
              <w:rPr>
                <w:b/>
                <w:sz w:val="24"/>
                <w:szCs w:val="24"/>
              </w:rPr>
              <w:t>2</w:t>
            </w:r>
          </w:p>
        </w:tc>
        <w:tc>
          <w:tcPr>
            <w:tcW w:w="1820" w:type="dxa"/>
          </w:tcPr>
          <w:p w:rsidR="002522DF" w:rsidRPr="00D2349C" w:rsidRDefault="002522DF" w:rsidP="007100AB">
            <w:pPr>
              <w:pStyle w:val="a3"/>
              <w:tabs>
                <w:tab w:val="left" w:pos="588"/>
              </w:tabs>
              <w:spacing w:before="0" w:after="0" w:line="276" w:lineRule="auto"/>
              <w:jc w:val="center"/>
              <w:rPr>
                <w:b/>
                <w:sz w:val="24"/>
                <w:szCs w:val="24"/>
              </w:rPr>
            </w:pPr>
            <w:r w:rsidRPr="00D2349C">
              <w:rPr>
                <w:b/>
                <w:sz w:val="24"/>
                <w:szCs w:val="24"/>
              </w:rPr>
              <w:t>9</w:t>
            </w:r>
          </w:p>
        </w:tc>
        <w:tc>
          <w:tcPr>
            <w:tcW w:w="2729" w:type="dxa"/>
          </w:tcPr>
          <w:p w:rsidR="002522DF" w:rsidRPr="00D2349C" w:rsidRDefault="002522DF" w:rsidP="007100AB">
            <w:pPr>
              <w:pStyle w:val="a3"/>
              <w:tabs>
                <w:tab w:val="left" w:pos="588"/>
              </w:tabs>
              <w:spacing w:before="0" w:after="0" w:line="276" w:lineRule="auto"/>
              <w:jc w:val="center"/>
              <w:rPr>
                <w:b/>
                <w:sz w:val="24"/>
                <w:szCs w:val="24"/>
              </w:rPr>
            </w:pPr>
            <w:r w:rsidRPr="00D2349C">
              <w:rPr>
                <w:b/>
                <w:sz w:val="24"/>
                <w:szCs w:val="24"/>
              </w:rPr>
              <w:t>9</w:t>
            </w:r>
          </w:p>
        </w:tc>
        <w:tc>
          <w:tcPr>
            <w:tcW w:w="2115" w:type="dxa"/>
          </w:tcPr>
          <w:p w:rsidR="002522DF" w:rsidRPr="00D2349C" w:rsidRDefault="002522DF" w:rsidP="007100AB">
            <w:pPr>
              <w:pStyle w:val="a3"/>
              <w:tabs>
                <w:tab w:val="left" w:pos="588"/>
              </w:tabs>
              <w:spacing w:before="0" w:after="0" w:line="276" w:lineRule="auto"/>
              <w:jc w:val="center"/>
              <w:rPr>
                <w:b/>
                <w:sz w:val="24"/>
                <w:szCs w:val="24"/>
              </w:rPr>
            </w:pPr>
            <w:r w:rsidRPr="00D2349C">
              <w:rPr>
                <w:b/>
                <w:sz w:val="24"/>
                <w:szCs w:val="24"/>
              </w:rPr>
              <w:t>0</w:t>
            </w:r>
          </w:p>
        </w:tc>
      </w:tr>
      <w:tr w:rsidR="002522DF" w:rsidRPr="00D2349C" w:rsidTr="00BD0729">
        <w:tc>
          <w:tcPr>
            <w:tcW w:w="1985" w:type="dxa"/>
          </w:tcPr>
          <w:p w:rsidR="002522DF" w:rsidRPr="00D2349C" w:rsidRDefault="002522DF" w:rsidP="007100AB">
            <w:pPr>
              <w:pStyle w:val="a3"/>
              <w:tabs>
                <w:tab w:val="left" w:pos="588"/>
              </w:tabs>
              <w:spacing w:before="0" w:after="0" w:line="276" w:lineRule="auto"/>
              <w:jc w:val="both"/>
              <w:rPr>
                <w:b/>
                <w:sz w:val="24"/>
                <w:szCs w:val="24"/>
              </w:rPr>
            </w:pPr>
            <w:r w:rsidRPr="00D2349C">
              <w:rPr>
                <w:b/>
                <w:sz w:val="24"/>
                <w:szCs w:val="24"/>
              </w:rPr>
              <w:t>ВСЕГО</w:t>
            </w:r>
          </w:p>
        </w:tc>
        <w:tc>
          <w:tcPr>
            <w:tcW w:w="1852" w:type="dxa"/>
          </w:tcPr>
          <w:p w:rsidR="002522DF" w:rsidRPr="00D2349C" w:rsidRDefault="002522DF" w:rsidP="007100AB">
            <w:pPr>
              <w:pStyle w:val="a3"/>
              <w:tabs>
                <w:tab w:val="left" w:pos="588"/>
              </w:tabs>
              <w:spacing w:before="0" w:after="0" w:line="276" w:lineRule="auto"/>
              <w:jc w:val="center"/>
              <w:rPr>
                <w:b/>
                <w:sz w:val="24"/>
                <w:szCs w:val="24"/>
              </w:rPr>
            </w:pPr>
            <w:r w:rsidRPr="00D2349C">
              <w:rPr>
                <w:b/>
                <w:sz w:val="24"/>
                <w:szCs w:val="24"/>
              </w:rPr>
              <w:t>14</w:t>
            </w:r>
          </w:p>
        </w:tc>
        <w:tc>
          <w:tcPr>
            <w:tcW w:w="1820" w:type="dxa"/>
          </w:tcPr>
          <w:p w:rsidR="002522DF" w:rsidRPr="00D2349C" w:rsidRDefault="002522DF" w:rsidP="007100AB">
            <w:pPr>
              <w:pStyle w:val="a3"/>
              <w:tabs>
                <w:tab w:val="left" w:pos="588"/>
              </w:tabs>
              <w:spacing w:before="0" w:after="0" w:line="276" w:lineRule="auto"/>
              <w:jc w:val="center"/>
              <w:rPr>
                <w:b/>
                <w:sz w:val="24"/>
                <w:szCs w:val="24"/>
              </w:rPr>
            </w:pPr>
            <w:r w:rsidRPr="00D2349C">
              <w:rPr>
                <w:b/>
                <w:sz w:val="24"/>
                <w:szCs w:val="24"/>
              </w:rPr>
              <w:t>171</w:t>
            </w:r>
          </w:p>
        </w:tc>
        <w:tc>
          <w:tcPr>
            <w:tcW w:w="2729" w:type="dxa"/>
          </w:tcPr>
          <w:p w:rsidR="002522DF" w:rsidRPr="00D2349C" w:rsidRDefault="002522DF" w:rsidP="007100AB">
            <w:pPr>
              <w:pStyle w:val="a3"/>
              <w:tabs>
                <w:tab w:val="left" w:pos="588"/>
              </w:tabs>
              <w:spacing w:before="0" w:after="0" w:line="276" w:lineRule="auto"/>
              <w:jc w:val="center"/>
              <w:rPr>
                <w:b/>
                <w:sz w:val="24"/>
                <w:szCs w:val="24"/>
              </w:rPr>
            </w:pPr>
            <w:r w:rsidRPr="00D2349C">
              <w:rPr>
                <w:b/>
                <w:sz w:val="24"/>
                <w:szCs w:val="24"/>
              </w:rPr>
              <w:t>156</w:t>
            </w:r>
          </w:p>
        </w:tc>
        <w:tc>
          <w:tcPr>
            <w:tcW w:w="2115" w:type="dxa"/>
          </w:tcPr>
          <w:p w:rsidR="002522DF" w:rsidRPr="00D2349C" w:rsidRDefault="002522DF" w:rsidP="007100AB">
            <w:pPr>
              <w:pStyle w:val="a3"/>
              <w:tabs>
                <w:tab w:val="left" w:pos="588"/>
              </w:tabs>
              <w:spacing w:before="0" w:after="0" w:line="276" w:lineRule="auto"/>
              <w:jc w:val="center"/>
              <w:rPr>
                <w:b/>
                <w:sz w:val="24"/>
                <w:szCs w:val="24"/>
              </w:rPr>
            </w:pPr>
            <w:r w:rsidRPr="00D2349C">
              <w:rPr>
                <w:b/>
                <w:sz w:val="24"/>
                <w:szCs w:val="24"/>
              </w:rPr>
              <w:t>15</w:t>
            </w:r>
          </w:p>
        </w:tc>
      </w:tr>
    </w:tbl>
    <w:p w:rsidR="002922AE" w:rsidRPr="00D2349C" w:rsidRDefault="002922AE" w:rsidP="007100AB">
      <w:pPr>
        <w:tabs>
          <w:tab w:val="left" w:pos="900"/>
        </w:tabs>
        <w:spacing w:line="276" w:lineRule="auto"/>
        <w:jc w:val="both"/>
        <w:rPr>
          <w:shd w:val="clear" w:color="auto" w:fill="FFFFFF"/>
        </w:rPr>
      </w:pPr>
    </w:p>
    <w:p w:rsidR="00896815" w:rsidRPr="00D2349C" w:rsidRDefault="00E45797" w:rsidP="007100AB">
      <w:pPr>
        <w:tabs>
          <w:tab w:val="left" w:pos="900"/>
        </w:tabs>
        <w:spacing w:line="276" w:lineRule="auto"/>
        <w:jc w:val="center"/>
        <w:rPr>
          <w:b/>
          <w:shd w:val="clear" w:color="auto" w:fill="FFFFFF"/>
        </w:rPr>
      </w:pPr>
      <w:r w:rsidRPr="00D2349C">
        <w:rPr>
          <w:b/>
          <w:shd w:val="clear" w:color="auto" w:fill="FFFFFF"/>
        </w:rPr>
        <w:t>2.3</w:t>
      </w:r>
      <w:r w:rsidR="00896815" w:rsidRPr="00D2349C">
        <w:rPr>
          <w:b/>
          <w:shd w:val="clear" w:color="auto" w:fill="FFFFFF"/>
        </w:rPr>
        <w:t xml:space="preserve">. </w:t>
      </w:r>
      <w:r w:rsidR="004028B9" w:rsidRPr="00D2349C">
        <w:rPr>
          <w:b/>
        </w:rPr>
        <w:t xml:space="preserve">Сведения о </w:t>
      </w:r>
      <w:r w:rsidR="00896815" w:rsidRPr="00D2349C">
        <w:rPr>
          <w:b/>
        </w:rPr>
        <w:t>количественном составе</w:t>
      </w:r>
      <w:r w:rsidR="007F3D23" w:rsidRPr="00D2349C">
        <w:rPr>
          <w:b/>
        </w:rPr>
        <w:t xml:space="preserve"> учащихся разных уровней за 5</w:t>
      </w:r>
      <w:r w:rsidR="00896815" w:rsidRPr="00D2349C">
        <w:rPr>
          <w:b/>
        </w:rPr>
        <w:t xml:space="preserve"> лет обучения </w:t>
      </w:r>
    </w:p>
    <w:tbl>
      <w:tblPr>
        <w:tblW w:w="1121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20"/>
        <w:gridCol w:w="921"/>
        <w:gridCol w:w="999"/>
        <w:gridCol w:w="988"/>
        <w:gridCol w:w="995"/>
        <w:gridCol w:w="996"/>
        <w:gridCol w:w="995"/>
        <w:gridCol w:w="996"/>
        <w:gridCol w:w="995"/>
        <w:gridCol w:w="996"/>
      </w:tblGrid>
      <w:tr w:rsidR="002522DF" w:rsidRPr="00D2349C" w:rsidTr="003568B3">
        <w:trPr>
          <w:trHeight w:hRule="exact" w:val="307"/>
        </w:trPr>
        <w:tc>
          <w:tcPr>
            <w:tcW w:w="1418" w:type="dxa"/>
            <w:vMerge w:val="restart"/>
          </w:tcPr>
          <w:p w:rsidR="002522DF" w:rsidRPr="00D2349C" w:rsidRDefault="002522DF" w:rsidP="007100AB">
            <w:pPr>
              <w:shd w:val="clear" w:color="auto" w:fill="FFFFFF"/>
              <w:spacing w:line="276" w:lineRule="auto"/>
              <w:ind w:firstLine="40"/>
              <w:jc w:val="center"/>
              <w:rPr>
                <w:b/>
                <w:bCs/>
                <w:spacing w:val="-5"/>
              </w:rPr>
            </w:pPr>
            <w:r w:rsidRPr="00D2349C">
              <w:rPr>
                <w:b/>
                <w:bCs/>
              </w:rPr>
              <w:t xml:space="preserve">Структура </w:t>
            </w:r>
            <w:r w:rsidRPr="00D2349C">
              <w:rPr>
                <w:b/>
                <w:bCs/>
                <w:spacing w:val="-5"/>
              </w:rPr>
              <w:t>контингента</w:t>
            </w:r>
          </w:p>
          <w:p w:rsidR="002522DF" w:rsidRPr="00D2349C" w:rsidRDefault="002522DF" w:rsidP="007100AB">
            <w:pPr>
              <w:spacing w:line="276" w:lineRule="auto"/>
              <w:ind w:firstLine="40"/>
              <w:jc w:val="center"/>
            </w:pPr>
          </w:p>
          <w:p w:rsidR="002522DF" w:rsidRPr="00D2349C" w:rsidRDefault="002522DF" w:rsidP="007100AB">
            <w:pPr>
              <w:spacing w:line="276" w:lineRule="auto"/>
              <w:ind w:firstLine="40"/>
              <w:jc w:val="center"/>
            </w:pPr>
          </w:p>
        </w:tc>
        <w:tc>
          <w:tcPr>
            <w:tcW w:w="1841" w:type="dxa"/>
            <w:gridSpan w:val="2"/>
          </w:tcPr>
          <w:p w:rsidR="002522DF" w:rsidRPr="00D2349C" w:rsidRDefault="002522DF" w:rsidP="007100AB">
            <w:pPr>
              <w:shd w:val="clear" w:color="auto" w:fill="FFFFFF"/>
              <w:spacing w:line="276" w:lineRule="auto"/>
              <w:ind w:left="102" w:hanging="40"/>
              <w:jc w:val="center"/>
              <w:rPr>
                <w:b/>
              </w:rPr>
            </w:pPr>
            <w:r w:rsidRPr="00D2349C">
              <w:rPr>
                <w:b/>
              </w:rPr>
              <w:t>2018</w:t>
            </w:r>
          </w:p>
        </w:tc>
        <w:tc>
          <w:tcPr>
            <w:tcW w:w="1987" w:type="dxa"/>
            <w:gridSpan w:val="2"/>
          </w:tcPr>
          <w:p w:rsidR="002522DF" w:rsidRPr="00D2349C" w:rsidRDefault="002522DF" w:rsidP="007100AB">
            <w:pPr>
              <w:shd w:val="clear" w:color="auto" w:fill="FFFFFF"/>
              <w:spacing w:line="276" w:lineRule="auto"/>
              <w:ind w:left="102" w:hanging="40"/>
              <w:jc w:val="center"/>
              <w:rPr>
                <w:b/>
              </w:rPr>
            </w:pPr>
            <w:r w:rsidRPr="00D2349C">
              <w:rPr>
                <w:b/>
              </w:rPr>
              <w:t>2019</w:t>
            </w:r>
          </w:p>
        </w:tc>
        <w:tc>
          <w:tcPr>
            <w:tcW w:w="1991" w:type="dxa"/>
            <w:gridSpan w:val="2"/>
          </w:tcPr>
          <w:p w:rsidR="002522DF" w:rsidRPr="00D2349C" w:rsidRDefault="002522DF" w:rsidP="007100AB">
            <w:pPr>
              <w:shd w:val="clear" w:color="auto" w:fill="FFFFFF"/>
              <w:spacing w:line="276" w:lineRule="auto"/>
              <w:ind w:left="102" w:hanging="40"/>
              <w:jc w:val="center"/>
              <w:rPr>
                <w:b/>
              </w:rPr>
            </w:pPr>
            <w:r w:rsidRPr="00D2349C">
              <w:rPr>
                <w:b/>
              </w:rPr>
              <w:t>2020</w:t>
            </w:r>
          </w:p>
        </w:tc>
        <w:tc>
          <w:tcPr>
            <w:tcW w:w="1991" w:type="dxa"/>
            <w:gridSpan w:val="2"/>
          </w:tcPr>
          <w:p w:rsidR="002522DF" w:rsidRPr="00D2349C" w:rsidRDefault="002522DF" w:rsidP="007100AB">
            <w:pPr>
              <w:shd w:val="clear" w:color="auto" w:fill="FFFFFF"/>
              <w:spacing w:line="276" w:lineRule="auto"/>
              <w:ind w:left="102" w:hanging="40"/>
              <w:jc w:val="center"/>
              <w:rPr>
                <w:b/>
              </w:rPr>
            </w:pPr>
            <w:r w:rsidRPr="00D2349C">
              <w:rPr>
                <w:b/>
              </w:rPr>
              <w:t>2021</w:t>
            </w:r>
          </w:p>
        </w:tc>
        <w:tc>
          <w:tcPr>
            <w:tcW w:w="1991" w:type="dxa"/>
            <w:gridSpan w:val="2"/>
          </w:tcPr>
          <w:p w:rsidR="002522DF" w:rsidRPr="00D2349C" w:rsidRDefault="002522DF" w:rsidP="007100AB">
            <w:pPr>
              <w:shd w:val="clear" w:color="auto" w:fill="FFFFFF"/>
              <w:spacing w:line="276" w:lineRule="auto"/>
              <w:ind w:left="102" w:hanging="40"/>
              <w:jc w:val="center"/>
              <w:rPr>
                <w:b/>
              </w:rPr>
            </w:pPr>
            <w:r w:rsidRPr="00D2349C">
              <w:rPr>
                <w:b/>
              </w:rPr>
              <w:t>2022</w:t>
            </w:r>
          </w:p>
        </w:tc>
      </w:tr>
      <w:tr w:rsidR="002522DF" w:rsidRPr="00D2349C" w:rsidTr="003568B3">
        <w:trPr>
          <w:trHeight w:hRule="exact" w:val="551"/>
        </w:trPr>
        <w:tc>
          <w:tcPr>
            <w:tcW w:w="1418" w:type="dxa"/>
            <w:vMerge/>
          </w:tcPr>
          <w:p w:rsidR="002522DF" w:rsidRPr="00D2349C" w:rsidRDefault="002522DF" w:rsidP="007100AB">
            <w:pPr>
              <w:spacing w:line="276" w:lineRule="auto"/>
              <w:ind w:firstLine="40"/>
              <w:jc w:val="center"/>
            </w:pPr>
          </w:p>
        </w:tc>
        <w:tc>
          <w:tcPr>
            <w:tcW w:w="920" w:type="dxa"/>
          </w:tcPr>
          <w:p w:rsidR="002522DF" w:rsidRPr="00D2349C" w:rsidRDefault="002522DF" w:rsidP="007100AB">
            <w:pPr>
              <w:shd w:val="clear" w:color="auto" w:fill="FFFFFF"/>
              <w:spacing w:line="276" w:lineRule="auto"/>
              <w:ind w:left="102" w:hanging="40"/>
              <w:jc w:val="center"/>
            </w:pPr>
            <w:r w:rsidRPr="00D2349C">
              <w:rPr>
                <w:b/>
                <w:bCs/>
                <w:spacing w:val="-4"/>
              </w:rPr>
              <w:t xml:space="preserve">Учащихся </w:t>
            </w:r>
          </w:p>
        </w:tc>
        <w:tc>
          <w:tcPr>
            <w:tcW w:w="921" w:type="dxa"/>
          </w:tcPr>
          <w:p w:rsidR="002522DF" w:rsidRPr="00D2349C" w:rsidRDefault="002522DF" w:rsidP="007100AB">
            <w:pPr>
              <w:shd w:val="clear" w:color="auto" w:fill="FFFFFF"/>
              <w:spacing w:line="276" w:lineRule="auto"/>
              <w:ind w:left="102" w:hanging="40"/>
              <w:jc w:val="center"/>
            </w:pPr>
            <w:r w:rsidRPr="00D2349C">
              <w:rPr>
                <w:b/>
                <w:bCs/>
                <w:spacing w:val="-5"/>
              </w:rPr>
              <w:t>Классов</w:t>
            </w:r>
          </w:p>
        </w:tc>
        <w:tc>
          <w:tcPr>
            <w:tcW w:w="999" w:type="dxa"/>
          </w:tcPr>
          <w:p w:rsidR="002522DF" w:rsidRPr="00D2349C" w:rsidRDefault="002522DF" w:rsidP="007100AB">
            <w:pPr>
              <w:shd w:val="clear" w:color="auto" w:fill="FFFFFF"/>
              <w:spacing w:line="276" w:lineRule="auto"/>
              <w:ind w:left="102" w:hanging="40"/>
              <w:jc w:val="center"/>
            </w:pPr>
            <w:r w:rsidRPr="00D2349C">
              <w:rPr>
                <w:b/>
                <w:bCs/>
                <w:spacing w:val="-4"/>
              </w:rPr>
              <w:t xml:space="preserve">Учащихся </w:t>
            </w:r>
          </w:p>
        </w:tc>
        <w:tc>
          <w:tcPr>
            <w:tcW w:w="988" w:type="dxa"/>
          </w:tcPr>
          <w:p w:rsidR="002522DF" w:rsidRPr="00D2349C" w:rsidRDefault="002522DF" w:rsidP="007100AB">
            <w:pPr>
              <w:shd w:val="clear" w:color="auto" w:fill="FFFFFF"/>
              <w:spacing w:line="276" w:lineRule="auto"/>
              <w:ind w:left="102" w:hanging="40"/>
              <w:jc w:val="center"/>
            </w:pPr>
            <w:r w:rsidRPr="00D2349C">
              <w:rPr>
                <w:b/>
                <w:bCs/>
                <w:spacing w:val="-5"/>
              </w:rPr>
              <w:t>Классов</w:t>
            </w:r>
          </w:p>
        </w:tc>
        <w:tc>
          <w:tcPr>
            <w:tcW w:w="995" w:type="dxa"/>
          </w:tcPr>
          <w:p w:rsidR="002522DF" w:rsidRPr="00D2349C" w:rsidRDefault="002522DF" w:rsidP="007100AB">
            <w:pPr>
              <w:shd w:val="clear" w:color="auto" w:fill="FFFFFF"/>
              <w:spacing w:line="276" w:lineRule="auto"/>
              <w:ind w:left="102" w:hanging="40"/>
              <w:jc w:val="center"/>
            </w:pPr>
            <w:r w:rsidRPr="00D2349C">
              <w:rPr>
                <w:b/>
                <w:bCs/>
                <w:spacing w:val="-4"/>
              </w:rPr>
              <w:t xml:space="preserve">Учащихся </w:t>
            </w:r>
          </w:p>
        </w:tc>
        <w:tc>
          <w:tcPr>
            <w:tcW w:w="996" w:type="dxa"/>
          </w:tcPr>
          <w:p w:rsidR="002522DF" w:rsidRPr="00D2349C" w:rsidRDefault="002522DF" w:rsidP="007100AB">
            <w:pPr>
              <w:shd w:val="clear" w:color="auto" w:fill="FFFFFF"/>
              <w:spacing w:line="276" w:lineRule="auto"/>
              <w:ind w:left="102" w:hanging="40"/>
              <w:jc w:val="center"/>
            </w:pPr>
            <w:r w:rsidRPr="00D2349C">
              <w:rPr>
                <w:b/>
                <w:bCs/>
                <w:spacing w:val="-5"/>
              </w:rPr>
              <w:t>Классов</w:t>
            </w:r>
          </w:p>
        </w:tc>
        <w:tc>
          <w:tcPr>
            <w:tcW w:w="995" w:type="dxa"/>
          </w:tcPr>
          <w:p w:rsidR="002522DF" w:rsidRPr="00D2349C" w:rsidRDefault="002522DF" w:rsidP="007100AB">
            <w:pPr>
              <w:shd w:val="clear" w:color="auto" w:fill="FFFFFF"/>
              <w:spacing w:line="276" w:lineRule="auto"/>
              <w:ind w:left="102" w:hanging="40"/>
              <w:jc w:val="center"/>
            </w:pPr>
            <w:r w:rsidRPr="00D2349C">
              <w:rPr>
                <w:b/>
                <w:bCs/>
                <w:spacing w:val="-4"/>
              </w:rPr>
              <w:t xml:space="preserve">Учащихся </w:t>
            </w:r>
          </w:p>
        </w:tc>
        <w:tc>
          <w:tcPr>
            <w:tcW w:w="996" w:type="dxa"/>
          </w:tcPr>
          <w:p w:rsidR="002522DF" w:rsidRPr="00D2349C" w:rsidRDefault="002522DF" w:rsidP="007100AB">
            <w:pPr>
              <w:shd w:val="clear" w:color="auto" w:fill="FFFFFF"/>
              <w:spacing w:line="276" w:lineRule="auto"/>
              <w:ind w:left="102" w:hanging="40"/>
              <w:jc w:val="center"/>
            </w:pPr>
            <w:r w:rsidRPr="00D2349C">
              <w:rPr>
                <w:b/>
                <w:bCs/>
                <w:spacing w:val="-5"/>
              </w:rPr>
              <w:t>Классов</w:t>
            </w:r>
          </w:p>
        </w:tc>
        <w:tc>
          <w:tcPr>
            <w:tcW w:w="995" w:type="dxa"/>
          </w:tcPr>
          <w:p w:rsidR="002522DF" w:rsidRPr="00D2349C" w:rsidRDefault="002522DF" w:rsidP="007100AB">
            <w:pPr>
              <w:shd w:val="clear" w:color="auto" w:fill="FFFFFF"/>
              <w:spacing w:line="276" w:lineRule="auto"/>
              <w:ind w:left="102" w:hanging="40"/>
              <w:jc w:val="center"/>
            </w:pPr>
            <w:r w:rsidRPr="00D2349C">
              <w:rPr>
                <w:b/>
                <w:bCs/>
                <w:spacing w:val="-4"/>
              </w:rPr>
              <w:t xml:space="preserve">Учащихся </w:t>
            </w:r>
          </w:p>
        </w:tc>
        <w:tc>
          <w:tcPr>
            <w:tcW w:w="996" w:type="dxa"/>
          </w:tcPr>
          <w:p w:rsidR="002522DF" w:rsidRPr="00D2349C" w:rsidRDefault="002522DF" w:rsidP="007100AB">
            <w:pPr>
              <w:shd w:val="clear" w:color="auto" w:fill="FFFFFF"/>
              <w:spacing w:line="276" w:lineRule="auto"/>
              <w:ind w:left="102" w:hanging="40"/>
              <w:jc w:val="center"/>
            </w:pPr>
            <w:r w:rsidRPr="00D2349C">
              <w:rPr>
                <w:b/>
                <w:bCs/>
                <w:spacing w:val="-5"/>
              </w:rPr>
              <w:t>Классов</w:t>
            </w:r>
          </w:p>
        </w:tc>
      </w:tr>
      <w:tr w:rsidR="002522DF" w:rsidRPr="00D2349C" w:rsidTr="003568B3">
        <w:trPr>
          <w:trHeight w:hRule="exact" w:val="581"/>
        </w:trPr>
        <w:tc>
          <w:tcPr>
            <w:tcW w:w="1418" w:type="dxa"/>
          </w:tcPr>
          <w:p w:rsidR="002522DF" w:rsidRPr="00D2349C" w:rsidRDefault="002522DF" w:rsidP="007100AB">
            <w:pPr>
              <w:shd w:val="clear" w:color="auto" w:fill="FFFFFF"/>
              <w:spacing w:line="276" w:lineRule="auto"/>
              <w:ind w:firstLine="40"/>
              <w:jc w:val="center"/>
            </w:pPr>
            <w:r w:rsidRPr="00D2349C">
              <w:rPr>
                <w:b/>
                <w:bCs/>
              </w:rPr>
              <w:t>Начальная школа</w:t>
            </w:r>
          </w:p>
        </w:tc>
        <w:tc>
          <w:tcPr>
            <w:tcW w:w="920" w:type="dxa"/>
          </w:tcPr>
          <w:p w:rsidR="002522DF" w:rsidRPr="00D2349C" w:rsidRDefault="002522DF" w:rsidP="007100AB">
            <w:pPr>
              <w:shd w:val="clear" w:color="auto" w:fill="FFFFFF"/>
              <w:spacing w:line="276" w:lineRule="auto"/>
              <w:ind w:left="102" w:hanging="40"/>
              <w:jc w:val="center"/>
            </w:pPr>
            <w:r w:rsidRPr="00D2349C">
              <w:t>96</w:t>
            </w:r>
          </w:p>
        </w:tc>
        <w:tc>
          <w:tcPr>
            <w:tcW w:w="921" w:type="dxa"/>
          </w:tcPr>
          <w:p w:rsidR="002522DF" w:rsidRPr="00D2349C" w:rsidRDefault="002522DF" w:rsidP="007100AB">
            <w:pPr>
              <w:shd w:val="clear" w:color="auto" w:fill="FFFFFF"/>
              <w:spacing w:line="276" w:lineRule="auto"/>
              <w:ind w:left="102" w:hanging="40"/>
              <w:jc w:val="center"/>
            </w:pPr>
            <w:r w:rsidRPr="00D2349C">
              <w:t>6</w:t>
            </w:r>
          </w:p>
        </w:tc>
        <w:tc>
          <w:tcPr>
            <w:tcW w:w="999" w:type="dxa"/>
          </w:tcPr>
          <w:p w:rsidR="002522DF" w:rsidRPr="00D2349C" w:rsidRDefault="002522DF" w:rsidP="007100AB">
            <w:pPr>
              <w:shd w:val="clear" w:color="auto" w:fill="FFFFFF"/>
              <w:spacing w:line="276" w:lineRule="auto"/>
              <w:ind w:left="102" w:hanging="40"/>
              <w:jc w:val="center"/>
            </w:pPr>
            <w:r w:rsidRPr="00D2349C">
              <w:t>71</w:t>
            </w:r>
          </w:p>
        </w:tc>
        <w:tc>
          <w:tcPr>
            <w:tcW w:w="988" w:type="dxa"/>
          </w:tcPr>
          <w:p w:rsidR="002522DF" w:rsidRPr="00D2349C" w:rsidRDefault="002522DF" w:rsidP="007100AB">
            <w:pPr>
              <w:shd w:val="clear" w:color="auto" w:fill="FFFFFF"/>
              <w:spacing w:line="276" w:lineRule="auto"/>
              <w:ind w:left="102" w:hanging="40"/>
              <w:jc w:val="center"/>
            </w:pPr>
            <w:r w:rsidRPr="00D2349C">
              <w:t>4</w:t>
            </w:r>
          </w:p>
        </w:tc>
        <w:tc>
          <w:tcPr>
            <w:tcW w:w="995" w:type="dxa"/>
          </w:tcPr>
          <w:p w:rsidR="002522DF" w:rsidRPr="00D2349C" w:rsidRDefault="002522DF" w:rsidP="007100AB">
            <w:pPr>
              <w:shd w:val="clear" w:color="auto" w:fill="FFFFFF"/>
              <w:spacing w:line="276" w:lineRule="auto"/>
              <w:ind w:left="102" w:hanging="40"/>
              <w:jc w:val="center"/>
            </w:pPr>
            <w:r w:rsidRPr="00D2349C">
              <w:t>71</w:t>
            </w:r>
          </w:p>
        </w:tc>
        <w:tc>
          <w:tcPr>
            <w:tcW w:w="996" w:type="dxa"/>
          </w:tcPr>
          <w:p w:rsidR="002522DF" w:rsidRPr="00D2349C" w:rsidRDefault="002522DF" w:rsidP="007100AB">
            <w:pPr>
              <w:shd w:val="clear" w:color="auto" w:fill="FFFFFF"/>
              <w:spacing w:line="276" w:lineRule="auto"/>
              <w:ind w:left="102" w:hanging="40"/>
              <w:jc w:val="center"/>
            </w:pPr>
            <w:r w:rsidRPr="00D2349C">
              <w:t>5</w:t>
            </w:r>
          </w:p>
        </w:tc>
        <w:tc>
          <w:tcPr>
            <w:tcW w:w="995" w:type="dxa"/>
          </w:tcPr>
          <w:p w:rsidR="002522DF" w:rsidRPr="00D2349C" w:rsidRDefault="002522DF" w:rsidP="007100AB">
            <w:pPr>
              <w:shd w:val="clear" w:color="auto" w:fill="FFFFFF"/>
              <w:spacing w:line="276" w:lineRule="auto"/>
              <w:ind w:left="102" w:hanging="40"/>
              <w:jc w:val="center"/>
            </w:pPr>
            <w:r w:rsidRPr="00D2349C">
              <w:t>72</w:t>
            </w:r>
          </w:p>
        </w:tc>
        <w:tc>
          <w:tcPr>
            <w:tcW w:w="996" w:type="dxa"/>
          </w:tcPr>
          <w:p w:rsidR="002522DF" w:rsidRPr="00D2349C" w:rsidRDefault="002522DF" w:rsidP="007100AB">
            <w:pPr>
              <w:shd w:val="clear" w:color="auto" w:fill="FFFFFF"/>
              <w:spacing w:line="276" w:lineRule="auto"/>
              <w:ind w:left="102" w:hanging="40"/>
              <w:jc w:val="center"/>
            </w:pPr>
            <w:r w:rsidRPr="00D2349C">
              <w:t>5</w:t>
            </w:r>
          </w:p>
        </w:tc>
        <w:tc>
          <w:tcPr>
            <w:tcW w:w="995" w:type="dxa"/>
          </w:tcPr>
          <w:p w:rsidR="002522DF" w:rsidRPr="00D2349C" w:rsidRDefault="002522DF" w:rsidP="007100AB">
            <w:pPr>
              <w:shd w:val="clear" w:color="auto" w:fill="FFFFFF"/>
              <w:spacing w:line="276" w:lineRule="auto"/>
              <w:ind w:left="102" w:hanging="40"/>
              <w:jc w:val="center"/>
            </w:pPr>
            <w:r w:rsidRPr="00D2349C">
              <w:t>65</w:t>
            </w:r>
          </w:p>
        </w:tc>
        <w:tc>
          <w:tcPr>
            <w:tcW w:w="996" w:type="dxa"/>
          </w:tcPr>
          <w:p w:rsidR="002522DF" w:rsidRPr="00D2349C" w:rsidRDefault="002522DF" w:rsidP="007100AB">
            <w:pPr>
              <w:shd w:val="clear" w:color="auto" w:fill="FFFFFF"/>
              <w:spacing w:line="276" w:lineRule="auto"/>
              <w:ind w:left="102" w:hanging="40"/>
              <w:jc w:val="center"/>
            </w:pPr>
            <w:r w:rsidRPr="00D2349C">
              <w:t>5</w:t>
            </w:r>
          </w:p>
        </w:tc>
      </w:tr>
      <w:tr w:rsidR="002522DF" w:rsidRPr="00D2349C" w:rsidTr="003568B3">
        <w:trPr>
          <w:trHeight w:hRule="exact" w:val="562"/>
        </w:trPr>
        <w:tc>
          <w:tcPr>
            <w:tcW w:w="1418" w:type="dxa"/>
          </w:tcPr>
          <w:p w:rsidR="002522DF" w:rsidRPr="00D2349C" w:rsidRDefault="002522DF" w:rsidP="007100AB">
            <w:pPr>
              <w:shd w:val="clear" w:color="auto" w:fill="FFFFFF"/>
              <w:spacing w:line="276" w:lineRule="auto"/>
              <w:ind w:firstLine="40"/>
              <w:jc w:val="center"/>
            </w:pPr>
            <w:r w:rsidRPr="00D2349C">
              <w:rPr>
                <w:b/>
                <w:bCs/>
              </w:rPr>
              <w:t>Основная школа</w:t>
            </w:r>
          </w:p>
        </w:tc>
        <w:tc>
          <w:tcPr>
            <w:tcW w:w="920" w:type="dxa"/>
          </w:tcPr>
          <w:p w:rsidR="002522DF" w:rsidRPr="00D2349C" w:rsidRDefault="002522DF" w:rsidP="007100AB">
            <w:pPr>
              <w:shd w:val="clear" w:color="auto" w:fill="FFFFFF"/>
              <w:spacing w:line="276" w:lineRule="auto"/>
              <w:ind w:left="102" w:hanging="40"/>
              <w:jc w:val="center"/>
            </w:pPr>
            <w:r w:rsidRPr="00D2349C">
              <w:t>65</w:t>
            </w:r>
          </w:p>
        </w:tc>
        <w:tc>
          <w:tcPr>
            <w:tcW w:w="921" w:type="dxa"/>
          </w:tcPr>
          <w:p w:rsidR="002522DF" w:rsidRPr="00D2349C" w:rsidRDefault="002522DF" w:rsidP="007100AB">
            <w:pPr>
              <w:shd w:val="clear" w:color="auto" w:fill="FFFFFF"/>
              <w:spacing w:line="276" w:lineRule="auto"/>
              <w:ind w:left="102" w:hanging="40"/>
              <w:jc w:val="center"/>
            </w:pPr>
            <w:r w:rsidRPr="00D2349C">
              <w:t>5</w:t>
            </w:r>
          </w:p>
        </w:tc>
        <w:tc>
          <w:tcPr>
            <w:tcW w:w="999" w:type="dxa"/>
          </w:tcPr>
          <w:p w:rsidR="002522DF" w:rsidRPr="00D2349C" w:rsidRDefault="002522DF" w:rsidP="007100AB">
            <w:pPr>
              <w:shd w:val="clear" w:color="auto" w:fill="FFFFFF"/>
              <w:spacing w:line="276" w:lineRule="auto"/>
              <w:ind w:left="102" w:hanging="40"/>
              <w:jc w:val="center"/>
            </w:pPr>
            <w:r w:rsidRPr="00D2349C">
              <w:t>83</w:t>
            </w:r>
          </w:p>
        </w:tc>
        <w:tc>
          <w:tcPr>
            <w:tcW w:w="988" w:type="dxa"/>
          </w:tcPr>
          <w:p w:rsidR="002522DF" w:rsidRPr="00D2349C" w:rsidRDefault="002522DF" w:rsidP="007100AB">
            <w:pPr>
              <w:shd w:val="clear" w:color="auto" w:fill="FFFFFF"/>
              <w:spacing w:line="276" w:lineRule="auto"/>
              <w:ind w:left="102" w:hanging="40"/>
              <w:jc w:val="center"/>
            </w:pPr>
            <w:r w:rsidRPr="00D2349C">
              <w:t>5</w:t>
            </w:r>
          </w:p>
        </w:tc>
        <w:tc>
          <w:tcPr>
            <w:tcW w:w="995" w:type="dxa"/>
          </w:tcPr>
          <w:p w:rsidR="002522DF" w:rsidRPr="00D2349C" w:rsidRDefault="002522DF" w:rsidP="007100AB">
            <w:pPr>
              <w:shd w:val="clear" w:color="auto" w:fill="FFFFFF"/>
              <w:spacing w:line="276" w:lineRule="auto"/>
              <w:ind w:left="102" w:hanging="40"/>
              <w:jc w:val="center"/>
            </w:pPr>
            <w:r w:rsidRPr="00D2349C">
              <w:t>79</w:t>
            </w:r>
          </w:p>
        </w:tc>
        <w:tc>
          <w:tcPr>
            <w:tcW w:w="996" w:type="dxa"/>
          </w:tcPr>
          <w:p w:rsidR="002522DF" w:rsidRPr="00D2349C" w:rsidRDefault="002522DF" w:rsidP="007100AB">
            <w:pPr>
              <w:shd w:val="clear" w:color="auto" w:fill="FFFFFF"/>
              <w:spacing w:line="276" w:lineRule="auto"/>
              <w:ind w:left="102" w:hanging="40"/>
              <w:jc w:val="center"/>
            </w:pPr>
            <w:r w:rsidRPr="00D2349C">
              <w:t>5</w:t>
            </w:r>
          </w:p>
        </w:tc>
        <w:tc>
          <w:tcPr>
            <w:tcW w:w="995" w:type="dxa"/>
          </w:tcPr>
          <w:p w:rsidR="002522DF" w:rsidRPr="00D2349C" w:rsidRDefault="002522DF" w:rsidP="007100AB">
            <w:pPr>
              <w:shd w:val="clear" w:color="auto" w:fill="FFFFFF"/>
              <w:spacing w:line="276" w:lineRule="auto"/>
              <w:ind w:left="102" w:hanging="40"/>
              <w:jc w:val="center"/>
            </w:pPr>
            <w:r w:rsidRPr="00D2349C">
              <w:t>97</w:t>
            </w:r>
          </w:p>
        </w:tc>
        <w:tc>
          <w:tcPr>
            <w:tcW w:w="996" w:type="dxa"/>
          </w:tcPr>
          <w:p w:rsidR="002522DF" w:rsidRPr="00D2349C" w:rsidRDefault="002522DF" w:rsidP="007100AB">
            <w:pPr>
              <w:shd w:val="clear" w:color="auto" w:fill="FFFFFF"/>
              <w:spacing w:line="276" w:lineRule="auto"/>
              <w:ind w:left="102" w:hanging="40"/>
              <w:jc w:val="center"/>
            </w:pPr>
            <w:r w:rsidRPr="00D2349C">
              <w:t>7</w:t>
            </w:r>
          </w:p>
        </w:tc>
        <w:tc>
          <w:tcPr>
            <w:tcW w:w="995" w:type="dxa"/>
          </w:tcPr>
          <w:p w:rsidR="002522DF" w:rsidRPr="00D2349C" w:rsidRDefault="002522DF" w:rsidP="007100AB">
            <w:pPr>
              <w:shd w:val="clear" w:color="auto" w:fill="FFFFFF"/>
              <w:spacing w:line="276" w:lineRule="auto"/>
              <w:ind w:left="102" w:hanging="40"/>
              <w:jc w:val="center"/>
            </w:pPr>
            <w:r w:rsidRPr="00D2349C">
              <w:t>97</w:t>
            </w:r>
          </w:p>
        </w:tc>
        <w:tc>
          <w:tcPr>
            <w:tcW w:w="996" w:type="dxa"/>
          </w:tcPr>
          <w:p w:rsidR="002522DF" w:rsidRPr="00D2349C" w:rsidRDefault="002522DF" w:rsidP="007100AB">
            <w:pPr>
              <w:shd w:val="clear" w:color="auto" w:fill="FFFFFF"/>
              <w:spacing w:line="276" w:lineRule="auto"/>
              <w:ind w:left="102" w:hanging="40"/>
              <w:jc w:val="center"/>
            </w:pPr>
            <w:r w:rsidRPr="00D2349C">
              <w:t>7</w:t>
            </w:r>
          </w:p>
        </w:tc>
      </w:tr>
      <w:tr w:rsidR="002522DF" w:rsidRPr="00D2349C" w:rsidTr="003568B3">
        <w:trPr>
          <w:trHeight w:hRule="exact" w:val="576"/>
        </w:trPr>
        <w:tc>
          <w:tcPr>
            <w:tcW w:w="1418" w:type="dxa"/>
          </w:tcPr>
          <w:p w:rsidR="002522DF" w:rsidRPr="00D2349C" w:rsidRDefault="002522DF" w:rsidP="007100AB">
            <w:pPr>
              <w:shd w:val="clear" w:color="auto" w:fill="FFFFFF"/>
              <w:spacing w:line="276" w:lineRule="auto"/>
              <w:ind w:firstLine="40"/>
              <w:jc w:val="center"/>
            </w:pPr>
            <w:r w:rsidRPr="00D2349C">
              <w:rPr>
                <w:b/>
                <w:bCs/>
              </w:rPr>
              <w:t>Средняя школа</w:t>
            </w:r>
          </w:p>
        </w:tc>
        <w:tc>
          <w:tcPr>
            <w:tcW w:w="920" w:type="dxa"/>
          </w:tcPr>
          <w:p w:rsidR="002522DF" w:rsidRPr="00D2349C" w:rsidRDefault="002522DF" w:rsidP="007100AB">
            <w:pPr>
              <w:shd w:val="clear" w:color="auto" w:fill="FFFFFF"/>
              <w:spacing w:line="276" w:lineRule="auto"/>
              <w:ind w:left="102" w:hanging="40"/>
              <w:jc w:val="center"/>
            </w:pPr>
            <w:r w:rsidRPr="00D2349C">
              <w:t>8</w:t>
            </w:r>
          </w:p>
        </w:tc>
        <w:tc>
          <w:tcPr>
            <w:tcW w:w="921" w:type="dxa"/>
          </w:tcPr>
          <w:p w:rsidR="002522DF" w:rsidRPr="00D2349C" w:rsidRDefault="002522DF" w:rsidP="007100AB">
            <w:pPr>
              <w:shd w:val="clear" w:color="auto" w:fill="FFFFFF"/>
              <w:spacing w:line="276" w:lineRule="auto"/>
              <w:ind w:left="102" w:hanging="40"/>
              <w:jc w:val="center"/>
            </w:pPr>
            <w:r w:rsidRPr="00D2349C">
              <w:t>1</w:t>
            </w:r>
          </w:p>
        </w:tc>
        <w:tc>
          <w:tcPr>
            <w:tcW w:w="999" w:type="dxa"/>
          </w:tcPr>
          <w:p w:rsidR="002522DF" w:rsidRPr="00D2349C" w:rsidRDefault="002522DF" w:rsidP="007100AB">
            <w:pPr>
              <w:shd w:val="clear" w:color="auto" w:fill="FFFFFF"/>
              <w:spacing w:line="276" w:lineRule="auto"/>
              <w:ind w:left="102" w:hanging="40"/>
              <w:jc w:val="center"/>
            </w:pPr>
            <w:r w:rsidRPr="00D2349C">
              <w:t>7</w:t>
            </w:r>
          </w:p>
        </w:tc>
        <w:tc>
          <w:tcPr>
            <w:tcW w:w="988" w:type="dxa"/>
          </w:tcPr>
          <w:p w:rsidR="002522DF" w:rsidRPr="00D2349C" w:rsidRDefault="002522DF" w:rsidP="007100AB">
            <w:pPr>
              <w:shd w:val="clear" w:color="auto" w:fill="FFFFFF"/>
              <w:spacing w:line="276" w:lineRule="auto"/>
              <w:ind w:left="102" w:hanging="40"/>
              <w:jc w:val="center"/>
            </w:pPr>
            <w:r w:rsidRPr="00D2349C">
              <w:t>2</w:t>
            </w:r>
          </w:p>
        </w:tc>
        <w:tc>
          <w:tcPr>
            <w:tcW w:w="995" w:type="dxa"/>
          </w:tcPr>
          <w:p w:rsidR="002522DF" w:rsidRPr="00D2349C" w:rsidRDefault="002522DF" w:rsidP="007100AB">
            <w:pPr>
              <w:shd w:val="clear" w:color="auto" w:fill="FFFFFF"/>
              <w:spacing w:line="276" w:lineRule="auto"/>
              <w:ind w:left="102" w:hanging="40"/>
              <w:jc w:val="center"/>
            </w:pPr>
            <w:r w:rsidRPr="00D2349C">
              <w:t>12</w:t>
            </w:r>
          </w:p>
        </w:tc>
        <w:tc>
          <w:tcPr>
            <w:tcW w:w="996" w:type="dxa"/>
          </w:tcPr>
          <w:p w:rsidR="002522DF" w:rsidRPr="00D2349C" w:rsidRDefault="002522DF" w:rsidP="007100AB">
            <w:pPr>
              <w:shd w:val="clear" w:color="auto" w:fill="FFFFFF"/>
              <w:spacing w:line="276" w:lineRule="auto"/>
              <w:ind w:left="102" w:hanging="40"/>
              <w:jc w:val="center"/>
            </w:pPr>
            <w:r w:rsidRPr="00D2349C">
              <w:t>2</w:t>
            </w:r>
          </w:p>
        </w:tc>
        <w:tc>
          <w:tcPr>
            <w:tcW w:w="995" w:type="dxa"/>
          </w:tcPr>
          <w:p w:rsidR="002522DF" w:rsidRPr="00D2349C" w:rsidRDefault="002522DF" w:rsidP="007100AB">
            <w:pPr>
              <w:shd w:val="clear" w:color="auto" w:fill="FFFFFF"/>
              <w:spacing w:line="276" w:lineRule="auto"/>
              <w:ind w:left="102" w:hanging="40"/>
              <w:jc w:val="center"/>
            </w:pPr>
            <w:r w:rsidRPr="00D2349C">
              <w:t>11</w:t>
            </w:r>
          </w:p>
        </w:tc>
        <w:tc>
          <w:tcPr>
            <w:tcW w:w="996" w:type="dxa"/>
          </w:tcPr>
          <w:p w:rsidR="002522DF" w:rsidRPr="00D2349C" w:rsidRDefault="002522DF" w:rsidP="007100AB">
            <w:pPr>
              <w:shd w:val="clear" w:color="auto" w:fill="FFFFFF"/>
              <w:spacing w:line="276" w:lineRule="auto"/>
              <w:ind w:left="102" w:hanging="40"/>
              <w:jc w:val="center"/>
            </w:pPr>
            <w:r w:rsidRPr="00D2349C">
              <w:t>2</w:t>
            </w:r>
          </w:p>
        </w:tc>
        <w:tc>
          <w:tcPr>
            <w:tcW w:w="995" w:type="dxa"/>
          </w:tcPr>
          <w:p w:rsidR="002522DF" w:rsidRPr="00D2349C" w:rsidRDefault="002522DF" w:rsidP="007100AB">
            <w:pPr>
              <w:shd w:val="clear" w:color="auto" w:fill="FFFFFF"/>
              <w:spacing w:line="276" w:lineRule="auto"/>
              <w:ind w:left="102" w:hanging="40"/>
              <w:jc w:val="center"/>
            </w:pPr>
            <w:r w:rsidRPr="00D2349C">
              <w:t>9</w:t>
            </w:r>
          </w:p>
        </w:tc>
        <w:tc>
          <w:tcPr>
            <w:tcW w:w="996" w:type="dxa"/>
          </w:tcPr>
          <w:p w:rsidR="002522DF" w:rsidRPr="00D2349C" w:rsidRDefault="002522DF" w:rsidP="007100AB">
            <w:pPr>
              <w:shd w:val="clear" w:color="auto" w:fill="FFFFFF"/>
              <w:spacing w:line="276" w:lineRule="auto"/>
              <w:ind w:left="102" w:hanging="40"/>
              <w:jc w:val="center"/>
            </w:pPr>
            <w:r w:rsidRPr="00D2349C">
              <w:t>2</w:t>
            </w:r>
          </w:p>
        </w:tc>
      </w:tr>
      <w:tr w:rsidR="002522DF" w:rsidRPr="00D2349C" w:rsidTr="003568B3">
        <w:trPr>
          <w:trHeight w:hRule="exact" w:val="298"/>
        </w:trPr>
        <w:tc>
          <w:tcPr>
            <w:tcW w:w="1418" w:type="dxa"/>
          </w:tcPr>
          <w:p w:rsidR="002522DF" w:rsidRPr="00D2349C" w:rsidRDefault="002522DF" w:rsidP="007100AB">
            <w:pPr>
              <w:shd w:val="clear" w:color="auto" w:fill="FFFFFF"/>
              <w:spacing w:line="276" w:lineRule="auto"/>
              <w:ind w:firstLine="40"/>
              <w:jc w:val="center"/>
            </w:pPr>
            <w:r w:rsidRPr="00D2349C">
              <w:rPr>
                <w:b/>
                <w:bCs/>
                <w:spacing w:val="-5"/>
              </w:rPr>
              <w:t>Всего по ОУ</w:t>
            </w:r>
          </w:p>
        </w:tc>
        <w:tc>
          <w:tcPr>
            <w:tcW w:w="920" w:type="dxa"/>
          </w:tcPr>
          <w:p w:rsidR="002522DF" w:rsidRPr="00D2349C" w:rsidRDefault="002522DF" w:rsidP="007100AB">
            <w:pPr>
              <w:shd w:val="clear" w:color="auto" w:fill="FFFFFF"/>
              <w:spacing w:line="276" w:lineRule="auto"/>
              <w:ind w:left="102" w:hanging="40"/>
              <w:jc w:val="center"/>
            </w:pPr>
            <w:r w:rsidRPr="00D2349C">
              <w:t>169</w:t>
            </w:r>
          </w:p>
        </w:tc>
        <w:tc>
          <w:tcPr>
            <w:tcW w:w="921" w:type="dxa"/>
          </w:tcPr>
          <w:p w:rsidR="002522DF" w:rsidRPr="00D2349C" w:rsidRDefault="002522DF" w:rsidP="007100AB">
            <w:pPr>
              <w:shd w:val="clear" w:color="auto" w:fill="FFFFFF"/>
              <w:spacing w:line="276" w:lineRule="auto"/>
              <w:ind w:left="102" w:hanging="40"/>
              <w:jc w:val="center"/>
            </w:pPr>
            <w:r w:rsidRPr="00D2349C">
              <w:t>12</w:t>
            </w:r>
          </w:p>
        </w:tc>
        <w:tc>
          <w:tcPr>
            <w:tcW w:w="999" w:type="dxa"/>
          </w:tcPr>
          <w:p w:rsidR="002522DF" w:rsidRPr="00D2349C" w:rsidRDefault="002522DF" w:rsidP="007100AB">
            <w:pPr>
              <w:shd w:val="clear" w:color="auto" w:fill="FFFFFF"/>
              <w:spacing w:line="276" w:lineRule="auto"/>
              <w:ind w:left="102" w:hanging="40"/>
              <w:jc w:val="center"/>
            </w:pPr>
            <w:r w:rsidRPr="00D2349C">
              <w:t>161</w:t>
            </w:r>
          </w:p>
        </w:tc>
        <w:tc>
          <w:tcPr>
            <w:tcW w:w="988" w:type="dxa"/>
          </w:tcPr>
          <w:p w:rsidR="002522DF" w:rsidRPr="00D2349C" w:rsidRDefault="002522DF" w:rsidP="007100AB">
            <w:pPr>
              <w:shd w:val="clear" w:color="auto" w:fill="FFFFFF"/>
              <w:spacing w:line="276" w:lineRule="auto"/>
              <w:ind w:left="102" w:hanging="40"/>
              <w:jc w:val="center"/>
            </w:pPr>
            <w:r w:rsidRPr="00D2349C">
              <w:t>12</w:t>
            </w:r>
          </w:p>
        </w:tc>
        <w:tc>
          <w:tcPr>
            <w:tcW w:w="995" w:type="dxa"/>
          </w:tcPr>
          <w:p w:rsidR="002522DF" w:rsidRPr="00D2349C" w:rsidRDefault="002522DF" w:rsidP="007100AB">
            <w:pPr>
              <w:shd w:val="clear" w:color="auto" w:fill="FFFFFF"/>
              <w:spacing w:line="276" w:lineRule="auto"/>
              <w:ind w:left="102" w:hanging="40"/>
              <w:jc w:val="center"/>
            </w:pPr>
            <w:r w:rsidRPr="00D2349C">
              <w:t>162</w:t>
            </w:r>
          </w:p>
        </w:tc>
        <w:tc>
          <w:tcPr>
            <w:tcW w:w="996" w:type="dxa"/>
          </w:tcPr>
          <w:p w:rsidR="002522DF" w:rsidRPr="00D2349C" w:rsidRDefault="002522DF" w:rsidP="007100AB">
            <w:pPr>
              <w:shd w:val="clear" w:color="auto" w:fill="FFFFFF"/>
              <w:spacing w:line="276" w:lineRule="auto"/>
              <w:ind w:left="102" w:hanging="40"/>
              <w:jc w:val="center"/>
            </w:pPr>
            <w:r w:rsidRPr="00D2349C">
              <w:t>12</w:t>
            </w:r>
          </w:p>
        </w:tc>
        <w:tc>
          <w:tcPr>
            <w:tcW w:w="995" w:type="dxa"/>
          </w:tcPr>
          <w:p w:rsidR="002522DF" w:rsidRPr="00D2349C" w:rsidRDefault="002522DF" w:rsidP="007100AB">
            <w:pPr>
              <w:shd w:val="clear" w:color="auto" w:fill="FFFFFF"/>
              <w:spacing w:line="276" w:lineRule="auto"/>
              <w:ind w:left="102" w:hanging="40"/>
              <w:jc w:val="center"/>
            </w:pPr>
            <w:r w:rsidRPr="00D2349C">
              <w:t>180</w:t>
            </w:r>
          </w:p>
        </w:tc>
        <w:tc>
          <w:tcPr>
            <w:tcW w:w="996" w:type="dxa"/>
          </w:tcPr>
          <w:p w:rsidR="002522DF" w:rsidRPr="00D2349C" w:rsidRDefault="002522DF" w:rsidP="007100AB">
            <w:pPr>
              <w:shd w:val="clear" w:color="auto" w:fill="FFFFFF"/>
              <w:spacing w:line="276" w:lineRule="auto"/>
              <w:ind w:left="102" w:hanging="40"/>
              <w:jc w:val="center"/>
            </w:pPr>
            <w:r w:rsidRPr="00D2349C">
              <w:t>14</w:t>
            </w:r>
          </w:p>
        </w:tc>
        <w:tc>
          <w:tcPr>
            <w:tcW w:w="995" w:type="dxa"/>
          </w:tcPr>
          <w:p w:rsidR="002522DF" w:rsidRPr="00D2349C" w:rsidRDefault="002522DF" w:rsidP="007100AB">
            <w:pPr>
              <w:shd w:val="clear" w:color="auto" w:fill="FFFFFF"/>
              <w:spacing w:line="276" w:lineRule="auto"/>
              <w:ind w:left="102" w:hanging="40"/>
              <w:jc w:val="center"/>
            </w:pPr>
            <w:r w:rsidRPr="00D2349C">
              <w:t>171</w:t>
            </w:r>
          </w:p>
        </w:tc>
        <w:tc>
          <w:tcPr>
            <w:tcW w:w="996" w:type="dxa"/>
          </w:tcPr>
          <w:p w:rsidR="002522DF" w:rsidRPr="00D2349C" w:rsidRDefault="002522DF" w:rsidP="007100AB">
            <w:pPr>
              <w:shd w:val="clear" w:color="auto" w:fill="FFFFFF"/>
              <w:spacing w:line="276" w:lineRule="auto"/>
              <w:ind w:left="102" w:hanging="40"/>
              <w:jc w:val="center"/>
            </w:pPr>
            <w:r w:rsidRPr="00D2349C">
              <w:t>14</w:t>
            </w:r>
          </w:p>
        </w:tc>
      </w:tr>
    </w:tbl>
    <w:p w:rsidR="003568B3" w:rsidRPr="00D2349C" w:rsidRDefault="00E71527" w:rsidP="003568B3">
      <w:pPr>
        <w:tabs>
          <w:tab w:val="left" w:pos="900"/>
        </w:tabs>
        <w:spacing w:line="276" w:lineRule="auto"/>
        <w:jc w:val="both"/>
        <w:rPr>
          <w:shd w:val="clear" w:color="auto" w:fill="FFFFFF"/>
        </w:rPr>
      </w:pPr>
      <w:r w:rsidRPr="00D2349C">
        <w:rPr>
          <w:shd w:val="clear" w:color="auto" w:fill="FFFFFF"/>
        </w:rPr>
        <w:t xml:space="preserve">    </w:t>
      </w:r>
    </w:p>
    <w:p w:rsidR="007F3D23" w:rsidRPr="00D2349C" w:rsidRDefault="007F3D23" w:rsidP="007100AB">
      <w:pPr>
        <w:tabs>
          <w:tab w:val="left" w:pos="900"/>
        </w:tabs>
        <w:spacing w:line="276" w:lineRule="auto"/>
        <w:jc w:val="center"/>
        <w:rPr>
          <w:b/>
          <w:shd w:val="clear" w:color="auto" w:fill="FFFFFF"/>
        </w:rPr>
      </w:pPr>
      <w:r w:rsidRPr="00D2349C">
        <w:rPr>
          <w:b/>
          <w:shd w:val="clear" w:color="auto" w:fill="FFFFFF"/>
        </w:rPr>
        <w:t>Количество учащихся разных уровней за 5 лет</w:t>
      </w:r>
    </w:p>
    <w:p w:rsidR="007F3D23" w:rsidRPr="00D2349C" w:rsidRDefault="007F3D23" w:rsidP="007100AB">
      <w:pPr>
        <w:spacing w:line="276" w:lineRule="auto"/>
        <w:ind w:firstLine="567"/>
        <w:jc w:val="both"/>
      </w:pPr>
      <w:r w:rsidRPr="00D2349C">
        <w:rPr>
          <w:noProof/>
        </w:rPr>
        <w:drawing>
          <wp:inline distT="0" distB="0" distL="0" distR="0" wp14:anchorId="2F6257AE" wp14:editId="6ACA7C0F">
            <wp:extent cx="5219700" cy="2219325"/>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D0729" w:rsidRPr="00D2349C" w:rsidRDefault="00BD0729" w:rsidP="007100AB">
      <w:pPr>
        <w:spacing w:line="276" w:lineRule="auto"/>
        <w:ind w:firstLine="567"/>
        <w:jc w:val="both"/>
      </w:pPr>
    </w:p>
    <w:p w:rsidR="000559AC" w:rsidRPr="00D2349C" w:rsidRDefault="00E45797" w:rsidP="007100AB">
      <w:pPr>
        <w:spacing w:line="276" w:lineRule="auto"/>
        <w:ind w:firstLine="567"/>
        <w:jc w:val="both"/>
      </w:pPr>
      <w:r w:rsidRPr="00D2349C">
        <w:t>Образовательная деятельность в Школе организуется в соответствии</w:t>
      </w:r>
      <w:r w:rsidR="000559AC" w:rsidRPr="00D2349C">
        <w:t>:</w:t>
      </w:r>
    </w:p>
    <w:p w:rsidR="002522DF" w:rsidRPr="00D2349C" w:rsidRDefault="002522DF" w:rsidP="00A36037">
      <w:pPr>
        <w:widowControl w:val="0"/>
        <w:numPr>
          <w:ilvl w:val="0"/>
          <w:numId w:val="20"/>
        </w:numPr>
        <w:autoSpaceDE w:val="0"/>
        <w:autoSpaceDN w:val="0"/>
        <w:adjustRightInd w:val="0"/>
        <w:spacing w:line="276" w:lineRule="auto"/>
        <w:ind w:left="0" w:firstLine="567"/>
        <w:jc w:val="both"/>
      </w:pPr>
      <w:r w:rsidRPr="00D2349C">
        <w:t xml:space="preserve"> с Федеральным законом от 29 декабря 2012 года № 273-ФЗ «Об образовании в Российской Федерации»</w:t>
      </w:r>
      <w:r w:rsidRPr="00D2349C">
        <w:rPr>
          <w:rStyle w:val="FontStyle43"/>
        </w:rPr>
        <w:t xml:space="preserve"> </w:t>
      </w:r>
      <w:r w:rsidRPr="00D2349C">
        <w:t xml:space="preserve">(принят Государственной Думой 21 декабря 2012 года; одобрен Советом Федерации </w:t>
      </w:r>
      <w:r w:rsidR="00691F9B" w:rsidRPr="00D2349C">
        <w:t>26 декабря 2012 года);</w:t>
      </w:r>
    </w:p>
    <w:p w:rsidR="002522DF" w:rsidRPr="00D2349C" w:rsidRDefault="002522DF" w:rsidP="00A36037">
      <w:pPr>
        <w:widowControl w:val="0"/>
        <w:numPr>
          <w:ilvl w:val="0"/>
          <w:numId w:val="20"/>
        </w:numPr>
        <w:autoSpaceDE w:val="0"/>
        <w:autoSpaceDN w:val="0"/>
        <w:adjustRightInd w:val="0"/>
        <w:spacing w:line="276" w:lineRule="auto"/>
        <w:ind w:left="0" w:firstLine="567"/>
        <w:jc w:val="both"/>
      </w:pPr>
      <w:r w:rsidRPr="00D2349C">
        <w:t xml:space="preserve"> </w:t>
      </w:r>
      <w:r w:rsidRPr="00D2349C">
        <w:rPr>
          <w:rStyle w:val="FontStyle43"/>
          <w:sz w:val="24"/>
          <w:szCs w:val="24"/>
        </w:rPr>
        <w:t>с Уставом МБОУ Критовская СОШ;</w:t>
      </w:r>
    </w:p>
    <w:p w:rsidR="002522DF" w:rsidRPr="00D2349C" w:rsidRDefault="002522DF" w:rsidP="00A36037">
      <w:pPr>
        <w:pStyle w:val="Style4"/>
        <w:numPr>
          <w:ilvl w:val="0"/>
          <w:numId w:val="19"/>
        </w:numPr>
        <w:tabs>
          <w:tab w:val="left" w:pos="-1701"/>
        </w:tabs>
        <w:spacing w:line="276" w:lineRule="auto"/>
        <w:ind w:left="0" w:firstLine="567"/>
      </w:pPr>
      <w:r w:rsidRPr="00D2349C">
        <w:t xml:space="preserve"> с </w:t>
      </w:r>
      <w:r w:rsidR="004F16CC" w:rsidRPr="00D2349C">
        <w:t xml:space="preserve">СП 2.4.3648-20 «Санитарно - эпидемиологические требования к организациям </w:t>
      </w:r>
      <w:r w:rsidR="004F16CC" w:rsidRPr="00D2349C">
        <w:lastRenderedPageBreak/>
        <w:t>воспитания и обучения, отдыха и оздоровления детей и молодежи»;</w:t>
      </w:r>
    </w:p>
    <w:p w:rsidR="002522DF" w:rsidRPr="00D2349C" w:rsidRDefault="002522DF" w:rsidP="00A36037">
      <w:pPr>
        <w:pStyle w:val="Style4"/>
        <w:numPr>
          <w:ilvl w:val="0"/>
          <w:numId w:val="19"/>
        </w:numPr>
        <w:tabs>
          <w:tab w:val="left" w:pos="-1701"/>
        </w:tabs>
        <w:spacing w:line="276" w:lineRule="auto"/>
        <w:ind w:left="0" w:firstLine="567"/>
      </w:pPr>
      <w:r w:rsidRPr="00D2349C">
        <w:t xml:space="preserve"> с </w:t>
      </w:r>
      <w:r w:rsidR="004F16CC" w:rsidRPr="00D2349C">
        <w:t>СанПин 1.2.3685-21 «Гигиенические нормативы и требования к обеспечению безопасности и (или) безвредности для человека факторов среды обитания»;</w:t>
      </w:r>
    </w:p>
    <w:p w:rsidR="002522DF" w:rsidRPr="00D2349C" w:rsidRDefault="002522DF" w:rsidP="00A36037">
      <w:pPr>
        <w:pStyle w:val="Style4"/>
        <w:numPr>
          <w:ilvl w:val="0"/>
          <w:numId w:val="19"/>
        </w:numPr>
        <w:tabs>
          <w:tab w:val="left" w:pos="-1701"/>
        </w:tabs>
        <w:spacing w:line="276" w:lineRule="auto"/>
        <w:ind w:left="0" w:firstLine="567"/>
      </w:pPr>
      <w:r w:rsidRPr="00D2349C">
        <w:t xml:space="preserve"> с </w:t>
      </w:r>
      <w:r w:rsidR="004F16CC" w:rsidRPr="00D2349C">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004F16CC" w:rsidRPr="00D2349C">
        <w:rPr>
          <w:lang w:val="en-US"/>
        </w:rPr>
        <w:t>COVID</w:t>
      </w:r>
      <w:r w:rsidR="004F16CC" w:rsidRPr="00D2349C">
        <w:t>-19)»;</w:t>
      </w:r>
    </w:p>
    <w:p w:rsidR="002522DF" w:rsidRPr="00D2349C" w:rsidRDefault="002522DF" w:rsidP="00A36037">
      <w:pPr>
        <w:pStyle w:val="Style4"/>
        <w:numPr>
          <w:ilvl w:val="0"/>
          <w:numId w:val="19"/>
        </w:numPr>
        <w:tabs>
          <w:tab w:val="left" w:pos="-1701"/>
        </w:tabs>
        <w:spacing w:line="276" w:lineRule="auto"/>
        <w:ind w:left="0" w:firstLine="567"/>
      </w:pPr>
      <w:r w:rsidRPr="00D2349C">
        <w:t xml:space="preserve"> с </w:t>
      </w:r>
      <w:r w:rsidR="004F16CC" w:rsidRPr="00D2349C">
        <w:t>основными образовательными программами по уровням образования, включая учебные планы, календарные учебные графики;</w:t>
      </w:r>
    </w:p>
    <w:p w:rsidR="004F16CC" w:rsidRPr="00D2349C" w:rsidRDefault="002522DF" w:rsidP="00A36037">
      <w:pPr>
        <w:pStyle w:val="Style4"/>
        <w:numPr>
          <w:ilvl w:val="0"/>
          <w:numId w:val="19"/>
        </w:numPr>
        <w:tabs>
          <w:tab w:val="left" w:pos="-1701"/>
        </w:tabs>
        <w:spacing w:line="276" w:lineRule="auto"/>
        <w:ind w:left="0" w:firstLine="567"/>
      </w:pPr>
      <w:r w:rsidRPr="00D2349C">
        <w:t xml:space="preserve"> с </w:t>
      </w:r>
      <w:r w:rsidR="004F16CC" w:rsidRPr="00D2349C">
        <w:t>расписанием занятий.</w:t>
      </w:r>
    </w:p>
    <w:p w:rsidR="004F16CC" w:rsidRPr="00D2349C" w:rsidRDefault="004F16CC" w:rsidP="007100AB">
      <w:pPr>
        <w:pStyle w:val="a3"/>
        <w:spacing w:before="0" w:after="0" w:line="276" w:lineRule="auto"/>
        <w:rPr>
          <w:b/>
          <w:sz w:val="24"/>
          <w:szCs w:val="24"/>
        </w:rPr>
      </w:pPr>
    </w:p>
    <w:p w:rsidR="00593B9E" w:rsidRPr="00D2349C" w:rsidRDefault="00C25382" w:rsidP="007100AB">
      <w:pPr>
        <w:pStyle w:val="a3"/>
        <w:spacing w:before="0" w:after="0" w:line="276" w:lineRule="auto"/>
        <w:jc w:val="center"/>
        <w:rPr>
          <w:b/>
          <w:sz w:val="24"/>
          <w:szCs w:val="24"/>
        </w:rPr>
      </w:pPr>
      <w:r w:rsidRPr="00D2349C">
        <w:rPr>
          <w:b/>
          <w:sz w:val="24"/>
          <w:szCs w:val="24"/>
        </w:rPr>
        <w:t xml:space="preserve">3. </w:t>
      </w:r>
      <w:r w:rsidR="003F3DB0" w:rsidRPr="00D2349C">
        <w:rPr>
          <w:b/>
          <w:sz w:val="24"/>
          <w:szCs w:val="24"/>
        </w:rPr>
        <w:t>ОБРАЗОВАТЕЛЬНАЯ ДЕЯТЕЛЬНОСТЬ</w:t>
      </w:r>
      <w:r w:rsidR="00091223" w:rsidRPr="00D2349C">
        <w:rPr>
          <w:b/>
          <w:sz w:val="24"/>
          <w:szCs w:val="24"/>
        </w:rPr>
        <w:t xml:space="preserve"> </w:t>
      </w:r>
    </w:p>
    <w:p w:rsidR="00BB4902" w:rsidRPr="00D2349C" w:rsidRDefault="00BB4902" w:rsidP="007100AB">
      <w:pPr>
        <w:spacing w:line="276" w:lineRule="auto"/>
        <w:ind w:left="-567"/>
        <w:jc w:val="center"/>
        <w:rPr>
          <w:b/>
          <w:bCs/>
        </w:rPr>
      </w:pPr>
    </w:p>
    <w:p w:rsidR="000E768C" w:rsidRPr="00D2349C" w:rsidRDefault="00593B9E" w:rsidP="007100AB">
      <w:pPr>
        <w:spacing w:line="276" w:lineRule="auto"/>
        <w:jc w:val="center"/>
        <w:rPr>
          <w:b/>
          <w:bCs/>
        </w:rPr>
      </w:pPr>
      <w:r w:rsidRPr="00D2349C">
        <w:rPr>
          <w:b/>
          <w:bCs/>
        </w:rPr>
        <w:t>3.1.Результаты образовательной деятельности</w:t>
      </w:r>
    </w:p>
    <w:p w:rsidR="00593B9E" w:rsidRPr="00D2349C" w:rsidRDefault="004010EE" w:rsidP="007100AB">
      <w:pPr>
        <w:shd w:val="clear" w:color="auto" w:fill="FFFFFF"/>
        <w:spacing w:line="276" w:lineRule="auto"/>
        <w:jc w:val="both"/>
        <w:textAlignment w:val="baseline"/>
      </w:pPr>
      <w:r w:rsidRPr="00D2349C">
        <w:t xml:space="preserve">     В 2022</w:t>
      </w:r>
      <w:r w:rsidR="00593B9E" w:rsidRPr="00D2349C">
        <w:t xml:space="preserve"> году в </w:t>
      </w:r>
      <w:r w:rsidR="00BB4902" w:rsidRPr="00D2349C">
        <w:t>МБ</w:t>
      </w:r>
      <w:r w:rsidR="00593B9E" w:rsidRPr="00D2349C">
        <w:t xml:space="preserve">ОУ </w:t>
      </w:r>
      <w:r w:rsidR="00BB4902" w:rsidRPr="00D2349C">
        <w:t>Критовской СОШ</w:t>
      </w:r>
      <w:r w:rsidR="00593B9E" w:rsidRPr="00D2349C">
        <w:t xml:space="preserve"> в соответствии с лицензией реализовывались основные образовательные программы начального, основного и среднего общего образования. </w:t>
      </w:r>
    </w:p>
    <w:p w:rsidR="003A4EB9" w:rsidRPr="00D2349C" w:rsidRDefault="003A4EB9" w:rsidP="007100AB">
      <w:pPr>
        <w:tabs>
          <w:tab w:val="left" w:pos="900"/>
        </w:tabs>
        <w:spacing w:line="276" w:lineRule="auto"/>
        <w:ind w:firstLine="540"/>
        <w:jc w:val="both"/>
        <w:rPr>
          <w:shd w:val="clear" w:color="auto" w:fill="FFFFFF"/>
        </w:rPr>
      </w:pPr>
      <w:r w:rsidRPr="00D2349C">
        <w:t>В ходе мониторинга успеваемости в целом по классам, параллелям,</w:t>
      </w:r>
      <w:r w:rsidR="00852A0E" w:rsidRPr="00D2349C">
        <w:t xml:space="preserve"> </w:t>
      </w:r>
      <w:r w:rsidRPr="00D2349C">
        <w:t xml:space="preserve">анализа уровня промежуточной и итоговой  аттестации по предметам за истекший год определены: </w:t>
      </w:r>
    </w:p>
    <w:p w:rsidR="003A4EB9" w:rsidRPr="00D2349C" w:rsidRDefault="003A4EB9" w:rsidP="007100AB">
      <w:pPr>
        <w:spacing w:line="276" w:lineRule="auto"/>
      </w:pPr>
      <w:r w:rsidRPr="00D2349C">
        <w:t xml:space="preserve">- показатели успеваемости, </w:t>
      </w:r>
    </w:p>
    <w:p w:rsidR="006570F7" w:rsidRPr="00D2349C" w:rsidRDefault="003A4EB9" w:rsidP="007100AB">
      <w:pPr>
        <w:spacing w:line="276" w:lineRule="auto"/>
      </w:pPr>
      <w:r w:rsidRPr="00D2349C">
        <w:t xml:space="preserve">- выявлены качество и уровень обученности по основным предметам в </w:t>
      </w:r>
      <w:r w:rsidR="0006071B" w:rsidRPr="00D2349C">
        <w:t>классах</w:t>
      </w:r>
      <w:r w:rsidRPr="00D2349C">
        <w:t xml:space="preserve">. </w:t>
      </w:r>
    </w:p>
    <w:p w:rsidR="007C367D" w:rsidRPr="00D2349C" w:rsidRDefault="007C367D" w:rsidP="007100AB">
      <w:pPr>
        <w:spacing w:line="276" w:lineRule="auto"/>
      </w:pPr>
    </w:p>
    <w:p w:rsidR="006F59C9" w:rsidRPr="00D2349C" w:rsidRDefault="007C367D" w:rsidP="007100AB">
      <w:pPr>
        <w:spacing w:line="276" w:lineRule="auto"/>
        <w:jc w:val="center"/>
        <w:rPr>
          <w:b/>
        </w:rPr>
      </w:pPr>
      <w:r w:rsidRPr="00D2349C">
        <w:rPr>
          <w:b/>
        </w:rPr>
        <w:t xml:space="preserve">На конец </w:t>
      </w:r>
      <w:r w:rsidR="004010EE" w:rsidRPr="00D2349C">
        <w:rPr>
          <w:b/>
        </w:rPr>
        <w:t>2022</w:t>
      </w:r>
      <w:r w:rsidR="006F59C9" w:rsidRPr="00D2349C">
        <w:rPr>
          <w:b/>
        </w:rPr>
        <w:t xml:space="preserve"> года</w:t>
      </w:r>
    </w:p>
    <w:tbl>
      <w:tblPr>
        <w:tblStyle w:val="af5"/>
        <w:tblW w:w="0" w:type="auto"/>
        <w:tblLook w:val="04A0" w:firstRow="1" w:lastRow="0" w:firstColumn="1" w:lastColumn="0" w:noHBand="0" w:noVBand="1"/>
      </w:tblPr>
      <w:tblGrid>
        <w:gridCol w:w="1852"/>
        <w:gridCol w:w="1388"/>
        <w:gridCol w:w="1721"/>
        <w:gridCol w:w="1175"/>
        <w:gridCol w:w="1755"/>
        <w:gridCol w:w="1878"/>
      </w:tblGrid>
      <w:tr w:rsidR="0002083E" w:rsidRPr="00D2349C" w:rsidTr="003F3208">
        <w:tc>
          <w:tcPr>
            <w:tcW w:w="1876" w:type="dxa"/>
          </w:tcPr>
          <w:p w:rsidR="0002083E" w:rsidRPr="00D2349C" w:rsidRDefault="005E6ECA" w:rsidP="007100AB">
            <w:pPr>
              <w:spacing w:line="276" w:lineRule="auto"/>
              <w:jc w:val="center"/>
              <w:rPr>
                <w:rFonts w:ascii="Times New Roman" w:hAnsi="Times New Roman"/>
                <w:b/>
              </w:rPr>
            </w:pPr>
            <w:r w:rsidRPr="00D2349C">
              <w:rPr>
                <w:rFonts w:ascii="Times New Roman" w:hAnsi="Times New Roman"/>
                <w:b/>
              </w:rPr>
              <w:t>Показатели</w:t>
            </w:r>
          </w:p>
        </w:tc>
        <w:tc>
          <w:tcPr>
            <w:tcW w:w="1394" w:type="dxa"/>
          </w:tcPr>
          <w:p w:rsidR="0002083E" w:rsidRPr="00D2349C" w:rsidRDefault="0002083E" w:rsidP="007100AB">
            <w:pPr>
              <w:pStyle w:val="a3"/>
              <w:tabs>
                <w:tab w:val="num" w:pos="0"/>
                <w:tab w:val="left" w:pos="426"/>
              </w:tabs>
              <w:spacing w:before="0" w:after="0" w:line="276" w:lineRule="auto"/>
              <w:jc w:val="center"/>
              <w:rPr>
                <w:rFonts w:ascii="Times New Roman" w:hAnsi="Times New Roman"/>
                <w:b/>
                <w:sz w:val="24"/>
                <w:szCs w:val="24"/>
              </w:rPr>
            </w:pPr>
            <w:r w:rsidRPr="00D2349C">
              <w:rPr>
                <w:rFonts w:ascii="Times New Roman" w:hAnsi="Times New Roman"/>
                <w:b/>
                <w:sz w:val="24"/>
                <w:szCs w:val="24"/>
              </w:rPr>
              <w:t>Всего учащихся в классе</w:t>
            </w:r>
          </w:p>
        </w:tc>
        <w:tc>
          <w:tcPr>
            <w:tcW w:w="1748" w:type="dxa"/>
          </w:tcPr>
          <w:p w:rsidR="0002083E" w:rsidRPr="00D2349C" w:rsidRDefault="005E6ECA" w:rsidP="007100AB">
            <w:pPr>
              <w:pStyle w:val="a3"/>
              <w:tabs>
                <w:tab w:val="num" w:pos="0"/>
                <w:tab w:val="left" w:pos="426"/>
              </w:tabs>
              <w:spacing w:before="0" w:after="0" w:line="276" w:lineRule="auto"/>
              <w:jc w:val="center"/>
              <w:rPr>
                <w:rFonts w:ascii="Times New Roman" w:hAnsi="Times New Roman"/>
                <w:b/>
                <w:sz w:val="24"/>
                <w:szCs w:val="24"/>
              </w:rPr>
            </w:pPr>
            <w:r w:rsidRPr="00D2349C">
              <w:rPr>
                <w:rFonts w:ascii="Times New Roman" w:hAnsi="Times New Roman"/>
                <w:b/>
                <w:sz w:val="24"/>
                <w:szCs w:val="24"/>
              </w:rPr>
              <w:t>Успевают</w:t>
            </w:r>
          </w:p>
          <w:p w:rsidR="0002083E" w:rsidRPr="00D2349C" w:rsidRDefault="0002083E" w:rsidP="007100AB">
            <w:pPr>
              <w:pStyle w:val="a3"/>
              <w:tabs>
                <w:tab w:val="num" w:pos="0"/>
                <w:tab w:val="left" w:pos="426"/>
              </w:tabs>
              <w:spacing w:before="0" w:after="0" w:line="276" w:lineRule="auto"/>
              <w:jc w:val="center"/>
              <w:rPr>
                <w:rFonts w:ascii="Times New Roman" w:hAnsi="Times New Roman"/>
                <w:b/>
                <w:sz w:val="24"/>
                <w:szCs w:val="24"/>
              </w:rPr>
            </w:pPr>
          </w:p>
        </w:tc>
        <w:tc>
          <w:tcPr>
            <w:tcW w:w="1214" w:type="dxa"/>
          </w:tcPr>
          <w:p w:rsidR="0002083E" w:rsidRPr="00D2349C" w:rsidRDefault="0002083E" w:rsidP="007100AB">
            <w:pPr>
              <w:spacing w:line="276" w:lineRule="auto"/>
              <w:jc w:val="center"/>
              <w:rPr>
                <w:rFonts w:ascii="Times New Roman" w:hAnsi="Times New Roman"/>
                <w:b/>
              </w:rPr>
            </w:pPr>
            <w:r w:rsidRPr="00D2349C">
              <w:rPr>
                <w:rFonts w:ascii="Times New Roman" w:hAnsi="Times New Roman"/>
                <w:b/>
              </w:rPr>
              <w:t>На «4» и «5»</w:t>
            </w:r>
          </w:p>
        </w:tc>
        <w:tc>
          <w:tcPr>
            <w:tcW w:w="1791" w:type="dxa"/>
          </w:tcPr>
          <w:p w:rsidR="0002083E" w:rsidRPr="00D2349C" w:rsidRDefault="0002083E" w:rsidP="007100AB">
            <w:pPr>
              <w:spacing w:line="276" w:lineRule="auto"/>
              <w:jc w:val="center"/>
              <w:rPr>
                <w:rFonts w:ascii="Times New Roman" w:hAnsi="Times New Roman"/>
                <w:b/>
              </w:rPr>
            </w:pPr>
            <w:r w:rsidRPr="00D2349C">
              <w:rPr>
                <w:rFonts w:ascii="Times New Roman" w:hAnsi="Times New Roman"/>
                <w:b/>
              </w:rPr>
              <w:t xml:space="preserve">% </w:t>
            </w:r>
            <w:r w:rsidR="005E6ECA" w:rsidRPr="00D2349C">
              <w:rPr>
                <w:rFonts w:ascii="Times New Roman" w:hAnsi="Times New Roman"/>
                <w:b/>
              </w:rPr>
              <w:t>качества знаний</w:t>
            </w:r>
          </w:p>
        </w:tc>
        <w:tc>
          <w:tcPr>
            <w:tcW w:w="1890" w:type="dxa"/>
          </w:tcPr>
          <w:p w:rsidR="0002083E" w:rsidRPr="00D2349C" w:rsidRDefault="0002083E" w:rsidP="007100AB">
            <w:pPr>
              <w:spacing w:line="276" w:lineRule="auto"/>
              <w:jc w:val="center"/>
              <w:rPr>
                <w:rFonts w:ascii="Times New Roman" w:hAnsi="Times New Roman"/>
                <w:b/>
              </w:rPr>
            </w:pPr>
            <w:r w:rsidRPr="00D2349C">
              <w:rPr>
                <w:rFonts w:ascii="Times New Roman" w:hAnsi="Times New Roman"/>
                <w:b/>
              </w:rPr>
              <w:t xml:space="preserve">% </w:t>
            </w:r>
            <w:r w:rsidR="005E6ECA" w:rsidRPr="00D2349C">
              <w:rPr>
                <w:rFonts w:ascii="Times New Roman" w:hAnsi="Times New Roman"/>
                <w:b/>
              </w:rPr>
              <w:t>успеваемости</w:t>
            </w:r>
            <w:r w:rsidRPr="00D2349C">
              <w:rPr>
                <w:rFonts w:ascii="Times New Roman" w:hAnsi="Times New Roman"/>
                <w:b/>
              </w:rPr>
              <w:t xml:space="preserve"> </w:t>
            </w:r>
          </w:p>
        </w:tc>
      </w:tr>
      <w:tr w:rsidR="0002083E" w:rsidRPr="00D2349C" w:rsidTr="003F3208">
        <w:tc>
          <w:tcPr>
            <w:tcW w:w="1876" w:type="dxa"/>
          </w:tcPr>
          <w:p w:rsidR="0002083E" w:rsidRPr="00D2349C" w:rsidRDefault="0002083E" w:rsidP="007100AB">
            <w:pPr>
              <w:spacing w:line="276" w:lineRule="auto"/>
              <w:jc w:val="center"/>
              <w:rPr>
                <w:rFonts w:ascii="Times New Roman" w:hAnsi="Times New Roman"/>
              </w:rPr>
            </w:pPr>
            <w:r w:rsidRPr="00D2349C">
              <w:rPr>
                <w:rFonts w:ascii="Times New Roman" w:hAnsi="Times New Roman"/>
              </w:rPr>
              <w:t>1 кл</w:t>
            </w:r>
          </w:p>
        </w:tc>
        <w:tc>
          <w:tcPr>
            <w:tcW w:w="1394" w:type="dxa"/>
          </w:tcPr>
          <w:p w:rsidR="0002083E" w:rsidRPr="00D2349C" w:rsidRDefault="004010EE" w:rsidP="007100AB">
            <w:pPr>
              <w:pStyle w:val="a3"/>
              <w:tabs>
                <w:tab w:val="num" w:pos="0"/>
                <w:tab w:val="left" w:pos="426"/>
              </w:tabs>
              <w:spacing w:before="0" w:after="0" w:line="276" w:lineRule="auto"/>
              <w:jc w:val="center"/>
              <w:rPr>
                <w:rFonts w:ascii="Times New Roman" w:hAnsi="Times New Roman"/>
                <w:sz w:val="24"/>
                <w:szCs w:val="24"/>
                <w:lang w:val="ru-RU"/>
              </w:rPr>
            </w:pPr>
            <w:r w:rsidRPr="00D2349C">
              <w:rPr>
                <w:rFonts w:ascii="Times New Roman" w:hAnsi="Times New Roman"/>
                <w:sz w:val="24"/>
                <w:szCs w:val="24"/>
                <w:lang w:val="ru-RU"/>
              </w:rPr>
              <w:t>19</w:t>
            </w:r>
          </w:p>
        </w:tc>
        <w:tc>
          <w:tcPr>
            <w:tcW w:w="1748" w:type="dxa"/>
          </w:tcPr>
          <w:p w:rsidR="0002083E" w:rsidRPr="00D2349C" w:rsidRDefault="004010EE" w:rsidP="007100AB">
            <w:pPr>
              <w:pStyle w:val="a3"/>
              <w:tabs>
                <w:tab w:val="num" w:pos="0"/>
                <w:tab w:val="left" w:pos="426"/>
              </w:tabs>
              <w:spacing w:before="0" w:after="0" w:line="276" w:lineRule="auto"/>
              <w:jc w:val="center"/>
              <w:rPr>
                <w:rFonts w:ascii="Times New Roman" w:hAnsi="Times New Roman"/>
                <w:sz w:val="24"/>
                <w:szCs w:val="24"/>
                <w:lang w:val="ru-RU"/>
              </w:rPr>
            </w:pPr>
            <w:r w:rsidRPr="00D2349C">
              <w:rPr>
                <w:rFonts w:ascii="Times New Roman" w:hAnsi="Times New Roman"/>
                <w:sz w:val="24"/>
                <w:szCs w:val="24"/>
                <w:lang w:val="ru-RU"/>
              </w:rPr>
              <w:t>19</w:t>
            </w:r>
          </w:p>
        </w:tc>
        <w:tc>
          <w:tcPr>
            <w:tcW w:w="1214" w:type="dxa"/>
          </w:tcPr>
          <w:p w:rsidR="0002083E" w:rsidRPr="00D2349C" w:rsidRDefault="0002083E" w:rsidP="007100AB">
            <w:pPr>
              <w:spacing w:line="276" w:lineRule="auto"/>
              <w:jc w:val="center"/>
              <w:rPr>
                <w:rFonts w:ascii="Times New Roman" w:hAnsi="Times New Roman"/>
                <w:b/>
              </w:rPr>
            </w:pPr>
          </w:p>
        </w:tc>
        <w:tc>
          <w:tcPr>
            <w:tcW w:w="1791" w:type="dxa"/>
          </w:tcPr>
          <w:p w:rsidR="0002083E" w:rsidRPr="00D2349C" w:rsidRDefault="0002083E" w:rsidP="007100AB">
            <w:pPr>
              <w:spacing w:line="276" w:lineRule="auto"/>
              <w:jc w:val="center"/>
              <w:rPr>
                <w:rFonts w:ascii="Times New Roman" w:hAnsi="Times New Roman"/>
                <w:b/>
              </w:rPr>
            </w:pPr>
          </w:p>
        </w:tc>
        <w:tc>
          <w:tcPr>
            <w:tcW w:w="1890" w:type="dxa"/>
          </w:tcPr>
          <w:p w:rsidR="0002083E" w:rsidRPr="00D2349C" w:rsidRDefault="0002083E" w:rsidP="007100AB">
            <w:pPr>
              <w:spacing w:line="276" w:lineRule="auto"/>
              <w:jc w:val="center"/>
              <w:rPr>
                <w:rFonts w:ascii="Times New Roman" w:hAnsi="Times New Roman"/>
                <w:b/>
              </w:rPr>
            </w:pPr>
          </w:p>
        </w:tc>
      </w:tr>
      <w:tr w:rsidR="0002083E" w:rsidRPr="00D2349C" w:rsidTr="003F3208">
        <w:tc>
          <w:tcPr>
            <w:tcW w:w="1876" w:type="dxa"/>
          </w:tcPr>
          <w:p w:rsidR="0002083E" w:rsidRPr="00D2349C" w:rsidRDefault="0002083E" w:rsidP="007100AB">
            <w:pPr>
              <w:spacing w:line="276" w:lineRule="auto"/>
              <w:jc w:val="center"/>
              <w:rPr>
                <w:rFonts w:ascii="Times New Roman" w:hAnsi="Times New Roman"/>
              </w:rPr>
            </w:pPr>
            <w:r w:rsidRPr="00D2349C">
              <w:rPr>
                <w:rFonts w:ascii="Times New Roman" w:hAnsi="Times New Roman"/>
              </w:rPr>
              <w:t>2 кл</w:t>
            </w:r>
          </w:p>
        </w:tc>
        <w:tc>
          <w:tcPr>
            <w:tcW w:w="1394" w:type="dxa"/>
          </w:tcPr>
          <w:p w:rsidR="0002083E" w:rsidRPr="00D2349C" w:rsidRDefault="004010EE" w:rsidP="007100AB">
            <w:pPr>
              <w:spacing w:line="276" w:lineRule="auto"/>
              <w:jc w:val="center"/>
              <w:rPr>
                <w:rFonts w:ascii="Times New Roman" w:hAnsi="Times New Roman"/>
                <w:lang w:val="ru-RU"/>
              </w:rPr>
            </w:pPr>
            <w:r w:rsidRPr="00D2349C">
              <w:rPr>
                <w:rFonts w:ascii="Times New Roman" w:hAnsi="Times New Roman"/>
                <w:lang w:val="ru-RU"/>
              </w:rPr>
              <w:t>22</w:t>
            </w:r>
          </w:p>
        </w:tc>
        <w:tc>
          <w:tcPr>
            <w:tcW w:w="1748"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18</w:t>
            </w:r>
          </w:p>
        </w:tc>
        <w:tc>
          <w:tcPr>
            <w:tcW w:w="121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8</w:t>
            </w:r>
          </w:p>
        </w:tc>
        <w:tc>
          <w:tcPr>
            <w:tcW w:w="1791"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36%</w:t>
            </w:r>
          </w:p>
        </w:tc>
        <w:tc>
          <w:tcPr>
            <w:tcW w:w="1890"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82%</w:t>
            </w:r>
          </w:p>
        </w:tc>
      </w:tr>
      <w:tr w:rsidR="0002083E" w:rsidRPr="00D2349C" w:rsidTr="003F3208">
        <w:tc>
          <w:tcPr>
            <w:tcW w:w="1876" w:type="dxa"/>
          </w:tcPr>
          <w:p w:rsidR="0002083E" w:rsidRPr="00D2349C" w:rsidRDefault="0002083E" w:rsidP="007100AB">
            <w:pPr>
              <w:spacing w:line="276" w:lineRule="auto"/>
              <w:jc w:val="center"/>
              <w:rPr>
                <w:rFonts w:ascii="Times New Roman" w:hAnsi="Times New Roman"/>
              </w:rPr>
            </w:pPr>
            <w:r w:rsidRPr="00D2349C">
              <w:rPr>
                <w:rFonts w:ascii="Times New Roman" w:hAnsi="Times New Roman"/>
              </w:rPr>
              <w:t>3 кл</w:t>
            </w:r>
          </w:p>
        </w:tc>
        <w:tc>
          <w:tcPr>
            <w:tcW w:w="1394" w:type="dxa"/>
          </w:tcPr>
          <w:p w:rsidR="0002083E" w:rsidRPr="00D2349C" w:rsidRDefault="004010EE" w:rsidP="007100AB">
            <w:pPr>
              <w:spacing w:line="276" w:lineRule="auto"/>
              <w:jc w:val="center"/>
              <w:rPr>
                <w:rFonts w:ascii="Times New Roman" w:hAnsi="Times New Roman"/>
                <w:lang w:val="ru-RU"/>
              </w:rPr>
            </w:pPr>
            <w:r w:rsidRPr="00D2349C">
              <w:rPr>
                <w:rFonts w:ascii="Times New Roman" w:hAnsi="Times New Roman"/>
                <w:lang w:val="ru-RU"/>
              </w:rPr>
              <w:t>12</w:t>
            </w:r>
          </w:p>
        </w:tc>
        <w:tc>
          <w:tcPr>
            <w:tcW w:w="1748"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12</w:t>
            </w:r>
          </w:p>
        </w:tc>
        <w:tc>
          <w:tcPr>
            <w:tcW w:w="121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5</w:t>
            </w:r>
          </w:p>
        </w:tc>
        <w:tc>
          <w:tcPr>
            <w:tcW w:w="1791"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42%</w:t>
            </w:r>
          </w:p>
        </w:tc>
        <w:tc>
          <w:tcPr>
            <w:tcW w:w="1890"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100%</w:t>
            </w:r>
          </w:p>
        </w:tc>
      </w:tr>
      <w:tr w:rsidR="0002083E" w:rsidRPr="00D2349C" w:rsidTr="003F3208">
        <w:tc>
          <w:tcPr>
            <w:tcW w:w="1876" w:type="dxa"/>
          </w:tcPr>
          <w:p w:rsidR="0002083E" w:rsidRPr="00D2349C" w:rsidRDefault="0002083E" w:rsidP="007100AB">
            <w:pPr>
              <w:spacing w:line="276" w:lineRule="auto"/>
              <w:jc w:val="center"/>
              <w:rPr>
                <w:rFonts w:ascii="Times New Roman" w:hAnsi="Times New Roman"/>
              </w:rPr>
            </w:pPr>
            <w:r w:rsidRPr="00D2349C">
              <w:rPr>
                <w:rFonts w:ascii="Times New Roman" w:hAnsi="Times New Roman"/>
              </w:rPr>
              <w:t>4 кл</w:t>
            </w:r>
          </w:p>
        </w:tc>
        <w:tc>
          <w:tcPr>
            <w:tcW w:w="1394" w:type="dxa"/>
          </w:tcPr>
          <w:p w:rsidR="0002083E" w:rsidRPr="00D2349C" w:rsidRDefault="004010EE" w:rsidP="007100AB">
            <w:pPr>
              <w:spacing w:line="276" w:lineRule="auto"/>
              <w:jc w:val="center"/>
              <w:rPr>
                <w:rFonts w:ascii="Times New Roman" w:hAnsi="Times New Roman"/>
                <w:lang w:val="ru-RU"/>
              </w:rPr>
            </w:pPr>
            <w:r w:rsidRPr="00D2349C">
              <w:rPr>
                <w:rFonts w:ascii="Times New Roman" w:hAnsi="Times New Roman"/>
                <w:lang w:val="ru-RU"/>
              </w:rPr>
              <w:t>8</w:t>
            </w:r>
          </w:p>
        </w:tc>
        <w:tc>
          <w:tcPr>
            <w:tcW w:w="1748"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8</w:t>
            </w:r>
          </w:p>
        </w:tc>
        <w:tc>
          <w:tcPr>
            <w:tcW w:w="121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3</w:t>
            </w:r>
          </w:p>
        </w:tc>
        <w:tc>
          <w:tcPr>
            <w:tcW w:w="1791"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38%</w:t>
            </w:r>
          </w:p>
        </w:tc>
        <w:tc>
          <w:tcPr>
            <w:tcW w:w="1890"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100%</w:t>
            </w:r>
          </w:p>
        </w:tc>
      </w:tr>
      <w:tr w:rsidR="0002083E" w:rsidRPr="00D2349C" w:rsidTr="003F3208">
        <w:tc>
          <w:tcPr>
            <w:tcW w:w="1876" w:type="dxa"/>
          </w:tcPr>
          <w:p w:rsidR="0002083E" w:rsidRPr="00D2349C" w:rsidRDefault="0002083E" w:rsidP="007100AB">
            <w:pPr>
              <w:spacing w:line="276" w:lineRule="auto"/>
              <w:jc w:val="center"/>
              <w:rPr>
                <w:rFonts w:ascii="Times New Roman" w:hAnsi="Times New Roman"/>
              </w:rPr>
            </w:pPr>
            <w:r w:rsidRPr="00D2349C">
              <w:rPr>
                <w:rFonts w:ascii="Times New Roman" w:hAnsi="Times New Roman"/>
              </w:rPr>
              <w:t>Кл. кор (2-</w:t>
            </w:r>
            <w:r w:rsidR="004010EE" w:rsidRPr="00D2349C">
              <w:rPr>
                <w:rFonts w:ascii="Times New Roman" w:hAnsi="Times New Roman"/>
                <w:lang w:val="ru-RU"/>
              </w:rPr>
              <w:t xml:space="preserve"> </w:t>
            </w:r>
            <w:r w:rsidRPr="00D2349C">
              <w:rPr>
                <w:rFonts w:ascii="Times New Roman" w:hAnsi="Times New Roman"/>
              </w:rPr>
              <w:t>4)</w:t>
            </w:r>
          </w:p>
        </w:tc>
        <w:tc>
          <w:tcPr>
            <w:tcW w:w="139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4</w:t>
            </w:r>
          </w:p>
        </w:tc>
        <w:tc>
          <w:tcPr>
            <w:tcW w:w="1748"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4</w:t>
            </w:r>
          </w:p>
        </w:tc>
        <w:tc>
          <w:tcPr>
            <w:tcW w:w="121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0</w:t>
            </w:r>
          </w:p>
        </w:tc>
        <w:tc>
          <w:tcPr>
            <w:tcW w:w="1791"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0</w:t>
            </w:r>
          </w:p>
        </w:tc>
        <w:tc>
          <w:tcPr>
            <w:tcW w:w="1890"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100%</w:t>
            </w:r>
          </w:p>
        </w:tc>
      </w:tr>
      <w:tr w:rsidR="0002083E" w:rsidRPr="00D2349C" w:rsidTr="003F3208">
        <w:tc>
          <w:tcPr>
            <w:tcW w:w="1876" w:type="dxa"/>
          </w:tcPr>
          <w:p w:rsidR="0002083E" w:rsidRPr="00D2349C" w:rsidRDefault="0002083E" w:rsidP="007100AB">
            <w:pPr>
              <w:spacing w:line="276" w:lineRule="auto"/>
              <w:jc w:val="center"/>
              <w:rPr>
                <w:rFonts w:ascii="Times New Roman" w:hAnsi="Times New Roman"/>
              </w:rPr>
            </w:pPr>
            <w:r w:rsidRPr="00D2349C">
              <w:rPr>
                <w:rFonts w:ascii="Times New Roman" w:hAnsi="Times New Roman"/>
              </w:rPr>
              <w:t>5 кл</w:t>
            </w:r>
          </w:p>
        </w:tc>
        <w:tc>
          <w:tcPr>
            <w:tcW w:w="139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14</w:t>
            </w:r>
          </w:p>
        </w:tc>
        <w:tc>
          <w:tcPr>
            <w:tcW w:w="1748"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14</w:t>
            </w:r>
          </w:p>
        </w:tc>
        <w:tc>
          <w:tcPr>
            <w:tcW w:w="121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5</w:t>
            </w:r>
          </w:p>
        </w:tc>
        <w:tc>
          <w:tcPr>
            <w:tcW w:w="1791"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36%</w:t>
            </w:r>
          </w:p>
        </w:tc>
        <w:tc>
          <w:tcPr>
            <w:tcW w:w="1890"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100%</w:t>
            </w:r>
          </w:p>
        </w:tc>
      </w:tr>
      <w:tr w:rsidR="004010EE" w:rsidRPr="00D2349C" w:rsidTr="003F3208">
        <w:tc>
          <w:tcPr>
            <w:tcW w:w="1876" w:type="dxa"/>
          </w:tcPr>
          <w:p w:rsidR="004010EE" w:rsidRPr="00D2349C" w:rsidRDefault="004010EE" w:rsidP="007100AB">
            <w:pPr>
              <w:spacing w:line="276" w:lineRule="auto"/>
              <w:jc w:val="center"/>
            </w:pPr>
            <w:r w:rsidRPr="00D2349C">
              <w:rPr>
                <w:rFonts w:ascii="Times New Roman" w:hAnsi="Times New Roman"/>
              </w:rPr>
              <w:t>Кл. кор (5)</w:t>
            </w:r>
          </w:p>
        </w:tc>
        <w:tc>
          <w:tcPr>
            <w:tcW w:w="1394" w:type="dxa"/>
          </w:tcPr>
          <w:p w:rsidR="004010EE" w:rsidRPr="00D2349C" w:rsidRDefault="003F3208" w:rsidP="007100AB">
            <w:pPr>
              <w:spacing w:line="276" w:lineRule="auto"/>
              <w:jc w:val="center"/>
              <w:rPr>
                <w:lang w:val="ru-RU"/>
              </w:rPr>
            </w:pPr>
            <w:r w:rsidRPr="00D2349C">
              <w:rPr>
                <w:lang w:val="ru-RU"/>
              </w:rPr>
              <w:t>4</w:t>
            </w:r>
          </w:p>
        </w:tc>
        <w:tc>
          <w:tcPr>
            <w:tcW w:w="1748" w:type="dxa"/>
          </w:tcPr>
          <w:p w:rsidR="004010EE" w:rsidRPr="00D2349C" w:rsidRDefault="003F3208" w:rsidP="007100AB">
            <w:pPr>
              <w:spacing w:line="276" w:lineRule="auto"/>
              <w:jc w:val="center"/>
              <w:rPr>
                <w:lang w:val="ru-RU"/>
              </w:rPr>
            </w:pPr>
            <w:r w:rsidRPr="00D2349C">
              <w:rPr>
                <w:lang w:val="ru-RU"/>
              </w:rPr>
              <w:t>4</w:t>
            </w:r>
          </w:p>
        </w:tc>
        <w:tc>
          <w:tcPr>
            <w:tcW w:w="1214" w:type="dxa"/>
          </w:tcPr>
          <w:p w:rsidR="004010EE" w:rsidRPr="00D2349C" w:rsidRDefault="003F3208" w:rsidP="007100AB">
            <w:pPr>
              <w:spacing w:line="276" w:lineRule="auto"/>
              <w:jc w:val="center"/>
              <w:rPr>
                <w:lang w:val="ru-RU"/>
              </w:rPr>
            </w:pPr>
            <w:r w:rsidRPr="00D2349C">
              <w:rPr>
                <w:lang w:val="ru-RU"/>
              </w:rPr>
              <w:t>2</w:t>
            </w:r>
          </w:p>
        </w:tc>
        <w:tc>
          <w:tcPr>
            <w:tcW w:w="1791" w:type="dxa"/>
          </w:tcPr>
          <w:p w:rsidR="004010EE" w:rsidRPr="00D2349C" w:rsidRDefault="003F3208" w:rsidP="007100AB">
            <w:pPr>
              <w:spacing w:line="276" w:lineRule="auto"/>
              <w:jc w:val="center"/>
              <w:rPr>
                <w:lang w:val="ru-RU"/>
              </w:rPr>
            </w:pPr>
            <w:r w:rsidRPr="00D2349C">
              <w:rPr>
                <w:lang w:val="ru-RU"/>
              </w:rPr>
              <w:t>50%</w:t>
            </w:r>
          </w:p>
        </w:tc>
        <w:tc>
          <w:tcPr>
            <w:tcW w:w="1890" w:type="dxa"/>
          </w:tcPr>
          <w:p w:rsidR="004010EE" w:rsidRPr="00D2349C" w:rsidRDefault="003F3208" w:rsidP="007100AB">
            <w:pPr>
              <w:spacing w:line="276" w:lineRule="auto"/>
              <w:jc w:val="center"/>
              <w:rPr>
                <w:lang w:val="ru-RU"/>
              </w:rPr>
            </w:pPr>
            <w:r w:rsidRPr="00D2349C">
              <w:rPr>
                <w:lang w:val="ru-RU"/>
              </w:rPr>
              <w:t>100%</w:t>
            </w:r>
          </w:p>
        </w:tc>
      </w:tr>
      <w:tr w:rsidR="0002083E" w:rsidRPr="00D2349C" w:rsidTr="003F3208">
        <w:tc>
          <w:tcPr>
            <w:tcW w:w="1876" w:type="dxa"/>
          </w:tcPr>
          <w:p w:rsidR="0002083E" w:rsidRPr="00D2349C" w:rsidRDefault="0002083E" w:rsidP="007100AB">
            <w:pPr>
              <w:spacing w:line="276" w:lineRule="auto"/>
              <w:jc w:val="center"/>
              <w:rPr>
                <w:rFonts w:ascii="Times New Roman" w:hAnsi="Times New Roman"/>
              </w:rPr>
            </w:pPr>
            <w:r w:rsidRPr="00D2349C">
              <w:rPr>
                <w:rFonts w:ascii="Times New Roman" w:hAnsi="Times New Roman"/>
              </w:rPr>
              <w:t>6 кл</w:t>
            </w:r>
          </w:p>
        </w:tc>
        <w:tc>
          <w:tcPr>
            <w:tcW w:w="139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24</w:t>
            </w:r>
          </w:p>
        </w:tc>
        <w:tc>
          <w:tcPr>
            <w:tcW w:w="1748"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23</w:t>
            </w:r>
          </w:p>
        </w:tc>
        <w:tc>
          <w:tcPr>
            <w:tcW w:w="121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9</w:t>
            </w:r>
          </w:p>
        </w:tc>
        <w:tc>
          <w:tcPr>
            <w:tcW w:w="1791"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42%</w:t>
            </w:r>
          </w:p>
        </w:tc>
        <w:tc>
          <w:tcPr>
            <w:tcW w:w="1890"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96%</w:t>
            </w:r>
          </w:p>
        </w:tc>
      </w:tr>
      <w:tr w:rsidR="0002083E" w:rsidRPr="00D2349C" w:rsidTr="003F3208">
        <w:tc>
          <w:tcPr>
            <w:tcW w:w="1876" w:type="dxa"/>
          </w:tcPr>
          <w:p w:rsidR="0002083E" w:rsidRPr="00D2349C" w:rsidRDefault="004010EE" w:rsidP="007100AB">
            <w:pPr>
              <w:spacing w:line="276" w:lineRule="auto"/>
              <w:jc w:val="center"/>
              <w:rPr>
                <w:rFonts w:ascii="Times New Roman" w:hAnsi="Times New Roman"/>
              </w:rPr>
            </w:pPr>
            <w:r w:rsidRPr="00D2349C">
              <w:rPr>
                <w:rFonts w:ascii="Times New Roman" w:hAnsi="Times New Roman"/>
              </w:rPr>
              <w:t>Кл. кор (</w:t>
            </w:r>
            <w:r w:rsidR="0002083E" w:rsidRPr="00D2349C">
              <w:rPr>
                <w:rFonts w:ascii="Times New Roman" w:hAnsi="Times New Roman"/>
              </w:rPr>
              <w:t>6)</w:t>
            </w:r>
          </w:p>
        </w:tc>
        <w:tc>
          <w:tcPr>
            <w:tcW w:w="139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3</w:t>
            </w:r>
          </w:p>
        </w:tc>
        <w:tc>
          <w:tcPr>
            <w:tcW w:w="1748"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3</w:t>
            </w:r>
          </w:p>
        </w:tc>
        <w:tc>
          <w:tcPr>
            <w:tcW w:w="121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0</w:t>
            </w:r>
          </w:p>
        </w:tc>
        <w:tc>
          <w:tcPr>
            <w:tcW w:w="1791"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0</w:t>
            </w:r>
          </w:p>
        </w:tc>
        <w:tc>
          <w:tcPr>
            <w:tcW w:w="1890"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100%</w:t>
            </w:r>
          </w:p>
        </w:tc>
      </w:tr>
      <w:tr w:rsidR="0002083E" w:rsidRPr="00D2349C" w:rsidTr="003F3208">
        <w:tc>
          <w:tcPr>
            <w:tcW w:w="1876" w:type="dxa"/>
          </w:tcPr>
          <w:p w:rsidR="0002083E" w:rsidRPr="00D2349C" w:rsidRDefault="0002083E" w:rsidP="007100AB">
            <w:pPr>
              <w:spacing w:line="276" w:lineRule="auto"/>
              <w:jc w:val="center"/>
              <w:rPr>
                <w:rFonts w:ascii="Times New Roman" w:hAnsi="Times New Roman"/>
              </w:rPr>
            </w:pPr>
            <w:r w:rsidRPr="00D2349C">
              <w:rPr>
                <w:rFonts w:ascii="Times New Roman" w:hAnsi="Times New Roman"/>
              </w:rPr>
              <w:t>7 кл</w:t>
            </w:r>
          </w:p>
        </w:tc>
        <w:tc>
          <w:tcPr>
            <w:tcW w:w="139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10</w:t>
            </w:r>
          </w:p>
        </w:tc>
        <w:tc>
          <w:tcPr>
            <w:tcW w:w="1748"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10</w:t>
            </w:r>
          </w:p>
        </w:tc>
        <w:tc>
          <w:tcPr>
            <w:tcW w:w="121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3</w:t>
            </w:r>
          </w:p>
        </w:tc>
        <w:tc>
          <w:tcPr>
            <w:tcW w:w="1791"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30%</w:t>
            </w:r>
          </w:p>
        </w:tc>
        <w:tc>
          <w:tcPr>
            <w:tcW w:w="1890"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100%</w:t>
            </w:r>
          </w:p>
        </w:tc>
      </w:tr>
      <w:tr w:rsidR="0002083E" w:rsidRPr="00D2349C" w:rsidTr="003F3208">
        <w:tc>
          <w:tcPr>
            <w:tcW w:w="1876" w:type="dxa"/>
          </w:tcPr>
          <w:p w:rsidR="0002083E" w:rsidRPr="00D2349C" w:rsidRDefault="0002083E" w:rsidP="007100AB">
            <w:pPr>
              <w:spacing w:line="276" w:lineRule="auto"/>
              <w:jc w:val="center"/>
              <w:rPr>
                <w:rFonts w:ascii="Times New Roman" w:hAnsi="Times New Roman"/>
              </w:rPr>
            </w:pPr>
            <w:r w:rsidRPr="00D2349C">
              <w:rPr>
                <w:rFonts w:ascii="Times New Roman" w:hAnsi="Times New Roman"/>
              </w:rPr>
              <w:t>8 кл</w:t>
            </w:r>
          </w:p>
        </w:tc>
        <w:tc>
          <w:tcPr>
            <w:tcW w:w="139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24</w:t>
            </w:r>
          </w:p>
        </w:tc>
        <w:tc>
          <w:tcPr>
            <w:tcW w:w="1748"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24</w:t>
            </w:r>
          </w:p>
        </w:tc>
        <w:tc>
          <w:tcPr>
            <w:tcW w:w="121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6</w:t>
            </w:r>
          </w:p>
        </w:tc>
        <w:tc>
          <w:tcPr>
            <w:tcW w:w="1791"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26%</w:t>
            </w:r>
          </w:p>
        </w:tc>
        <w:tc>
          <w:tcPr>
            <w:tcW w:w="1890"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100%</w:t>
            </w:r>
          </w:p>
        </w:tc>
      </w:tr>
      <w:tr w:rsidR="0002083E" w:rsidRPr="00D2349C" w:rsidTr="003F3208">
        <w:tc>
          <w:tcPr>
            <w:tcW w:w="1876" w:type="dxa"/>
          </w:tcPr>
          <w:p w:rsidR="0002083E" w:rsidRPr="00D2349C" w:rsidRDefault="0002083E" w:rsidP="007100AB">
            <w:pPr>
              <w:spacing w:line="276" w:lineRule="auto"/>
              <w:jc w:val="center"/>
              <w:rPr>
                <w:rFonts w:ascii="Times New Roman" w:hAnsi="Times New Roman"/>
              </w:rPr>
            </w:pPr>
            <w:r w:rsidRPr="00D2349C">
              <w:rPr>
                <w:rFonts w:ascii="Times New Roman" w:hAnsi="Times New Roman"/>
              </w:rPr>
              <w:t>9 кл</w:t>
            </w:r>
          </w:p>
        </w:tc>
        <w:tc>
          <w:tcPr>
            <w:tcW w:w="139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18</w:t>
            </w:r>
          </w:p>
        </w:tc>
        <w:tc>
          <w:tcPr>
            <w:tcW w:w="1748"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18</w:t>
            </w:r>
          </w:p>
        </w:tc>
        <w:tc>
          <w:tcPr>
            <w:tcW w:w="121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7</w:t>
            </w:r>
          </w:p>
        </w:tc>
        <w:tc>
          <w:tcPr>
            <w:tcW w:w="1791"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44%</w:t>
            </w:r>
          </w:p>
        </w:tc>
        <w:tc>
          <w:tcPr>
            <w:tcW w:w="1890"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94%</w:t>
            </w:r>
          </w:p>
        </w:tc>
      </w:tr>
      <w:tr w:rsidR="0002083E" w:rsidRPr="00D2349C" w:rsidTr="003F3208">
        <w:tc>
          <w:tcPr>
            <w:tcW w:w="1876" w:type="dxa"/>
          </w:tcPr>
          <w:p w:rsidR="0002083E" w:rsidRPr="00D2349C" w:rsidRDefault="0002083E" w:rsidP="007100AB">
            <w:pPr>
              <w:spacing w:line="276" w:lineRule="auto"/>
              <w:jc w:val="center"/>
              <w:rPr>
                <w:rFonts w:ascii="Times New Roman" w:hAnsi="Times New Roman"/>
              </w:rPr>
            </w:pPr>
            <w:r w:rsidRPr="00D2349C">
              <w:rPr>
                <w:rFonts w:ascii="Times New Roman" w:hAnsi="Times New Roman"/>
              </w:rPr>
              <w:t>10 кл</w:t>
            </w:r>
          </w:p>
        </w:tc>
        <w:tc>
          <w:tcPr>
            <w:tcW w:w="139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5</w:t>
            </w:r>
          </w:p>
        </w:tc>
        <w:tc>
          <w:tcPr>
            <w:tcW w:w="1748"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5</w:t>
            </w:r>
          </w:p>
        </w:tc>
        <w:tc>
          <w:tcPr>
            <w:tcW w:w="121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4</w:t>
            </w:r>
          </w:p>
        </w:tc>
        <w:tc>
          <w:tcPr>
            <w:tcW w:w="1791"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80%</w:t>
            </w:r>
          </w:p>
        </w:tc>
        <w:tc>
          <w:tcPr>
            <w:tcW w:w="1890"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100%</w:t>
            </w:r>
          </w:p>
        </w:tc>
      </w:tr>
      <w:tr w:rsidR="0002083E" w:rsidRPr="00D2349C" w:rsidTr="003F3208">
        <w:tc>
          <w:tcPr>
            <w:tcW w:w="1876" w:type="dxa"/>
          </w:tcPr>
          <w:p w:rsidR="0002083E" w:rsidRPr="00D2349C" w:rsidRDefault="0002083E" w:rsidP="007100AB">
            <w:pPr>
              <w:spacing w:line="276" w:lineRule="auto"/>
              <w:jc w:val="center"/>
              <w:rPr>
                <w:rFonts w:ascii="Times New Roman" w:hAnsi="Times New Roman"/>
              </w:rPr>
            </w:pPr>
            <w:r w:rsidRPr="00D2349C">
              <w:rPr>
                <w:rFonts w:ascii="Times New Roman" w:hAnsi="Times New Roman"/>
              </w:rPr>
              <w:t>11 кл</w:t>
            </w:r>
          </w:p>
        </w:tc>
        <w:tc>
          <w:tcPr>
            <w:tcW w:w="139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4</w:t>
            </w:r>
          </w:p>
        </w:tc>
        <w:tc>
          <w:tcPr>
            <w:tcW w:w="1748"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4</w:t>
            </w:r>
          </w:p>
        </w:tc>
        <w:tc>
          <w:tcPr>
            <w:tcW w:w="1214"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w:t>
            </w:r>
          </w:p>
        </w:tc>
        <w:tc>
          <w:tcPr>
            <w:tcW w:w="1791"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25%</w:t>
            </w:r>
          </w:p>
        </w:tc>
        <w:tc>
          <w:tcPr>
            <w:tcW w:w="1890" w:type="dxa"/>
          </w:tcPr>
          <w:p w:rsidR="0002083E" w:rsidRPr="00D2349C" w:rsidRDefault="003F3208" w:rsidP="007100AB">
            <w:pPr>
              <w:spacing w:line="276" w:lineRule="auto"/>
              <w:jc w:val="center"/>
              <w:rPr>
                <w:rFonts w:ascii="Times New Roman" w:hAnsi="Times New Roman"/>
                <w:lang w:val="ru-RU"/>
              </w:rPr>
            </w:pPr>
            <w:r w:rsidRPr="00D2349C">
              <w:rPr>
                <w:rFonts w:ascii="Times New Roman" w:hAnsi="Times New Roman"/>
                <w:lang w:val="ru-RU"/>
              </w:rPr>
              <w:t>100%</w:t>
            </w:r>
          </w:p>
        </w:tc>
      </w:tr>
      <w:tr w:rsidR="0002083E" w:rsidRPr="00D2349C" w:rsidTr="003F3208">
        <w:tc>
          <w:tcPr>
            <w:tcW w:w="1876" w:type="dxa"/>
          </w:tcPr>
          <w:p w:rsidR="0002083E" w:rsidRPr="00D2349C" w:rsidRDefault="0002083E" w:rsidP="007100AB">
            <w:pPr>
              <w:spacing w:line="276" w:lineRule="auto"/>
              <w:jc w:val="center"/>
              <w:rPr>
                <w:rFonts w:ascii="Times New Roman" w:hAnsi="Times New Roman"/>
                <w:b/>
              </w:rPr>
            </w:pPr>
            <w:r w:rsidRPr="00D2349C">
              <w:rPr>
                <w:rFonts w:ascii="Times New Roman" w:hAnsi="Times New Roman"/>
                <w:b/>
              </w:rPr>
              <w:t>По ОУ</w:t>
            </w:r>
          </w:p>
        </w:tc>
        <w:tc>
          <w:tcPr>
            <w:tcW w:w="1394" w:type="dxa"/>
          </w:tcPr>
          <w:p w:rsidR="0002083E" w:rsidRPr="00D2349C" w:rsidRDefault="004010EE" w:rsidP="007100AB">
            <w:pPr>
              <w:spacing w:line="276" w:lineRule="auto"/>
              <w:jc w:val="center"/>
              <w:rPr>
                <w:rFonts w:ascii="Times New Roman" w:hAnsi="Times New Roman"/>
                <w:b/>
              </w:rPr>
            </w:pPr>
            <w:r w:rsidRPr="00D2349C">
              <w:rPr>
                <w:rFonts w:ascii="Times New Roman" w:hAnsi="Times New Roman"/>
                <w:b/>
              </w:rPr>
              <w:t>171</w:t>
            </w:r>
          </w:p>
        </w:tc>
        <w:tc>
          <w:tcPr>
            <w:tcW w:w="1748" w:type="dxa"/>
          </w:tcPr>
          <w:p w:rsidR="0002083E" w:rsidRPr="00D2349C" w:rsidRDefault="00C7402B" w:rsidP="007100AB">
            <w:pPr>
              <w:spacing w:line="276" w:lineRule="auto"/>
              <w:jc w:val="center"/>
              <w:rPr>
                <w:rFonts w:ascii="Times New Roman" w:hAnsi="Times New Roman"/>
                <w:b/>
                <w:lang w:val="ru-RU"/>
              </w:rPr>
            </w:pPr>
            <w:r w:rsidRPr="00D2349C">
              <w:rPr>
                <w:rFonts w:ascii="Times New Roman" w:hAnsi="Times New Roman"/>
                <w:b/>
                <w:lang w:val="ru-RU"/>
              </w:rPr>
              <w:t>165</w:t>
            </w:r>
          </w:p>
        </w:tc>
        <w:tc>
          <w:tcPr>
            <w:tcW w:w="1214" w:type="dxa"/>
          </w:tcPr>
          <w:p w:rsidR="0002083E" w:rsidRPr="00D2349C" w:rsidRDefault="00C7402B" w:rsidP="007100AB">
            <w:pPr>
              <w:spacing w:line="276" w:lineRule="auto"/>
              <w:jc w:val="center"/>
              <w:rPr>
                <w:rFonts w:ascii="Times New Roman" w:hAnsi="Times New Roman"/>
                <w:b/>
                <w:lang w:val="ru-RU"/>
              </w:rPr>
            </w:pPr>
            <w:r w:rsidRPr="00D2349C">
              <w:rPr>
                <w:rFonts w:ascii="Times New Roman" w:hAnsi="Times New Roman"/>
                <w:b/>
                <w:lang w:val="ru-RU"/>
              </w:rPr>
              <w:t>52</w:t>
            </w:r>
          </w:p>
        </w:tc>
        <w:tc>
          <w:tcPr>
            <w:tcW w:w="1791" w:type="dxa"/>
          </w:tcPr>
          <w:p w:rsidR="0002083E" w:rsidRPr="00D2349C" w:rsidRDefault="00C7402B" w:rsidP="007100AB">
            <w:pPr>
              <w:spacing w:line="276" w:lineRule="auto"/>
              <w:jc w:val="center"/>
              <w:rPr>
                <w:rFonts w:ascii="Times New Roman" w:hAnsi="Times New Roman"/>
                <w:b/>
                <w:lang w:val="ru-RU"/>
              </w:rPr>
            </w:pPr>
            <w:r w:rsidRPr="00D2349C">
              <w:rPr>
                <w:rFonts w:ascii="Times New Roman" w:hAnsi="Times New Roman"/>
                <w:b/>
                <w:lang w:val="ru-RU"/>
              </w:rPr>
              <w:t>36%</w:t>
            </w:r>
          </w:p>
        </w:tc>
        <w:tc>
          <w:tcPr>
            <w:tcW w:w="1890" w:type="dxa"/>
          </w:tcPr>
          <w:p w:rsidR="0002083E" w:rsidRPr="00D2349C" w:rsidRDefault="00C7402B" w:rsidP="007100AB">
            <w:pPr>
              <w:spacing w:line="276" w:lineRule="auto"/>
              <w:jc w:val="center"/>
              <w:rPr>
                <w:rFonts w:ascii="Times New Roman" w:hAnsi="Times New Roman"/>
                <w:b/>
                <w:lang w:val="ru-RU"/>
              </w:rPr>
            </w:pPr>
            <w:r w:rsidRPr="00D2349C">
              <w:rPr>
                <w:rFonts w:ascii="Times New Roman" w:hAnsi="Times New Roman"/>
                <w:b/>
                <w:lang w:val="ru-RU"/>
              </w:rPr>
              <w:t>96%</w:t>
            </w:r>
          </w:p>
        </w:tc>
      </w:tr>
    </w:tbl>
    <w:p w:rsidR="00AF1D5F" w:rsidRPr="00D2349C" w:rsidRDefault="00AF1D5F" w:rsidP="007100AB">
      <w:pPr>
        <w:spacing w:line="276" w:lineRule="auto"/>
        <w:textAlignment w:val="baseline"/>
        <w:rPr>
          <w:b/>
          <w:iCs/>
        </w:rPr>
      </w:pPr>
    </w:p>
    <w:p w:rsidR="00AC1C90" w:rsidRPr="00D2349C" w:rsidRDefault="00AF1D5F" w:rsidP="007100AB">
      <w:pPr>
        <w:spacing w:line="276" w:lineRule="auto"/>
        <w:textAlignment w:val="baseline"/>
        <w:rPr>
          <w:b/>
          <w:iCs/>
        </w:rPr>
      </w:pPr>
      <w:r w:rsidRPr="00D2349C">
        <w:rPr>
          <w:b/>
          <w:iCs/>
        </w:rPr>
        <w:t>Начальное</w:t>
      </w:r>
      <w:r w:rsidR="00AC1C90" w:rsidRPr="00D2349C">
        <w:rPr>
          <w:b/>
          <w:iCs/>
        </w:rPr>
        <w:t xml:space="preserve"> общее образование</w:t>
      </w:r>
    </w:p>
    <w:tbl>
      <w:tblPr>
        <w:tblW w:w="1035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276"/>
        <w:gridCol w:w="1276"/>
        <w:gridCol w:w="1276"/>
        <w:gridCol w:w="1275"/>
        <w:gridCol w:w="1844"/>
        <w:gridCol w:w="1843"/>
      </w:tblGrid>
      <w:tr w:rsidR="00AC1C90" w:rsidRPr="00D2349C" w:rsidTr="00E7770F">
        <w:trPr>
          <w:trHeight w:val="292"/>
        </w:trPr>
        <w:tc>
          <w:tcPr>
            <w:tcW w:w="1560" w:type="dxa"/>
            <w:vMerge w:val="restart"/>
          </w:tcPr>
          <w:p w:rsidR="00AC1C90" w:rsidRPr="00D2349C" w:rsidRDefault="00AC1C90" w:rsidP="007100AB">
            <w:pPr>
              <w:spacing w:line="276" w:lineRule="auto"/>
              <w:jc w:val="center"/>
              <w:textAlignment w:val="baseline"/>
              <w:rPr>
                <w:b/>
                <w:iCs/>
              </w:rPr>
            </w:pPr>
            <w:r w:rsidRPr="00D2349C">
              <w:rPr>
                <w:b/>
                <w:iCs/>
              </w:rPr>
              <w:t>Всего аттестовано</w:t>
            </w:r>
          </w:p>
        </w:tc>
        <w:tc>
          <w:tcPr>
            <w:tcW w:w="5103" w:type="dxa"/>
            <w:gridSpan w:val="4"/>
            <w:tcBorders>
              <w:bottom w:val="single" w:sz="4" w:space="0" w:color="auto"/>
            </w:tcBorders>
          </w:tcPr>
          <w:p w:rsidR="00AC1C90" w:rsidRPr="00D2349C" w:rsidRDefault="00AC1C90" w:rsidP="007100AB">
            <w:pPr>
              <w:spacing w:line="276" w:lineRule="auto"/>
              <w:ind w:left="34"/>
              <w:jc w:val="center"/>
              <w:textAlignment w:val="baseline"/>
              <w:rPr>
                <w:b/>
                <w:iCs/>
              </w:rPr>
            </w:pPr>
            <w:r w:rsidRPr="00D2349C">
              <w:rPr>
                <w:b/>
                <w:iCs/>
              </w:rPr>
              <w:t>Из них имеют отметку</w:t>
            </w:r>
          </w:p>
        </w:tc>
        <w:tc>
          <w:tcPr>
            <w:tcW w:w="1844" w:type="dxa"/>
            <w:vMerge w:val="restart"/>
          </w:tcPr>
          <w:p w:rsidR="00AC1C90" w:rsidRPr="00D2349C" w:rsidRDefault="00AC1C90" w:rsidP="007100AB">
            <w:pPr>
              <w:spacing w:line="276" w:lineRule="auto"/>
              <w:ind w:left="34"/>
              <w:jc w:val="center"/>
              <w:textAlignment w:val="baseline"/>
              <w:rPr>
                <w:b/>
                <w:iCs/>
              </w:rPr>
            </w:pPr>
            <w:r w:rsidRPr="00D2349C">
              <w:rPr>
                <w:b/>
                <w:iCs/>
              </w:rPr>
              <w:t>Качество знаний %</w:t>
            </w:r>
          </w:p>
        </w:tc>
        <w:tc>
          <w:tcPr>
            <w:tcW w:w="1843" w:type="dxa"/>
            <w:vMerge w:val="restart"/>
            <w:tcBorders>
              <w:left w:val="single" w:sz="4" w:space="0" w:color="auto"/>
            </w:tcBorders>
          </w:tcPr>
          <w:p w:rsidR="00AC1C90" w:rsidRPr="00D2349C" w:rsidRDefault="00AC1C90" w:rsidP="007100AB">
            <w:pPr>
              <w:spacing w:line="276" w:lineRule="auto"/>
              <w:ind w:left="34"/>
              <w:jc w:val="center"/>
              <w:textAlignment w:val="baseline"/>
              <w:rPr>
                <w:b/>
                <w:iCs/>
              </w:rPr>
            </w:pPr>
            <w:r w:rsidRPr="00D2349C">
              <w:rPr>
                <w:b/>
                <w:iCs/>
              </w:rPr>
              <w:t>Успеваемость</w:t>
            </w:r>
          </w:p>
          <w:p w:rsidR="00AC1C90" w:rsidRPr="00D2349C" w:rsidRDefault="00AC1C90" w:rsidP="007100AB">
            <w:pPr>
              <w:spacing w:line="276" w:lineRule="auto"/>
              <w:ind w:left="34"/>
              <w:jc w:val="center"/>
              <w:textAlignment w:val="baseline"/>
              <w:rPr>
                <w:b/>
                <w:iCs/>
              </w:rPr>
            </w:pPr>
            <w:r w:rsidRPr="00D2349C">
              <w:rPr>
                <w:b/>
                <w:iCs/>
              </w:rPr>
              <w:t>%</w:t>
            </w:r>
          </w:p>
        </w:tc>
      </w:tr>
      <w:tr w:rsidR="00AC1C90" w:rsidRPr="00D2349C" w:rsidTr="00E7770F">
        <w:trPr>
          <w:trHeight w:val="257"/>
        </w:trPr>
        <w:tc>
          <w:tcPr>
            <w:tcW w:w="1560" w:type="dxa"/>
            <w:vMerge/>
          </w:tcPr>
          <w:p w:rsidR="00AC1C90" w:rsidRPr="00D2349C" w:rsidRDefault="00AC1C90" w:rsidP="007100AB">
            <w:pPr>
              <w:spacing w:line="276" w:lineRule="auto"/>
              <w:ind w:left="34"/>
              <w:jc w:val="right"/>
              <w:textAlignment w:val="baseline"/>
              <w:rPr>
                <w:iCs/>
              </w:rPr>
            </w:pPr>
          </w:p>
        </w:tc>
        <w:tc>
          <w:tcPr>
            <w:tcW w:w="1276" w:type="dxa"/>
            <w:tcBorders>
              <w:top w:val="single" w:sz="4" w:space="0" w:color="auto"/>
              <w:right w:val="single" w:sz="4" w:space="0" w:color="auto"/>
            </w:tcBorders>
          </w:tcPr>
          <w:p w:rsidR="00AC1C90" w:rsidRPr="00D2349C" w:rsidRDefault="007F3D23" w:rsidP="007100AB">
            <w:pPr>
              <w:spacing w:line="276" w:lineRule="auto"/>
              <w:ind w:left="34"/>
              <w:jc w:val="center"/>
              <w:textAlignment w:val="baseline"/>
              <w:rPr>
                <w:b/>
                <w:iCs/>
              </w:rPr>
            </w:pPr>
            <w:r w:rsidRPr="00D2349C">
              <w:rPr>
                <w:b/>
                <w:iCs/>
              </w:rPr>
              <w:t>«</w:t>
            </w:r>
            <w:r w:rsidR="00AC1C90" w:rsidRPr="00D2349C">
              <w:rPr>
                <w:b/>
                <w:iCs/>
              </w:rPr>
              <w:t>5</w:t>
            </w:r>
            <w:r w:rsidRPr="00D2349C">
              <w:rPr>
                <w:b/>
                <w:iCs/>
              </w:rPr>
              <w:t>»</w:t>
            </w:r>
          </w:p>
        </w:tc>
        <w:tc>
          <w:tcPr>
            <w:tcW w:w="1276" w:type="dxa"/>
            <w:tcBorders>
              <w:top w:val="single" w:sz="4" w:space="0" w:color="auto"/>
              <w:left w:val="single" w:sz="4" w:space="0" w:color="auto"/>
              <w:right w:val="single" w:sz="4" w:space="0" w:color="auto"/>
            </w:tcBorders>
          </w:tcPr>
          <w:p w:rsidR="00AC1C90" w:rsidRPr="00D2349C" w:rsidRDefault="007F3D23" w:rsidP="007100AB">
            <w:pPr>
              <w:spacing w:line="276" w:lineRule="auto"/>
              <w:ind w:left="34"/>
              <w:jc w:val="center"/>
              <w:textAlignment w:val="baseline"/>
              <w:rPr>
                <w:b/>
                <w:iCs/>
              </w:rPr>
            </w:pPr>
            <w:r w:rsidRPr="00D2349C">
              <w:rPr>
                <w:b/>
                <w:iCs/>
              </w:rPr>
              <w:t>«</w:t>
            </w:r>
            <w:r w:rsidR="00AC1C90" w:rsidRPr="00D2349C">
              <w:rPr>
                <w:b/>
                <w:iCs/>
              </w:rPr>
              <w:t>4</w:t>
            </w:r>
            <w:r w:rsidRPr="00D2349C">
              <w:rPr>
                <w:b/>
                <w:iCs/>
              </w:rPr>
              <w:t>»</w:t>
            </w:r>
          </w:p>
        </w:tc>
        <w:tc>
          <w:tcPr>
            <w:tcW w:w="1276" w:type="dxa"/>
            <w:tcBorders>
              <w:top w:val="single" w:sz="4" w:space="0" w:color="auto"/>
              <w:left w:val="single" w:sz="4" w:space="0" w:color="auto"/>
              <w:right w:val="single" w:sz="4" w:space="0" w:color="auto"/>
            </w:tcBorders>
          </w:tcPr>
          <w:p w:rsidR="00AC1C90" w:rsidRPr="00D2349C" w:rsidRDefault="007F3D23" w:rsidP="007100AB">
            <w:pPr>
              <w:spacing w:line="276" w:lineRule="auto"/>
              <w:ind w:left="34"/>
              <w:jc w:val="center"/>
              <w:textAlignment w:val="baseline"/>
              <w:rPr>
                <w:b/>
                <w:iCs/>
              </w:rPr>
            </w:pPr>
            <w:r w:rsidRPr="00D2349C">
              <w:rPr>
                <w:b/>
                <w:iCs/>
              </w:rPr>
              <w:t>«</w:t>
            </w:r>
            <w:r w:rsidR="00AC1C90" w:rsidRPr="00D2349C">
              <w:rPr>
                <w:b/>
                <w:iCs/>
              </w:rPr>
              <w:t>3</w:t>
            </w:r>
            <w:r w:rsidRPr="00D2349C">
              <w:rPr>
                <w:b/>
                <w:iCs/>
              </w:rPr>
              <w:t>»</w:t>
            </w:r>
          </w:p>
        </w:tc>
        <w:tc>
          <w:tcPr>
            <w:tcW w:w="1275" w:type="dxa"/>
            <w:tcBorders>
              <w:top w:val="single" w:sz="4" w:space="0" w:color="auto"/>
              <w:left w:val="single" w:sz="4" w:space="0" w:color="auto"/>
            </w:tcBorders>
          </w:tcPr>
          <w:p w:rsidR="00AC1C90" w:rsidRPr="00D2349C" w:rsidRDefault="007F3D23" w:rsidP="007100AB">
            <w:pPr>
              <w:spacing w:line="276" w:lineRule="auto"/>
              <w:ind w:left="34"/>
              <w:jc w:val="center"/>
              <w:textAlignment w:val="baseline"/>
              <w:rPr>
                <w:b/>
                <w:iCs/>
              </w:rPr>
            </w:pPr>
            <w:r w:rsidRPr="00D2349C">
              <w:rPr>
                <w:b/>
                <w:iCs/>
              </w:rPr>
              <w:t>«</w:t>
            </w:r>
            <w:r w:rsidR="00AC1C90" w:rsidRPr="00D2349C">
              <w:rPr>
                <w:b/>
                <w:iCs/>
              </w:rPr>
              <w:t>2</w:t>
            </w:r>
            <w:r w:rsidRPr="00D2349C">
              <w:rPr>
                <w:b/>
                <w:iCs/>
              </w:rPr>
              <w:t>»</w:t>
            </w:r>
          </w:p>
        </w:tc>
        <w:tc>
          <w:tcPr>
            <w:tcW w:w="1844" w:type="dxa"/>
            <w:vMerge/>
          </w:tcPr>
          <w:p w:rsidR="00AC1C90" w:rsidRPr="00D2349C" w:rsidRDefault="00AC1C90" w:rsidP="007100AB">
            <w:pPr>
              <w:spacing w:line="276" w:lineRule="auto"/>
              <w:ind w:left="34"/>
              <w:jc w:val="right"/>
              <w:textAlignment w:val="baseline"/>
              <w:rPr>
                <w:iCs/>
              </w:rPr>
            </w:pPr>
          </w:p>
        </w:tc>
        <w:tc>
          <w:tcPr>
            <w:tcW w:w="1843" w:type="dxa"/>
            <w:vMerge/>
            <w:tcBorders>
              <w:left w:val="single" w:sz="4" w:space="0" w:color="auto"/>
            </w:tcBorders>
          </w:tcPr>
          <w:p w:rsidR="00AC1C90" w:rsidRPr="00D2349C" w:rsidRDefault="00AC1C90" w:rsidP="007100AB">
            <w:pPr>
              <w:spacing w:line="276" w:lineRule="auto"/>
              <w:ind w:left="34"/>
              <w:jc w:val="right"/>
              <w:textAlignment w:val="baseline"/>
              <w:rPr>
                <w:iCs/>
              </w:rPr>
            </w:pPr>
          </w:p>
        </w:tc>
      </w:tr>
      <w:tr w:rsidR="00AC1C90" w:rsidRPr="00D2349C" w:rsidTr="00E7770F">
        <w:tc>
          <w:tcPr>
            <w:tcW w:w="1560" w:type="dxa"/>
          </w:tcPr>
          <w:p w:rsidR="00AC1C90" w:rsidRPr="00D2349C" w:rsidRDefault="00AC1C90" w:rsidP="007100AB">
            <w:pPr>
              <w:spacing w:line="276" w:lineRule="auto"/>
              <w:ind w:left="34"/>
              <w:jc w:val="center"/>
              <w:textAlignment w:val="baseline"/>
              <w:rPr>
                <w:iCs/>
              </w:rPr>
            </w:pPr>
          </w:p>
          <w:p w:rsidR="00AC1C90" w:rsidRPr="00D2349C" w:rsidRDefault="0006071B" w:rsidP="007100AB">
            <w:pPr>
              <w:spacing w:line="276" w:lineRule="auto"/>
              <w:ind w:left="34"/>
              <w:jc w:val="center"/>
              <w:textAlignment w:val="baseline"/>
              <w:rPr>
                <w:iCs/>
              </w:rPr>
            </w:pPr>
            <w:r w:rsidRPr="00D2349C">
              <w:rPr>
                <w:iCs/>
              </w:rPr>
              <w:t>46</w:t>
            </w:r>
          </w:p>
        </w:tc>
        <w:tc>
          <w:tcPr>
            <w:tcW w:w="1276" w:type="dxa"/>
            <w:tcBorders>
              <w:right w:val="single" w:sz="4" w:space="0" w:color="auto"/>
            </w:tcBorders>
          </w:tcPr>
          <w:p w:rsidR="00AC1C90" w:rsidRPr="00D2349C" w:rsidRDefault="00C7402B" w:rsidP="007100AB">
            <w:pPr>
              <w:spacing w:line="276" w:lineRule="auto"/>
              <w:ind w:left="34"/>
              <w:jc w:val="center"/>
              <w:textAlignment w:val="baseline"/>
              <w:rPr>
                <w:iCs/>
              </w:rPr>
            </w:pPr>
            <w:r w:rsidRPr="00D2349C">
              <w:rPr>
                <w:iCs/>
              </w:rPr>
              <w:t>0        (0</w:t>
            </w:r>
            <w:r w:rsidR="00AC1C90" w:rsidRPr="00D2349C">
              <w:rPr>
                <w:iCs/>
              </w:rPr>
              <w:t>%)</w:t>
            </w:r>
          </w:p>
        </w:tc>
        <w:tc>
          <w:tcPr>
            <w:tcW w:w="1276" w:type="dxa"/>
            <w:tcBorders>
              <w:left w:val="single" w:sz="4" w:space="0" w:color="auto"/>
              <w:right w:val="single" w:sz="4" w:space="0" w:color="auto"/>
            </w:tcBorders>
          </w:tcPr>
          <w:p w:rsidR="00AC1C90" w:rsidRPr="00D2349C" w:rsidRDefault="00C7402B" w:rsidP="007100AB">
            <w:pPr>
              <w:spacing w:line="276" w:lineRule="auto"/>
              <w:ind w:left="34"/>
              <w:jc w:val="center"/>
              <w:textAlignment w:val="baseline"/>
              <w:rPr>
                <w:iCs/>
              </w:rPr>
            </w:pPr>
            <w:r w:rsidRPr="00D2349C">
              <w:rPr>
                <w:iCs/>
              </w:rPr>
              <w:t>16</w:t>
            </w:r>
          </w:p>
          <w:p w:rsidR="00AC1C90" w:rsidRPr="00D2349C" w:rsidRDefault="00C7402B" w:rsidP="007100AB">
            <w:pPr>
              <w:spacing w:line="276" w:lineRule="auto"/>
              <w:ind w:left="34"/>
              <w:jc w:val="center"/>
              <w:textAlignment w:val="baseline"/>
              <w:rPr>
                <w:iCs/>
              </w:rPr>
            </w:pPr>
            <w:r w:rsidRPr="00D2349C">
              <w:rPr>
                <w:iCs/>
              </w:rPr>
              <w:t>(35</w:t>
            </w:r>
            <w:r w:rsidR="00AC1C90" w:rsidRPr="00D2349C">
              <w:rPr>
                <w:iCs/>
              </w:rPr>
              <w:t>%)</w:t>
            </w:r>
          </w:p>
        </w:tc>
        <w:tc>
          <w:tcPr>
            <w:tcW w:w="1276" w:type="dxa"/>
            <w:tcBorders>
              <w:left w:val="single" w:sz="4" w:space="0" w:color="auto"/>
              <w:right w:val="single" w:sz="4" w:space="0" w:color="auto"/>
            </w:tcBorders>
          </w:tcPr>
          <w:p w:rsidR="00AC1C90" w:rsidRPr="00D2349C" w:rsidRDefault="00C7402B" w:rsidP="007100AB">
            <w:pPr>
              <w:spacing w:line="276" w:lineRule="auto"/>
              <w:ind w:left="34"/>
              <w:jc w:val="center"/>
              <w:textAlignment w:val="baseline"/>
              <w:rPr>
                <w:iCs/>
              </w:rPr>
            </w:pPr>
            <w:r w:rsidRPr="00D2349C">
              <w:rPr>
                <w:iCs/>
              </w:rPr>
              <w:t>26</w:t>
            </w:r>
          </w:p>
          <w:p w:rsidR="00AC1C90" w:rsidRPr="00D2349C" w:rsidRDefault="00C7402B" w:rsidP="007100AB">
            <w:pPr>
              <w:spacing w:line="276" w:lineRule="auto"/>
              <w:ind w:left="34"/>
              <w:jc w:val="center"/>
              <w:textAlignment w:val="baseline"/>
              <w:rPr>
                <w:iCs/>
              </w:rPr>
            </w:pPr>
            <w:r w:rsidRPr="00D2349C">
              <w:rPr>
                <w:iCs/>
              </w:rPr>
              <w:t>(57</w:t>
            </w:r>
            <w:r w:rsidR="00AC1C90" w:rsidRPr="00D2349C">
              <w:rPr>
                <w:iCs/>
              </w:rPr>
              <w:t>%)</w:t>
            </w:r>
          </w:p>
        </w:tc>
        <w:tc>
          <w:tcPr>
            <w:tcW w:w="1275" w:type="dxa"/>
            <w:tcBorders>
              <w:left w:val="single" w:sz="4" w:space="0" w:color="auto"/>
            </w:tcBorders>
          </w:tcPr>
          <w:p w:rsidR="00AC1C90" w:rsidRPr="00D2349C" w:rsidRDefault="00C7402B" w:rsidP="007100AB">
            <w:pPr>
              <w:spacing w:line="276" w:lineRule="auto"/>
              <w:ind w:left="34"/>
              <w:jc w:val="center"/>
              <w:textAlignment w:val="baseline"/>
              <w:rPr>
                <w:iCs/>
              </w:rPr>
            </w:pPr>
            <w:r w:rsidRPr="00D2349C">
              <w:rPr>
                <w:iCs/>
              </w:rPr>
              <w:t>4</w:t>
            </w:r>
          </w:p>
          <w:p w:rsidR="00AC1C90" w:rsidRPr="00D2349C" w:rsidRDefault="00C7402B" w:rsidP="007100AB">
            <w:pPr>
              <w:spacing w:line="276" w:lineRule="auto"/>
              <w:ind w:left="34"/>
              <w:jc w:val="center"/>
              <w:textAlignment w:val="baseline"/>
              <w:rPr>
                <w:iCs/>
              </w:rPr>
            </w:pPr>
            <w:r w:rsidRPr="00D2349C">
              <w:rPr>
                <w:iCs/>
              </w:rPr>
              <w:t>(7</w:t>
            </w:r>
            <w:r w:rsidR="0006071B" w:rsidRPr="00D2349C">
              <w:rPr>
                <w:iCs/>
              </w:rPr>
              <w:t>%)</w:t>
            </w:r>
          </w:p>
        </w:tc>
        <w:tc>
          <w:tcPr>
            <w:tcW w:w="1844" w:type="dxa"/>
          </w:tcPr>
          <w:p w:rsidR="00AC1C90" w:rsidRPr="00D2349C" w:rsidRDefault="00C7402B" w:rsidP="007100AB">
            <w:pPr>
              <w:spacing w:line="276" w:lineRule="auto"/>
              <w:ind w:left="34"/>
              <w:jc w:val="center"/>
              <w:textAlignment w:val="baseline"/>
              <w:rPr>
                <w:iCs/>
              </w:rPr>
            </w:pPr>
            <w:r w:rsidRPr="00D2349C">
              <w:rPr>
                <w:iCs/>
              </w:rPr>
              <w:t>35</w:t>
            </w:r>
            <w:r w:rsidR="00AC1C90" w:rsidRPr="00D2349C">
              <w:rPr>
                <w:iCs/>
              </w:rPr>
              <w:t>%</w:t>
            </w:r>
          </w:p>
        </w:tc>
        <w:tc>
          <w:tcPr>
            <w:tcW w:w="1843" w:type="dxa"/>
            <w:tcBorders>
              <w:left w:val="single" w:sz="4" w:space="0" w:color="auto"/>
            </w:tcBorders>
          </w:tcPr>
          <w:p w:rsidR="00AC1C90" w:rsidRPr="00D2349C" w:rsidRDefault="00C7402B" w:rsidP="007100AB">
            <w:pPr>
              <w:spacing w:line="276" w:lineRule="auto"/>
              <w:ind w:left="34"/>
              <w:jc w:val="center"/>
              <w:textAlignment w:val="baseline"/>
              <w:rPr>
                <w:iCs/>
              </w:rPr>
            </w:pPr>
            <w:r w:rsidRPr="00D2349C">
              <w:rPr>
                <w:iCs/>
              </w:rPr>
              <w:t>91</w:t>
            </w:r>
            <w:r w:rsidR="00AC1C90" w:rsidRPr="00D2349C">
              <w:rPr>
                <w:iCs/>
              </w:rPr>
              <w:t>%</w:t>
            </w:r>
          </w:p>
        </w:tc>
      </w:tr>
    </w:tbl>
    <w:p w:rsidR="00AC1C90" w:rsidRPr="00D2349C" w:rsidRDefault="00AC1C90" w:rsidP="007100AB">
      <w:pPr>
        <w:spacing w:line="276" w:lineRule="auto"/>
        <w:textAlignment w:val="baseline"/>
        <w:rPr>
          <w:iCs/>
        </w:rPr>
      </w:pPr>
    </w:p>
    <w:p w:rsidR="0002083E" w:rsidRPr="00D2349C" w:rsidRDefault="0002083E" w:rsidP="007100AB">
      <w:pPr>
        <w:spacing w:line="276" w:lineRule="auto"/>
        <w:ind w:firstLine="567"/>
        <w:jc w:val="both"/>
      </w:pPr>
      <w:r w:rsidRPr="00D2349C">
        <w:t>Если сравнить результаты освоения обучающимися программы начального общего образования</w:t>
      </w:r>
      <w:r w:rsidR="00432C96" w:rsidRPr="00D2349C">
        <w:t xml:space="preserve"> по показателю «качество» в 2022</w:t>
      </w:r>
      <w:r w:rsidRPr="00D2349C">
        <w:t xml:space="preserve"> году с результатами освоения учащимися программы начального общего образования</w:t>
      </w:r>
      <w:r w:rsidR="00C7402B" w:rsidRPr="00D2349C">
        <w:t xml:space="preserve"> по показателю «качество» в 2021</w:t>
      </w:r>
      <w:r w:rsidRPr="00D2349C">
        <w:t xml:space="preserve"> году, то можно отметить, что процент учащихся, окончив</w:t>
      </w:r>
      <w:r w:rsidR="00432C96" w:rsidRPr="00D2349C">
        <w:t>ших на «4» и «5», повысился на 5% (в 2021</w:t>
      </w:r>
      <w:r w:rsidRPr="00D2349C">
        <w:t xml:space="preserve"> году был </w:t>
      </w:r>
      <w:r w:rsidR="00432C96" w:rsidRPr="00D2349C">
        <w:t>30</w:t>
      </w:r>
      <w:r w:rsidRPr="00D2349C">
        <w:t>%), проце</w:t>
      </w:r>
      <w:r w:rsidR="00432C96" w:rsidRPr="00D2349C">
        <w:t>нт учащихся, окончивших на «5», понизился на 7% (в 2021 году был 7</w:t>
      </w:r>
      <w:r w:rsidRPr="00D2349C">
        <w:t xml:space="preserve">%). </w:t>
      </w:r>
    </w:p>
    <w:p w:rsidR="0002083E" w:rsidRPr="00D2349C" w:rsidRDefault="0002083E" w:rsidP="007100AB">
      <w:pPr>
        <w:spacing w:line="276" w:lineRule="auto"/>
        <w:textAlignment w:val="baseline"/>
        <w:rPr>
          <w:iCs/>
        </w:rPr>
      </w:pPr>
    </w:p>
    <w:p w:rsidR="00AC1C90" w:rsidRPr="00D2349C" w:rsidRDefault="00AC1C90" w:rsidP="007100AB">
      <w:pPr>
        <w:spacing w:line="276" w:lineRule="auto"/>
        <w:textAlignment w:val="baseline"/>
        <w:rPr>
          <w:b/>
          <w:iCs/>
        </w:rPr>
      </w:pPr>
      <w:r w:rsidRPr="00D2349C">
        <w:rPr>
          <w:iCs/>
        </w:rPr>
        <w:t xml:space="preserve"> </w:t>
      </w:r>
      <w:r w:rsidRPr="00D2349C">
        <w:rPr>
          <w:b/>
          <w:iCs/>
        </w:rPr>
        <w:t>Основное общее образование</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276"/>
        <w:gridCol w:w="1276"/>
        <w:gridCol w:w="1276"/>
        <w:gridCol w:w="1275"/>
        <w:gridCol w:w="1843"/>
        <w:gridCol w:w="1843"/>
      </w:tblGrid>
      <w:tr w:rsidR="00AC1C90" w:rsidRPr="00D2349C" w:rsidTr="00E7770F">
        <w:trPr>
          <w:trHeight w:val="292"/>
        </w:trPr>
        <w:tc>
          <w:tcPr>
            <w:tcW w:w="1560" w:type="dxa"/>
            <w:vMerge w:val="restart"/>
          </w:tcPr>
          <w:p w:rsidR="00AC1C90" w:rsidRPr="00D2349C" w:rsidRDefault="00AC1C90" w:rsidP="007100AB">
            <w:pPr>
              <w:spacing w:line="276" w:lineRule="auto"/>
              <w:jc w:val="center"/>
              <w:textAlignment w:val="baseline"/>
              <w:rPr>
                <w:b/>
                <w:iCs/>
              </w:rPr>
            </w:pPr>
            <w:r w:rsidRPr="00D2349C">
              <w:rPr>
                <w:b/>
                <w:iCs/>
              </w:rPr>
              <w:t>Всего аттестовано</w:t>
            </w:r>
          </w:p>
        </w:tc>
        <w:tc>
          <w:tcPr>
            <w:tcW w:w="5103" w:type="dxa"/>
            <w:gridSpan w:val="4"/>
            <w:tcBorders>
              <w:bottom w:val="single" w:sz="4" w:space="0" w:color="auto"/>
            </w:tcBorders>
          </w:tcPr>
          <w:p w:rsidR="00AC1C90" w:rsidRPr="00D2349C" w:rsidRDefault="00AC1C90" w:rsidP="007100AB">
            <w:pPr>
              <w:spacing w:line="276" w:lineRule="auto"/>
              <w:ind w:left="34"/>
              <w:jc w:val="center"/>
              <w:textAlignment w:val="baseline"/>
              <w:rPr>
                <w:b/>
                <w:iCs/>
              </w:rPr>
            </w:pPr>
            <w:r w:rsidRPr="00D2349C">
              <w:rPr>
                <w:b/>
                <w:iCs/>
              </w:rPr>
              <w:t>Из них имеют отметку</w:t>
            </w:r>
          </w:p>
        </w:tc>
        <w:tc>
          <w:tcPr>
            <w:tcW w:w="1843" w:type="dxa"/>
            <w:vMerge w:val="restart"/>
          </w:tcPr>
          <w:p w:rsidR="00AC1C90" w:rsidRPr="00D2349C" w:rsidRDefault="00AC1C90" w:rsidP="007100AB">
            <w:pPr>
              <w:spacing w:line="276" w:lineRule="auto"/>
              <w:ind w:left="34"/>
              <w:jc w:val="center"/>
              <w:textAlignment w:val="baseline"/>
              <w:rPr>
                <w:b/>
                <w:iCs/>
              </w:rPr>
            </w:pPr>
            <w:r w:rsidRPr="00D2349C">
              <w:rPr>
                <w:b/>
                <w:iCs/>
              </w:rPr>
              <w:t>Качество знаний %</w:t>
            </w:r>
          </w:p>
        </w:tc>
        <w:tc>
          <w:tcPr>
            <w:tcW w:w="1843" w:type="dxa"/>
            <w:vMerge w:val="restart"/>
            <w:tcBorders>
              <w:left w:val="single" w:sz="4" w:space="0" w:color="auto"/>
            </w:tcBorders>
          </w:tcPr>
          <w:p w:rsidR="00AC1C90" w:rsidRPr="00D2349C" w:rsidRDefault="00AC1C90" w:rsidP="007100AB">
            <w:pPr>
              <w:spacing w:line="276" w:lineRule="auto"/>
              <w:ind w:left="34"/>
              <w:jc w:val="center"/>
              <w:textAlignment w:val="baseline"/>
              <w:rPr>
                <w:b/>
                <w:iCs/>
              </w:rPr>
            </w:pPr>
            <w:r w:rsidRPr="00D2349C">
              <w:rPr>
                <w:b/>
                <w:iCs/>
              </w:rPr>
              <w:t>Успеваемость</w:t>
            </w:r>
          </w:p>
          <w:p w:rsidR="00AC1C90" w:rsidRPr="00D2349C" w:rsidRDefault="00AC1C90" w:rsidP="007100AB">
            <w:pPr>
              <w:spacing w:line="276" w:lineRule="auto"/>
              <w:ind w:left="34"/>
              <w:jc w:val="center"/>
              <w:textAlignment w:val="baseline"/>
              <w:rPr>
                <w:b/>
                <w:iCs/>
              </w:rPr>
            </w:pPr>
            <w:r w:rsidRPr="00D2349C">
              <w:rPr>
                <w:b/>
                <w:iCs/>
              </w:rPr>
              <w:t>%</w:t>
            </w:r>
          </w:p>
        </w:tc>
      </w:tr>
      <w:tr w:rsidR="007F3D23" w:rsidRPr="00D2349C" w:rsidTr="00E7770F">
        <w:trPr>
          <w:trHeight w:val="257"/>
        </w:trPr>
        <w:tc>
          <w:tcPr>
            <w:tcW w:w="1560" w:type="dxa"/>
            <w:vMerge/>
          </w:tcPr>
          <w:p w:rsidR="007F3D23" w:rsidRPr="00D2349C" w:rsidRDefault="007F3D23" w:rsidP="007100AB">
            <w:pPr>
              <w:spacing w:line="276" w:lineRule="auto"/>
              <w:ind w:left="34"/>
              <w:jc w:val="center"/>
              <w:textAlignment w:val="baseline"/>
              <w:rPr>
                <w:iCs/>
              </w:rPr>
            </w:pPr>
          </w:p>
        </w:tc>
        <w:tc>
          <w:tcPr>
            <w:tcW w:w="1276" w:type="dxa"/>
            <w:tcBorders>
              <w:top w:val="single" w:sz="4" w:space="0" w:color="auto"/>
              <w:right w:val="single" w:sz="4" w:space="0" w:color="auto"/>
            </w:tcBorders>
          </w:tcPr>
          <w:p w:rsidR="007F3D23" w:rsidRPr="00D2349C" w:rsidRDefault="007F3D23" w:rsidP="007100AB">
            <w:pPr>
              <w:spacing w:line="276" w:lineRule="auto"/>
              <w:ind w:left="34"/>
              <w:jc w:val="center"/>
              <w:textAlignment w:val="baseline"/>
              <w:rPr>
                <w:b/>
                <w:iCs/>
              </w:rPr>
            </w:pPr>
            <w:r w:rsidRPr="00D2349C">
              <w:rPr>
                <w:b/>
                <w:iCs/>
              </w:rPr>
              <w:t>«5»</w:t>
            </w:r>
          </w:p>
        </w:tc>
        <w:tc>
          <w:tcPr>
            <w:tcW w:w="1276" w:type="dxa"/>
            <w:tcBorders>
              <w:top w:val="single" w:sz="4" w:space="0" w:color="auto"/>
              <w:left w:val="single" w:sz="4" w:space="0" w:color="auto"/>
              <w:right w:val="single" w:sz="4" w:space="0" w:color="auto"/>
            </w:tcBorders>
          </w:tcPr>
          <w:p w:rsidR="007F3D23" w:rsidRPr="00D2349C" w:rsidRDefault="007F3D23" w:rsidP="007100AB">
            <w:pPr>
              <w:spacing w:line="276" w:lineRule="auto"/>
              <w:ind w:left="34"/>
              <w:jc w:val="center"/>
              <w:textAlignment w:val="baseline"/>
              <w:rPr>
                <w:b/>
                <w:iCs/>
              </w:rPr>
            </w:pPr>
            <w:r w:rsidRPr="00D2349C">
              <w:rPr>
                <w:b/>
                <w:iCs/>
              </w:rPr>
              <w:t>«4»</w:t>
            </w:r>
          </w:p>
        </w:tc>
        <w:tc>
          <w:tcPr>
            <w:tcW w:w="1276" w:type="dxa"/>
            <w:tcBorders>
              <w:top w:val="single" w:sz="4" w:space="0" w:color="auto"/>
              <w:left w:val="single" w:sz="4" w:space="0" w:color="auto"/>
              <w:right w:val="single" w:sz="4" w:space="0" w:color="auto"/>
            </w:tcBorders>
          </w:tcPr>
          <w:p w:rsidR="007F3D23" w:rsidRPr="00D2349C" w:rsidRDefault="007F3D23" w:rsidP="007100AB">
            <w:pPr>
              <w:spacing w:line="276" w:lineRule="auto"/>
              <w:ind w:left="34"/>
              <w:jc w:val="center"/>
              <w:textAlignment w:val="baseline"/>
              <w:rPr>
                <w:b/>
                <w:iCs/>
              </w:rPr>
            </w:pPr>
            <w:r w:rsidRPr="00D2349C">
              <w:rPr>
                <w:b/>
                <w:iCs/>
              </w:rPr>
              <w:t>«3»</w:t>
            </w:r>
          </w:p>
        </w:tc>
        <w:tc>
          <w:tcPr>
            <w:tcW w:w="1275" w:type="dxa"/>
            <w:tcBorders>
              <w:top w:val="single" w:sz="4" w:space="0" w:color="auto"/>
              <w:left w:val="single" w:sz="4" w:space="0" w:color="auto"/>
            </w:tcBorders>
          </w:tcPr>
          <w:p w:rsidR="007F3D23" w:rsidRPr="00D2349C" w:rsidRDefault="007F3D23" w:rsidP="007100AB">
            <w:pPr>
              <w:spacing w:line="276" w:lineRule="auto"/>
              <w:ind w:left="34"/>
              <w:jc w:val="center"/>
              <w:textAlignment w:val="baseline"/>
              <w:rPr>
                <w:b/>
                <w:iCs/>
              </w:rPr>
            </w:pPr>
            <w:r w:rsidRPr="00D2349C">
              <w:rPr>
                <w:b/>
                <w:iCs/>
              </w:rPr>
              <w:t>«2»</w:t>
            </w:r>
          </w:p>
        </w:tc>
        <w:tc>
          <w:tcPr>
            <w:tcW w:w="1843" w:type="dxa"/>
            <w:vMerge/>
          </w:tcPr>
          <w:p w:rsidR="007F3D23" w:rsidRPr="00D2349C" w:rsidRDefault="007F3D23" w:rsidP="007100AB">
            <w:pPr>
              <w:spacing w:line="276" w:lineRule="auto"/>
              <w:ind w:left="34"/>
              <w:jc w:val="center"/>
              <w:textAlignment w:val="baseline"/>
              <w:rPr>
                <w:iCs/>
              </w:rPr>
            </w:pPr>
          </w:p>
        </w:tc>
        <w:tc>
          <w:tcPr>
            <w:tcW w:w="1843" w:type="dxa"/>
            <w:vMerge/>
            <w:tcBorders>
              <w:left w:val="single" w:sz="4" w:space="0" w:color="auto"/>
            </w:tcBorders>
          </w:tcPr>
          <w:p w:rsidR="007F3D23" w:rsidRPr="00D2349C" w:rsidRDefault="007F3D23" w:rsidP="007100AB">
            <w:pPr>
              <w:spacing w:line="276" w:lineRule="auto"/>
              <w:ind w:left="34"/>
              <w:jc w:val="center"/>
              <w:textAlignment w:val="baseline"/>
              <w:rPr>
                <w:iCs/>
              </w:rPr>
            </w:pPr>
          </w:p>
        </w:tc>
      </w:tr>
      <w:tr w:rsidR="007F3D23" w:rsidRPr="00D2349C" w:rsidTr="00E7770F">
        <w:tc>
          <w:tcPr>
            <w:tcW w:w="1560" w:type="dxa"/>
          </w:tcPr>
          <w:p w:rsidR="007F3D23" w:rsidRPr="00D2349C" w:rsidRDefault="007F3D23" w:rsidP="007100AB">
            <w:pPr>
              <w:spacing w:line="276" w:lineRule="auto"/>
              <w:ind w:left="34"/>
              <w:jc w:val="center"/>
              <w:textAlignment w:val="baseline"/>
              <w:rPr>
                <w:iCs/>
              </w:rPr>
            </w:pPr>
          </w:p>
          <w:p w:rsidR="007F3D23" w:rsidRPr="00D2349C" w:rsidRDefault="0006071B" w:rsidP="007100AB">
            <w:pPr>
              <w:spacing w:line="276" w:lineRule="auto"/>
              <w:ind w:left="34"/>
              <w:jc w:val="center"/>
              <w:textAlignment w:val="baseline"/>
              <w:rPr>
                <w:iCs/>
              </w:rPr>
            </w:pPr>
            <w:r w:rsidRPr="00D2349C">
              <w:rPr>
                <w:iCs/>
              </w:rPr>
              <w:t>9</w:t>
            </w:r>
            <w:r w:rsidR="00BD0729" w:rsidRPr="00D2349C">
              <w:rPr>
                <w:iCs/>
              </w:rPr>
              <w:t>7</w:t>
            </w:r>
          </w:p>
        </w:tc>
        <w:tc>
          <w:tcPr>
            <w:tcW w:w="1276" w:type="dxa"/>
            <w:tcBorders>
              <w:right w:val="single" w:sz="4" w:space="0" w:color="auto"/>
            </w:tcBorders>
          </w:tcPr>
          <w:p w:rsidR="007F3D23" w:rsidRPr="00D2349C" w:rsidRDefault="00432C96" w:rsidP="007100AB">
            <w:pPr>
              <w:spacing w:line="276" w:lineRule="auto"/>
              <w:ind w:left="34"/>
              <w:jc w:val="center"/>
              <w:textAlignment w:val="baseline"/>
              <w:rPr>
                <w:iCs/>
              </w:rPr>
            </w:pPr>
            <w:r w:rsidRPr="00D2349C">
              <w:rPr>
                <w:iCs/>
              </w:rPr>
              <w:t>1</w:t>
            </w:r>
          </w:p>
          <w:p w:rsidR="007F3D23" w:rsidRPr="00D2349C" w:rsidRDefault="00432C96" w:rsidP="007100AB">
            <w:pPr>
              <w:spacing w:line="276" w:lineRule="auto"/>
              <w:ind w:left="34"/>
              <w:jc w:val="center"/>
              <w:textAlignment w:val="baseline"/>
              <w:rPr>
                <w:iCs/>
              </w:rPr>
            </w:pPr>
            <w:r w:rsidRPr="00D2349C">
              <w:rPr>
                <w:iCs/>
              </w:rPr>
              <w:t>(1</w:t>
            </w:r>
            <w:r w:rsidR="007F3D23" w:rsidRPr="00D2349C">
              <w:rPr>
                <w:iCs/>
              </w:rPr>
              <w:t>%)</w:t>
            </w:r>
          </w:p>
        </w:tc>
        <w:tc>
          <w:tcPr>
            <w:tcW w:w="1276" w:type="dxa"/>
            <w:tcBorders>
              <w:left w:val="single" w:sz="4" w:space="0" w:color="auto"/>
              <w:right w:val="single" w:sz="4" w:space="0" w:color="auto"/>
            </w:tcBorders>
          </w:tcPr>
          <w:p w:rsidR="007F3D23" w:rsidRPr="00D2349C" w:rsidRDefault="00432C96" w:rsidP="007100AB">
            <w:pPr>
              <w:spacing w:line="276" w:lineRule="auto"/>
              <w:ind w:left="34"/>
              <w:jc w:val="center"/>
              <w:textAlignment w:val="baseline"/>
              <w:rPr>
                <w:iCs/>
              </w:rPr>
            </w:pPr>
            <w:r w:rsidRPr="00D2349C">
              <w:rPr>
                <w:iCs/>
              </w:rPr>
              <w:t>32</w:t>
            </w:r>
          </w:p>
          <w:p w:rsidR="007F3D23" w:rsidRPr="00D2349C" w:rsidRDefault="00432C96" w:rsidP="007100AB">
            <w:pPr>
              <w:spacing w:line="276" w:lineRule="auto"/>
              <w:ind w:left="34"/>
              <w:jc w:val="center"/>
              <w:textAlignment w:val="baseline"/>
              <w:rPr>
                <w:iCs/>
              </w:rPr>
            </w:pPr>
            <w:r w:rsidRPr="00D2349C">
              <w:rPr>
                <w:iCs/>
              </w:rPr>
              <w:t>(33</w:t>
            </w:r>
            <w:r w:rsidR="007F3D23" w:rsidRPr="00D2349C">
              <w:rPr>
                <w:iCs/>
              </w:rPr>
              <w:t>%)</w:t>
            </w:r>
          </w:p>
        </w:tc>
        <w:tc>
          <w:tcPr>
            <w:tcW w:w="1276" w:type="dxa"/>
            <w:tcBorders>
              <w:left w:val="single" w:sz="4" w:space="0" w:color="auto"/>
              <w:right w:val="single" w:sz="4" w:space="0" w:color="auto"/>
            </w:tcBorders>
          </w:tcPr>
          <w:p w:rsidR="007F3D23" w:rsidRPr="00D2349C" w:rsidRDefault="00432C96" w:rsidP="007100AB">
            <w:pPr>
              <w:spacing w:line="276" w:lineRule="auto"/>
              <w:ind w:left="34"/>
              <w:jc w:val="center"/>
              <w:textAlignment w:val="baseline"/>
              <w:rPr>
                <w:iCs/>
              </w:rPr>
            </w:pPr>
            <w:r w:rsidRPr="00D2349C">
              <w:rPr>
                <w:iCs/>
              </w:rPr>
              <w:t>62</w:t>
            </w:r>
          </w:p>
          <w:p w:rsidR="007F3D23" w:rsidRPr="00D2349C" w:rsidRDefault="00432C96" w:rsidP="007100AB">
            <w:pPr>
              <w:spacing w:line="276" w:lineRule="auto"/>
              <w:ind w:left="34"/>
              <w:jc w:val="center"/>
              <w:textAlignment w:val="baseline"/>
              <w:rPr>
                <w:iCs/>
              </w:rPr>
            </w:pPr>
            <w:r w:rsidRPr="00D2349C">
              <w:rPr>
                <w:iCs/>
              </w:rPr>
              <w:t>(64</w:t>
            </w:r>
            <w:r w:rsidR="007F3D23" w:rsidRPr="00D2349C">
              <w:rPr>
                <w:iCs/>
              </w:rPr>
              <w:t>%)</w:t>
            </w:r>
          </w:p>
        </w:tc>
        <w:tc>
          <w:tcPr>
            <w:tcW w:w="1275" w:type="dxa"/>
            <w:tcBorders>
              <w:left w:val="single" w:sz="4" w:space="0" w:color="auto"/>
            </w:tcBorders>
          </w:tcPr>
          <w:p w:rsidR="007F3D23" w:rsidRPr="00D2349C" w:rsidRDefault="00432C96" w:rsidP="007100AB">
            <w:pPr>
              <w:spacing w:line="276" w:lineRule="auto"/>
              <w:ind w:left="34"/>
              <w:jc w:val="center"/>
              <w:textAlignment w:val="baseline"/>
              <w:rPr>
                <w:iCs/>
              </w:rPr>
            </w:pPr>
            <w:r w:rsidRPr="00D2349C">
              <w:rPr>
                <w:iCs/>
              </w:rPr>
              <w:t>2</w:t>
            </w:r>
          </w:p>
          <w:p w:rsidR="00432C96" w:rsidRPr="00D2349C" w:rsidRDefault="00432C96" w:rsidP="007100AB">
            <w:pPr>
              <w:spacing w:line="276" w:lineRule="auto"/>
              <w:ind w:left="34"/>
              <w:jc w:val="center"/>
              <w:textAlignment w:val="baseline"/>
              <w:rPr>
                <w:iCs/>
              </w:rPr>
            </w:pPr>
            <w:r w:rsidRPr="00D2349C">
              <w:rPr>
                <w:iCs/>
              </w:rPr>
              <w:t>(2%)</w:t>
            </w:r>
          </w:p>
        </w:tc>
        <w:tc>
          <w:tcPr>
            <w:tcW w:w="1843" w:type="dxa"/>
          </w:tcPr>
          <w:p w:rsidR="007F3D23" w:rsidRPr="00D2349C" w:rsidRDefault="0006071B" w:rsidP="007100AB">
            <w:pPr>
              <w:spacing w:line="276" w:lineRule="auto"/>
              <w:ind w:left="34"/>
              <w:jc w:val="center"/>
              <w:textAlignment w:val="baseline"/>
              <w:rPr>
                <w:iCs/>
              </w:rPr>
            </w:pPr>
            <w:r w:rsidRPr="00D2349C">
              <w:rPr>
                <w:iCs/>
              </w:rPr>
              <w:t>34</w:t>
            </w:r>
            <w:r w:rsidR="007F3D23" w:rsidRPr="00D2349C">
              <w:rPr>
                <w:iCs/>
              </w:rPr>
              <w:t>%</w:t>
            </w:r>
          </w:p>
        </w:tc>
        <w:tc>
          <w:tcPr>
            <w:tcW w:w="1843" w:type="dxa"/>
            <w:tcBorders>
              <w:left w:val="single" w:sz="4" w:space="0" w:color="auto"/>
            </w:tcBorders>
          </w:tcPr>
          <w:p w:rsidR="007F3D23" w:rsidRPr="00D2349C" w:rsidRDefault="00432C96" w:rsidP="007100AB">
            <w:pPr>
              <w:spacing w:line="276" w:lineRule="auto"/>
              <w:ind w:left="34"/>
              <w:jc w:val="center"/>
              <w:textAlignment w:val="baseline"/>
              <w:rPr>
                <w:iCs/>
              </w:rPr>
            </w:pPr>
            <w:r w:rsidRPr="00D2349C">
              <w:rPr>
                <w:iCs/>
              </w:rPr>
              <w:t>98</w:t>
            </w:r>
            <w:r w:rsidR="007F3D23" w:rsidRPr="00D2349C">
              <w:rPr>
                <w:iCs/>
              </w:rPr>
              <w:t>%</w:t>
            </w:r>
          </w:p>
        </w:tc>
      </w:tr>
    </w:tbl>
    <w:p w:rsidR="00AC1C90" w:rsidRPr="00D2349C" w:rsidRDefault="00AC1C90" w:rsidP="007100AB">
      <w:pPr>
        <w:spacing w:line="276" w:lineRule="auto"/>
        <w:textAlignment w:val="baseline"/>
        <w:rPr>
          <w:iCs/>
        </w:rPr>
      </w:pPr>
    </w:p>
    <w:p w:rsidR="0002083E" w:rsidRPr="00D2349C" w:rsidRDefault="0002083E" w:rsidP="007100AB">
      <w:pPr>
        <w:spacing w:line="276" w:lineRule="auto"/>
        <w:ind w:firstLine="567"/>
        <w:jc w:val="both"/>
      </w:pPr>
      <w:r w:rsidRPr="00D2349C">
        <w:t xml:space="preserve">Если сравнить результаты освоения обучающимися программы основного общего образования по показателю «качество» в </w:t>
      </w:r>
      <w:r w:rsidR="00432C96" w:rsidRPr="00D2349C">
        <w:t>2022</w:t>
      </w:r>
      <w:r w:rsidRPr="00D2349C">
        <w:t xml:space="preserve"> году с результатами освоения учащимися программы основного общего образования по по</w:t>
      </w:r>
      <w:r w:rsidR="00432C96" w:rsidRPr="00D2349C">
        <w:t>казателю «качество» в 2021</w:t>
      </w:r>
      <w:r w:rsidRPr="00D2349C">
        <w:t xml:space="preserve"> году, то можно отметить, что процент учащихся, окончивших на «4» и «5», </w:t>
      </w:r>
      <w:r w:rsidR="00432C96" w:rsidRPr="00D2349C">
        <w:t>понизился на 1% (в 2021 году был 32</w:t>
      </w:r>
      <w:r w:rsidRPr="00D2349C">
        <w:t xml:space="preserve">%), процент учащихся, окончивших на «5», </w:t>
      </w:r>
      <w:r w:rsidR="00432C96" w:rsidRPr="00D2349C">
        <w:t>также понизился на 1% (в 2021 году был 2</w:t>
      </w:r>
      <w:r w:rsidRPr="00D2349C">
        <w:t xml:space="preserve">%). </w:t>
      </w:r>
    </w:p>
    <w:p w:rsidR="0002083E" w:rsidRPr="00D2349C" w:rsidRDefault="0002083E" w:rsidP="007100AB">
      <w:pPr>
        <w:spacing w:line="276" w:lineRule="auto"/>
        <w:textAlignment w:val="baseline"/>
        <w:rPr>
          <w:iCs/>
        </w:rPr>
      </w:pPr>
    </w:p>
    <w:p w:rsidR="00AC1C90" w:rsidRPr="00D2349C" w:rsidRDefault="00AC1C90" w:rsidP="007100AB">
      <w:pPr>
        <w:spacing w:line="276" w:lineRule="auto"/>
        <w:textAlignment w:val="baseline"/>
        <w:rPr>
          <w:b/>
        </w:rPr>
      </w:pPr>
      <w:r w:rsidRPr="00D2349C">
        <w:rPr>
          <w:bCs/>
        </w:rPr>
        <w:t xml:space="preserve"> </w:t>
      </w:r>
      <w:r w:rsidRPr="00D2349C">
        <w:rPr>
          <w:b/>
          <w:bCs/>
        </w:rPr>
        <w:t>Среднее общее образование</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276"/>
        <w:gridCol w:w="1276"/>
        <w:gridCol w:w="1276"/>
        <w:gridCol w:w="1275"/>
        <w:gridCol w:w="1843"/>
        <w:gridCol w:w="1843"/>
      </w:tblGrid>
      <w:tr w:rsidR="00AC1C90" w:rsidRPr="00D2349C" w:rsidTr="00E7770F">
        <w:trPr>
          <w:trHeight w:val="292"/>
        </w:trPr>
        <w:tc>
          <w:tcPr>
            <w:tcW w:w="1560" w:type="dxa"/>
            <w:vMerge w:val="restart"/>
          </w:tcPr>
          <w:p w:rsidR="00AC1C90" w:rsidRPr="00D2349C" w:rsidRDefault="00AC1C90" w:rsidP="007100AB">
            <w:pPr>
              <w:spacing w:line="276" w:lineRule="auto"/>
              <w:jc w:val="center"/>
              <w:textAlignment w:val="baseline"/>
              <w:rPr>
                <w:b/>
                <w:iCs/>
              </w:rPr>
            </w:pPr>
            <w:r w:rsidRPr="00D2349C">
              <w:rPr>
                <w:b/>
                <w:iCs/>
              </w:rPr>
              <w:t>Всего аттестовано</w:t>
            </w:r>
          </w:p>
        </w:tc>
        <w:tc>
          <w:tcPr>
            <w:tcW w:w="5103" w:type="dxa"/>
            <w:gridSpan w:val="4"/>
            <w:tcBorders>
              <w:bottom w:val="single" w:sz="4" w:space="0" w:color="auto"/>
            </w:tcBorders>
          </w:tcPr>
          <w:p w:rsidR="00AC1C90" w:rsidRPr="00D2349C" w:rsidRDefault="00AC1C90" w:rsidP="007100AB">
            <w:pPr>
              <w:spacing w:line="276" w:lineRule="auto"/>
              <w:jc w:val="center"/>
              <w:textAlignment w:val="baseline"/>
              <w:rPr>
                <w:b/>
                <w:iCs/>
              </w:rPr>
            </w:pPr>
            <w:r w:rsidRPr="00D2349C">
              <w:rPr>
                <w:b/>
                <w:iCs/>
              </w:rPr>
              <w:t>Из них имеют отметку</w:t>
            </w:r>
          </w:p>
        </w:tc>
        <w:tc>
          <w:tcPr>
            <w:tcW w:w="1843" w:type="dxa"/>
            <w:vMerge w:val="restart"/>
          </w:tcPr>
          <w:p w:rsidR="00AC1C90" w:rsidRPr="00D2349C" w:rsidRDefault="00AC1C90" w:rsidP="007100AB">
            <w:pPr>
              <w:spacing w:line="276" w:lineRule="auto"/>
              <w:jc w:val="center"/>
              <w:textAlignment w:val="baseline"/>
              <w:rPr>
                <w:b/>
                <w:iCs/>
              </w:rPr>
            </w:pPr>
            <w:r w:rsidRPr="00D2349C">
              <w:rPr>
                <w:b/>
                <w:iCs/>
              </w:rPr>
              <w:t>Качество знаний %</w:t>
            </w:r>
          </w:p>
        </w:tc>
        <w:tc>
          <w:tcPr>
            <w:tcW w:w="1843" w:type="dxa"/>
            <w:vMerge w:val="restart"/>
          </w:tcPr>
          <w:p w:rsidR="00AC1C90" w:rsidRPr="00D2349C" w:rsidRDefault="00AC1C90" w:rsidP="007100AB">
            <w:pPr>
              <w:spacing w:line="276" w:lineRule="auto"/>
              <w:ind w:left="34"/>
              <w:jc w:val="center"/>
              <w:textAlignment w:val="baseline"/>
              <w:rPr>
                <w:b/>
                <w:iCs/>
              </w:rPr>
            </w:pPr>
            <w:r w:rsidRPr="00D2349C">
              <w:rPr>
                <w:b/>
                <w:iCs/>
              </w:rPr>
              <w:t>Успеваемость</w:t>
            </w:r>
          </w:p>
          <w:p w:rsidR="00AC1C90" w:rsidRPr="00D2349C" w:rsidRDefault="00AC1C90" w:rsidP="007100AB">
            <w:pPr>
              <w:spacing w:line="276" w:lineRule="auto"/>
              <w:ind w:left="34"/>
              <w:jc w:val="center"/>
              <w:textAlignment w:val="baseline"/>
              <w:rPr>
                <w:b/>
                <w:iCs/>
              </w:rPr>
            </w:pPr>
            <w:r w:rsidRPr="00D2349C">
              <w:rPr>
                <w:b/>
                <w:iCs/>
              </w:rPr>
              <w:t>%</w:t>
            </w:r>
          </w:p>
        </w:tc>
      </w:tr>
      <w:tr w:rsidR="007F3D23" w:rsidRPr="00D2349C" w:rsidTr="00E7770F">
        <w:trPr>
          <w:trHeight w:val="257"/>
        </w:trPr>
        <w:tc>
          <w:tcPr>
            <w:tcW w:w="1560" w:type="dxa"/>
            <w:vMerge/>
          </w:tcPr>
          <w:p w:rsidR="007F3D23" w:rsidRPr="00D2349C" w:rsidRDefault="007F3D23" w:rsidP="007100AB">
            <w:pPr>
              <w:spacing w:line="276" w:lineRule="auto"/>
              <w:jc w:val="center"/>
              <w:textAlignment w:val="baseline"/>
              <w:rPr>
                <w:iCs/>
              </w:rPr>
            </w:pPr>
          </w:p>
        </w:tc>
        <w:tc>
          <w:tcPr>
            <w:tcW w:w="1276" w:type="dxa"/>
            <w:tcBorders>
              <w:top w:val="single" w:sz="4" w:space="0" w:color="auto"/>
              <w:right w:val="single" w:sz="4" w:space="0" w:color="auto"/>
            </w:tcBorders>
          </w:tcPr>
          <w:p w:rsidR="007F3D23" w:rsidRPr="00D2349C" w:rsidRDefault="007F3D23" w:rsidP="007100AB">
            <w:pPr>
              <w:spacing w:line="276" w:lineRule="auto"/>
              <w:ind w:left="34"/>
              <w:jc w:val="center"/>
              <w:textAlignment w:val="baseline"/>
              <w:rPr>
                <w:b/>
                <w:iCs/>
              </w:rPr>
            </w:pPr>
            <w:r w:rsidRPr="00D2349C">
              <w:rPr>
                <w:b/>
                <w:iCs/>
              </w:rPr>
              <w:t>«5»</w:t>
            </w:r>
          </w:p>
        </w:tc>
        <w:tc>
          <w:tcPr>
            <w:tcW w:w="1276" w:type="dxa"/>
            <w:tcBorders>
              <w:top w:val="single" w:sz="4" w:space="0" w:color="auto"/>
              <w:left w:val="single" w:sz="4" w:space="0" w:color="auto"/>
              <w:right w:val="single" w:sz="4" w:space="0" w:color="auto"/>
            </w:tcBorders>
          </w:tcPr>
          <w:p w:rsidR="007F3D23" w:rsidRPr="00D2349C" w:rsidRDefault="007F3D23" w:rsidP="007100AB">
            <w:pPr>
              <w:spacing w:line="276" w:lineRule="auto"/>
              <w:ind w:left="34"/>
              <w:jc w:val="center"/>
              <w:textAlignment w:val="baseline"/>
              <w:rPr>
                <w:b/>
                <w:iCs/>
              </w:rPr>
            </w:pPr>
            <w:r w:rsidRPr="00D2349C">
              <w:rPr>
                <w:b/>
                <w:iCs/>
              </w:rPr>
              <w:t>«4»</w:t>
            </w:r>
          </w:p>
        </w:tc>
        <w:tc>
          <w:tcPr>
            <w:tcW w:w="1276" w:type="dxa"/>
            <w:tcBorders>
              <w:top w:val="single" w:sz="4" w:space="0" w:color="auto"/>
              <w:left w:val="single" w:sz="4" w:space="0" w:color="auto"/>
              <w:right w:val="single" w:sz="4" w:space="0" w:color="auto"/>
            </w:tcBorders>
          </w:tcPr>
          <w:p w:rsidR="007F3D23" w:rsidRPr="00D2349C" w:rsidRDefault="007F3D23" w:rsidP="007100AB">
            <w:pPr>
              <w:spacing w:line="276" w:lineRule="auto"/>
              <w:ind w:left="34"/>
              <w:jc w:val="center"/>
              <w:textAlignment w:val="baseline"/>
              <w:rPr>
                <w:b/>
                <w:iCs/>
              </w:rPr>
            </w:pPr>
            <w:r w:rsidRPr="00D2349C">
              <w:rPr>
                <w:b/>
                <w:iCs/>
              </w:rPr>
              <w:t>«3»</w:t>
            </w:r>
          </w:p>
        </w:tc>
        <w:tc>
          <w:tcPr>
            <w:tcW w:w="1275" w:type="dxa"/>
            <w:tcBorders>
              <w:top w:val="single" w:sz="4" w:space="0" w:color="auto"/>
              <w:left w:val="single" w:sz="4" w:space="0" w:color="auto"/>
            </w:tcBorders>
          </w:tcPr>
          <w:p w:rsidR="007F3D23" w:rsidRPr="00D2349C" w:rsidRDefault="007F3D23" w:rsidP="007100AB">
            <w:pPr>
              <w:spacing w:line="276" w:lineRule="auto"/>
              <w:ind w:left="34"/>
              <w:jc w:val="center"/>
              <w:textAlignment w:val="baseline"/>
              <w:rPr>
                <w:b/>
                <w:iCs/>
              </w:rPr>
            </w:pPr>
            <w:r w:rsidRPr="00D2349C">
              <w:rPr>
                <w:b/>
                <w:iCs/>
              </w:rPr>
              <w:t>«2»</w:t>
            </w:r>
          </w:p>
        </w:tc>
        <w:tc>
          <w:tcPr>
            <w:tcW w:w="1843" w:type="dxa"/>
            <w:vMerge/>
          </w:tcPr>
          <w:p w:rsidR="007F3D23" w:rsidRPr="00D2349C" w:rsidRDefault="007F3D23" w:rsidP="007100AB">
            <w:pPr>
              <w:spacing w:line="276" w:lineRule="auto"/>
              <w:jc w:val="center"/>
              <w:textAlignment w:val="baseline"/>
              <w:rPr>
                <w:iCs/>
              </w:rPr>
            </w:pPr>
          </w:p>
        </w:tc>
        <w:tc>
          <w:tcPr>
            <w:tcW w:w="1843" w:type="dxa"/>
            <w:vMerge/>
          </w:tcPr>
          <w:p w:rsidR="007F3D23" w:rsidRPr="00D2349C" w:rsidRDefault="007F3D23" w:rsidP="007100AB">
            <w:pPr>
              <w:spacing w:line="276" w:lineRule="auto"/>
              <w:jc w:val="center"/>
              <w:textAlignment w:val="baseline"/>
              <w:rPr>
                <w:iCs/>
              </w:rPr>
            </w:pPr>
          </w:p>
        </w:tc>
      </w:tr>
      <w:tr w:rsidR="007F3D23" w:rsidRPr="00D2349C" w:rsidTr="00E7770F">
        <w:tc>
          <w:tcPr>
            <w:tcW w:w="1560" w:type="dxa"/>
          </w:tcPr>
          <w:p w:rsidR="007F3D23" w:rsidRPr="00D2349C" w:rsidRDefault="007F3D23" w:rsidP="007100AB">
            <w:pPr>
              <w:spacing w:line="276" w:lineRule="auto"/>
              <w:jc w:val="center"/>
              <w:textAlignment w:val="baseline"/>
              <w:rPr>
                <w:iCs/>
              </w:rPr>
            </w:pPr>
          </w:p>
          <w:p w:rsidR="007F3D23" w:rsidRPr="00D2349C" w:rsidRDefault="00432C96" w:rsidP="007100AB">
            <w:pPr>
              <w:spacing w:line="276" w:lineRule="auto"/>
              <w:jc w:val="center"/>
              <w:textAlignment w:val="baseline"/>
              <w:rPr>
                <w:iCs/>
              </w:rPr>
            </w:pPr>
            <w:r w:rsidRPr="00D2349C">
              <w:rPr>
                <w:iCs/>
              </w:rPr>
              <w:t>9</w:t>
            </w:r>
          </w:p>
        </w:tc>
        <w:tc>
          <w:tcPr>
            <w:tcW w:w="1276" w:type="dxa"/>
            <w:tcBorders>
              <w:right w:val="single" w:sz="4" w:space="0" w:color="auto"/>
            </w:tcBorders>
          </w:tcPr>
          <w:p w:rsidR="007F3D23" w:rsidRPr="00D2349C" w:rsidRDefault="00432C96" w:rsidP="007100AB">
            <w:pPr>
              <w:spacing w:line="276" w:lineRule="auto"/>
              <w:jc w:val="center"/>
              <w:textAlignment w:val="baseline"/>
              <w:rPr>
                <w:iCs/>
              </w:rPr>
            </w:pPr>
            <w:r w:rsidRPr="00D2349C">
              <w:rPr>
                <w:iCs/>
              </w:rPr>
              <w:t>0</w:t>
            </w:r>
          </w:p>
          <w:p w:rsidR="007F3D23" w:rsidRPr="00D2349C" w:rsidRDefault="00432C96" w:rsidP="007100AB">
            <w:pPr>
              <w:spacing w:line="276" w:lineRule="auto"/>
              <w:jc w:val="center"/>
              <w:textAlignment w:val="baseline"/>
              <w:rPr>
                <w:iCs/>
              </w:rPr>
            </w:pPr>
            <w:r w:rsidRPr="00D2349C">
              <w:rPr>
                <w:iCs/>
              </w:rPr>
              <w:t>(0</w:t>
            </w:r>
            <w:r w:rsidR="007F3D23" w:rsidRPr="00D2349C">
              <w:rPr>
                <w:iCs/>
              </w:rPr>
              <w:t>%)</w:t>
            </w:r>
          </w:p>
        </w:tc>
        <w:tc>
          <w:tcPr>
            <w:tcW w:w="1276" w:type="dxa"/>
            <w:tcBorders>
              <w:left w:val="single" w:sz="4" w:space="0" w:color="auto"/>
              <w:right w:val="single" w:sz="4" w:space="0" w:color="auto"/>
            </w:tcBorders>
          </w:tcPr>
          <w:p w:rsidR="007F3D23" w:rsidRPr="00D2349C" w:rsidRDefault="0006071B" w:rsidP="007100AB">
            <w:pPr>
              <w:spacing w:line="276" w:lineRule="auto"/>
              <w:jc w:val="center"/>
              <w:textAlignment w:val="baseline"/>
              <w:rPr>
                <w:iCs/>
              </w:rPr>
            </w:pPr>
            <w:r w:rsidRPr="00D2349C">
              <w:rPr>
                <w:iCs/>
              </w:rPr>
              <w:t>5</w:t>
            </w:r>
          </w:p>
          <w:p w:rsidR="007F3D23" w:rsidRPr="00D2349C" w:rsidRDefault="00432C96" w:rsidP="007100AB">
            <w:pPr>
              <w:spacing w:line="276" w:lineRule="auto"/>
              <w:jc w:val="center"/>
              <w:textAlignment w:val="baseline"/>
              <w:rPr>
                <w:iCs/>
              </w:rPr>
            </w:pPr>
            <w:r w:rsidRPr="00D2349C">
              <w:rPr>
                <w:iCs/>
              </w:rPr>
              <w:t>(56</w:t>
            </w:r>
            <w:r w:rsidR="007F3D23" w:rsidRPr="00D2349C">
              <w:rPr>
                <w:iCs/>
              </w:rPr>
              <w:t>%)</w:t>
            </w:r>
          </w:p>
        </w:tc>
        <w:tc>
          <w:tcPr>
            <w:tcW w:w="1276" w:type="dxa"/>
            <w:tcBorders>
              <w:left w:val="single" w:sz="4" w:space="0" w:color="auto"/>
              <w:right w:val="single" w:sz="4" w:space="0" w:color="auto"/>
            </w:tcBorders>
          </w:tcPr>
          <w:p w:rsidR="007F3D23" w:rsidRPr="00D2349C" w:rsidRDefault="00432C96" w:rsidP="007100AB">
            <w:pPr>
              <w:spacing w:line="276" w:lineRule="auto"/>
              <w:jc w:val="center"/>
              <w:textAlignment w:val="baseline"/>
              <w:rPr>
                <w:iCs/>
              </w:rPr>
            </w:pPr>
            <w:r w:rsidRPr="00D2349C">
              <w:rPr>
                <w:iCs/>
              </w:rPr>
              <w:t>4</w:t>
            </w:r>
          </w:p>
          <w:p w:rsidR="007F3D23" w:rsidRPr="00D2349C" w:rsidRDefault="00432C96" w:rsidP="007100AB">
            <w:pPr>
              <w:spacing w:line="276" w:lineRule="auto"/>
              <w:jc w:val="center"/>
              <w:textAlignment w:val="baseline"/>
              <w:rPr>
                <w:iCs/>
              </w:rPr>
            </w:pPr>
            <w:r w:rsidRPr="00D2349C">
              <w:rPr>
                <w:iCs/>
              </w:rPr>
              <w:t>(44</w:t>
            </w:r>
            <w:r w:rsidR="007F3D23" w:rsidRPr="00D2349C">
              <w:rPr>
                <w:iCs/>
              </w:rPr>
              <w:t>%)</w:t>
            </w:r>
          </w:p>
        </w:tc>
        <w:tc>
          <w:tcPr>
            <w:tcW w:w="1275" w:type="dxa"/>
            <w:tcBorders>
              <w:left w:val="single" w:sz="4" w:space="0" w:color="auto"/>
            </w:tcBorders>
          </w:tcPr>
          <w:p w:rsidR="007F3D23" w:rsidRPr="00D2349C" w:rsidRDefault="007F3D23" w:rsidP="007100AB">
            <w:pPr>
              <w:spacing w:line="276" w:lineRule="auto"/>
              <w:jc w:val="center"/>
              <w:textAlignment w:val="baseline"/>
              <w:rPr>
                <w:iCs/>
              </w:rPr>
            </w:pPr>
            <w:r w:rsidRPr="00D2349C">
              <w:rPr>
                <w:iCs/>
              </w:rPr>
              <w:t>0</w:t>
            </w:r>
          </w:p>
        </w:tc>
        <w:tc>
          <w:tcPr>
            <w:tcW w:w="1843" w:type="dxa"/>
          </w:tcPr>
          <w:p w:rsidR="007F3D23" w:rsidRPr="00D2349C" w:rsidRDefault="0006071B" w:rsidP="007100AB">
            <w:pPr>
              <w:spacing w:line="276" w:lineRule="auto"/>
              <w:jc w:val="center"/>
              <w:textAlignment w:val="baseline"/>
              <w:rPr>
                <w:iCs/>
              </w:rPr>
            </w:pPr>
            <w:r w:rsidRPr="00D2349C">
              <w:rPr>
                <w:iCs/>
              </w:rPr>
              <w:t>5</w:t>
            </w:r>
            <w:r w:rsidR="00432C96" w:rsidRPr="00D2349C">
              <w:rPr>
                <w:iCs/>
              </w:rPr>
              <w:t>6</w:t>
            </w:r>
            <w:r w:rsidR="007F3D23" w:rsidRPr="00D2349C">
              <w:rPr>
                <w:iCs/>
              </w:rPr>
              <w:t>%</w:t>
            </w:r>
          </w:p>
        </w:tc>
        <w:tc>
          <w:tcPr>
            <w:tcW w:w="1843" w:type="dxa"/>
          </w:tcPr>
          <w:p w:rsidR="007F3D23" w:rsidRPr="00D2349C" w:rsidRDefault="007F3D23" w:rsidP="007100AB">
            <w:pPr>
              <w:spacing w:line="276" w:lineRule="auto"/>
              <w:jc w:val="center"/>
              <w:textAlignment w:val="baseline"/>
              <w:rPr>
                <w:iCs/>
              </w:rPr>
            </w:pPr>
            <w:r w:rsidRPr="00D2349C">
              <w:rPr>
                <w:iCs/>
              </w:rPr>
              <w:t>100%</w:t>
            </w:r>
          </w:p>
        </w:tc>
      </w:tr>
    </w:tbl>
    <w:p w:rsidR="00AC1C90" w:rsidRPr="00D2349C" w:rsidRDefault="00AC1C90" w:rsidP="007100AB">
      <w:pPr>
        <w:spacing w:line="276" w:lineRule="auto"/>
        <w:jc w:val="both"/>
      </w:pPr>
    </w:p>
    <w:p w:rsidR="0002083E" w:rsidRPr="00D2349C" w:rsidRDefault="0002083E" w:rsidP="007100AB">
      <w:pPr>
        <w:spacing w:line="276" w:lineRule="auto"/>
        <w:ind w:firstLine="567"/>
        <w:jc w:val="both"/>
      </w:pPr>
      <w:r w:rsidRPr="00D2349C">
        <w:t>Если сравнить результаты освоения обучающимися программы среднего общего образования</w:t>
      </w:r>
      <w:r w:rsidR="00432C96" w:rsidRPr="00D2349C">
        <w:t xml:space="preserve"> по показателю «качество» в 2022</w:t>
      </w:r>
      <w:r w:rsidRPr="00D2349C">
        <w:t xml:space="preserve"> году с результатами освоения учащимися программы среднего общего образования по</w:t>
      </w:r>
      <w:r w:rsidR="00432C96" w:rsidRPr="00D2349C">
        <w:t xml:space="preserve"> показателю «качество» в 2021</w:t>
      </w:r>
      <w:r w:rsidRPr="00D2349C">
        <w:t xml:space="preserve"> году, то можно отметить, что процент учащихся</w:t>
      </w:r>
      <w:r w:rsidR="00432C96" w:rsidRPr="00D2349C">
        <w:t>, окончивших на «4» и «5», повысился на 11% (в 2021 году был 4</w:t>
      </w:r>
      <w:r w:rsidRPr="00D2349C">
        <w:t>5%), процент уча</w:t>
      </w:r>
      <w:r w:rsidR="00432C96" w:rsidRPr="00D2349C">
        <w:t>щихся, окончивших на «5», понизился на 9% (в 2021 году был 9</w:t>
      </w:r>
      <w:r w:rsidRPr="00D2349C">
        <w:t xml:space="preserve">%). </w:t>
      </w:r>
    </w:p>
    <w:p w:rsidR="00C04D1A" w:rsidRPr="00D2349C" w:rsidRDefault="00867F56" w:rsidP="007100AB">
      <w:pPr>
        <w:spacing w:line="276" w:lineRule="auto"/>
        <w:ind w:firstLine="567"/>
        <w:jc w:val="both"/>
        <w:rPr>
          <w:b/>
        </w:rPr>
      </w:pPr>
      <w:r w:rsidRPr="00D2349C">
        <w:t>Н</w:t>
      </w:r>
      <w:r w:rsidR="0006071B" w:rsidRPr="00D2349C">
        <w:t>а конец 202</w:t>
      </w:r>
      <w:r w:rsidR="00432C96" w:rsidRPr="00D2349C">
        <w:t>2</w:t>
      </w:r>
      <w:r w:rsidR="0006071B" w:rsidRPr="00D2349C">
        <w:t xml:space="preserve"> года успеваемость по шко</w:t>
      </w:r>
      <w:r w:rsidR="00432C96" w:rsidRPr="00D2349C">
        <w:t>ле 96</w:t>
      </w:r>
      <w:r w:rsidR="007C367D" w:rsidRPr="00D2349C">
        <w:t>%. К</w:t>
      </w:r>
      <w:r w:rsidR="00F81C5B" w:rsidRPr="00D2349C">
        <w:t xml:space="preserve">ачество знаний </w:t>
      </w:r>
      <w:r w:rsidR="007C367D" w:rsidRPr="00D2349C">
        <w:t xml:space="preserve">- </w:t>
      </w:r>
      <w:r w:rsidR="00432C96" w:rsidRPr="00D2349C">
        <w:t>36%</w:t>
      </w:r>
      <w:r w:rsidR="00F81C5B" w:rsidRPr="00D2349C">
        <w:t xml:space="preserve">. Самый высокий процент качества знаний </w:t>
      </w:r>
      <w:r w:rsidR="00432C96" w:rsidRPr="00D2349C">
        <w:t>в 10 классе (80</w:t>
      </w:r>
      <w:r w:rsidR="00E26CD3" w:rsidRPr="00D2349C">
        <w:t>%</w:t>
      </w:r>
      <w:r w:rsidR="004510C2" w:rsidRPr="00D2349C">
        <w:t xml:space="preserve">), самый низкий в </w:t>
      </w:r>
      <w:r w:rsidR="0006071B" w:rsidRPr="00D2349C">
        <w:t>корр</w:t>
      </w:r>
      <w:r w:rsidR="00432C96" w:rsidRPr="00D2349C">
        <w:t xml:space="preserve">екционных классах </w:t>
      </w:r>
      <w:r w:rsidR="0006071B" w:rsidRPr="00D2349C">
        <w:t>(</w:t>
      </w:r>
      <w:r w:rsidR="00290456" w:rsidRPr="00D2349C">
        <w:t>0</w:t>
      </w:r>
      <w:r w:rsidR="00E26CD3" w:rsidRPr="00D2349C">
        <w:t>%).</w:t>
      </w:r>
    </w:p>
    <w:p w:rsidR="00867BEE" w:rsidRPr="00D2349C" w:rsidRDefault="007D53A7" w:rsidP="007100AB">
      <w:pPr>
        <w:shd w:val="clear" w:color="auto" w:fill="FFFFFF"/>
        <w:spacing w:line="276" w:lineRule="auto"/>
        <w:ind w:firstLine="567"/>
        <w:jc w:val="center"/>
        <w:rPr>
          <w:b/>
        </w:rPr>
      </w:pPr>
      <w:r w:rsidRPr="00D2349C">
        <w:rPr>
          <w:b/>
        </w:rPr>
        <w:t>Качество обучен</w:t>
      </w:r>
      <w:r w:rsidR="00432C96" w:rsidRPr="00D2349C">
        <w:rPr>
          <w:b/>
        </w:rPr>
        <w:t>ия с 2018 по 2022</w:t>
      </w:r>
      <w:r w:rsidR="00DE7B38" w:rsidRPr="00D2349C">
        <w:rPr>
          <w:b/>
        </w:rPr>
        <w:t xml:space="preserve"> годы</w:t>
      </w:r>
      <w:r w:rsidR="006570F7" w:rsidRPr="00D2349C">
        <w:rPr>
          <w:b/>
        </w:rPr>
        <w:t xml:space="preserve"> по школе</w:t>
      </w:r>
      <w:r w:rsidR="00E26CD3" w:rsidRPr="00D2349C">
        <w:rPr>
          <w:b/>
        </w:rPr>
        <w:t xml:space="preserve"> (в процентах)</w:t>
      </w:r>
    </w:p>
    <w:p w:rsidR="0006071B" w:rsidRPr="00D2349C" w:rsidRDefault="00CC62E8" w:rsidP="007100AB">
      <w:pPr>
        <w:shd w:val="clear" w:color="auto" w:fill="FFFFFF"/>
        <w:spacing w:line="276" w:lineRule="auto"/>
        <w:jc w:val="center"/>
        <w:rPr>
          <w:b/>
        </w:rPr>
      </w:pPr>
      <w:r w:rsidRPr="00D2349C">
        <w:rPr>
          <w:b/>
          <w:noProof/>
        </w:rPr>
        <w:drawing>
          <wp:inline distT="0" distB="0" distL="0" distR="0" wp14:anchorId="75064115" wp14:editId="0BFBC9BA">
            <wp:extent cx="4667250" cy="105727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1D5F" w:rsidRPr="00D2349C" w:rsidRDefault="00AF1D5F" w:rsidP="007100AB">
      <w:pPr>
        <w:spacing w:line="276" w:lineRule="auto"/>
        <w:ind w:firstLine="567"/>
        <w:jc w:val="both"/>
      </w:pPr>
    </w:p>
    <w:p w:rsidR="005E6ECA" w:rsidRPr="00D2349C" w:rsidRDefault="00867F56" w:rsidP="007100AB">
      <w:pPr>
        <w:spacing w:line="276" w:lineRule="auto"/>
        <w:ind w:firstLine="567"/>
        <w:jc w:val="both"/>
      </w:pPr>
      <w:r w:rsidRPr="00D2349C">
        <w:t>К</w:t>
      </w:r>
      <w:r w:rsidR="00E26CD3" w:rsidRPr="00D2349C">
        <w:t>ачество обучения по сравнению с предыдущим</w:t>
      </w:r>
      <w:r w:rsidR="00432C96" w:rsidRPr="00D2349C">
        <w:t xml:space="preserve"> годом</w:t>
      </w:r>
      <w:r w:rsidR="004510C2" w:rsidRPr="00D2349C">
        <w:t xml:space="preserve"> </w:t>
      </w:r>
      <w:r w:rsidR="00432C96" w:rsidRPr="00D2349C">
        <w:t>повысилось на 5</w:t>
      </w:r>
      <w:r w:rsidR="00E26CD3" w:rsidRPr="00D2349C">
        <w:t xml:space="preserve">%. </w:t>
      </w:r>
    </w:p>
    <w:p w:rsidR="003568B3" w:rsidRPr="00D2349C" w:rsidRDefault="003568B3" w:rsidP="007100AB">
      <w:pPr>
        <w:shd w:val="clear" w:color="auto" w:fill="FFFFFF"/>
        <w:spacing w:line="276" w:lineRule="auto"/>
        <w:ind w:firstLine="567"/>
        <w:jc w:val="center"/>
        <w:rPr>
          <w:b/>
        </w:rPr>
      </w:pPr>
    </w:p>
    <w:p w:rsidR="003568B3" w:rsidRPr="00D2349C" w:rsidRDefault="003568B3" w:rsidP="007100AB">
      <w:pPr>
        <w:shd w:val="clear" w:color="auto" w:fill="FFFFFF"/>
        <w:spacing w:line="276" w:lineRule="auto"/>
        <w:ind w:firstLine="567"/>
        <w:jc w:val="center"/>
        <w:rPr>
          <w:b/>
        </w:rPr>
      </w:pPr>
    </w:p>
    <w:p w:rsidR="003568B3" w:rsidRPr="00D2349C" w:rsidRDefault="003568B3" w:rsidP="007100AB">
      <w:pPr>
        <w:shd w:val="clear" w:color="auto" w:fill="FFFFFF"/>
        <w:spacing w:line="276" w:lineRule="auto"/>
        <w:ind w:firstLine="567"/>
        <w:jc w:val="center"/>
        <w:rPr>
          <w:b/>
        </w:rPr>
      </w:pPr>
    </w:p>
    <w:p w:rsidR="00DE7B38" w:rsidRPr="00D2349C" w:rsidRDefault="00DE7B38" w:rsidP="007100AB">
      <w:pPr>
        <w:shd w:val="clear" w:color="auto" w:fill="FFFFFF"/>
        <w:spacing w:line="276" w:lineRule="auto"/>
        <w:ind w:firstLine="567"/>
        <w:jc w:val="center"/>
        <w:rPr>
          <w:b/>
        </w:rPr>
      </w:pPr>
      <w:r w:rsidRPr="00D2349C">
        <w:rPr>
          <w:b/>
        </w:rPr>
        <w:lastRenderedPageBreak/>
        <w:t>Количественный состав отличников и ударников</w:t>
      </w:r>
      <w:r w:rsidR="004510C2" w:rsidRPr="00D2349C">
        <w:rPr>
          <w:b/>
        </w:rPr>
        <w:t xml:space="preserve"> за 5</w:t>
      </w:r>
      <w:r w:rsidRPr="00D2349C">
        <w:rPr>
          <w:b/>
        </w:rPr>
        <w:t xml:space="preserve"> лет</w:t>
      </w:r>
    </w:p>
    <w:p w:rsidR="00DE7B38" w:rsidRPr="00D2349C" w:rsidRDefault="000358D4" w:rsidP="007100AB">
      <w:pPr>
        <w:shd w:val="clear" w:color="auto" w:fill="FFFFFF"/>
        <w:spacing w:line="276" w:lineRule="auto"/>
        <w:ind w:firstLine="567"/>
        <w:jc w:val="center"/>
      </w:pPr>
      <w:r w:rsidRPr="00D2349C">
        <w:rPr>
          <w:noProof/>
        </w:rPr>
        <w:drawing>
          <wp:inline distT="0" distB="0" distL="0" distR="0" wp14:anchorId="5576AB3A" wp14:editId="4493B4ED">
            <wp:extent cx="5133975" cy="1752600"/>
            <wp:effectExtent l="19050" t="0" r="9525" b="0"/>
            <wp:docPr id="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C2E1B" w:rsidRPr="00D2349C" w:rsidRDefault="005C2E1B" w:rsidP="007100AB">
      <w:pPr>
        <w:shd w:val="clear" w:color="auto" w:fill="FFFFFF"/>
        <w:spacing w:line="276" w:lineRule="auto"/>
        <w:ind w:firstLine="567"/>
        <w:jc w:val="both"/>
      </w:pPr>
    </w:p>
    <w:p w:rsidR="00596493" w:rsidRPr="00D2349C" w:rsidRDefault="00596493" w:rsidP="007100AB">
      <w:pPr>
        <w:spacing w:line="276" w:lineRule="auto"/>
        <w:ind w:firstLine="567"/>
        <w:jc w:val="both"/>
      </w:pPr>
      <w:r w:rsidRPr="00D2349C">
        <w:t xml:space="preserve">В течение </w:t>
      </w:r>
      <w:r w:rsidR="00432C96" w:rsidRPr="00D2349C">
        <w:t>2022</w:t>
      </w:r>
      <w:r w:rsidRPr="00D2349C">
        <w:t xml:space="preserve"> года педагогический коллектив школы прилагал значительные усилия для того, чтобы учащиеся успешно освоили государств</w:t>
      </w:r>
      <w:r w:rsidR="00EE335D" w:rsidRPr="00D2349C">
        <w:t>енный образовательный стандарт.</w:t>
      </w:r>
    </w:p>
    <w:p w:rsidR="00596493" w:rsidRPr="00D2349C" w:rsidRDefault="00596493" w:rsidP="007100AB">
      <w:pPr>
        <w:spacing w:line="276" w:lineRule="auto"/>
        <w:ind w:firstLine="567"/>
        <w:jc w:val="both"/>
        <w:textAlignment w:val="baseline"/>
      </w:pPr>
      <w:r w:rsidRPr="00D2349C">
        <w:t xml:space="preserve">Качество образовательной деятельности – один из показателей работы всего педагогического коллектива по вопросу развития мотивационной сферы учащихся, их возможностей, способностей. Применяя в своей работе разноуровневые и разнообразные формы обучения, инновационные образовательные технологии, учителя создали все необходимые условия для обучения детей с разными способностями, с разной степенью освоения учебного материала. Качество образовательной деятельности школы в течение года отслеживалась по результатам проводимых контрольных работ, итогам учебных четвертей и учебного года. Образовательная деятельность школы носила характер системности, открытости. </w:t>
      </w:r>
    </w:p>
    <w:p w:rsidR="00EE335D" w:rsidRPr="00D2349C" w:rsidRDefault="00EE335D" w:rsidP="007100AB">
      <w:pPr>
        <w:pStyle w:val="31"/>
        <w:spacing w:after="0" w:line="276" w:lineRule="auto"/>
        <w:ind w:right="-766"/>
        <w:rPr>
          <w:b/>
          <w:sz w:val="24"/>
          <w:szCs w:val="24"/>
        </w:rPr>
      </w:pPr>
    </w:p>
    <w:p w:rsidR="00593B9E" w:rsidRPr="00D2349C" w:rsidRDefault="00F628C1" w:rsidP="007100AB">
      <w:pPr>
        <w:pStyle w:val="31"/>
        <w:spacing w:after="0" w:line="276" w:lineRule="auto"/>
        <w:ind w:right="-766" w:firstLine="567"/>
        <w:jc w:val="center"/>
        <w:rPr>
          <w:b/>
          <w:sz w:val="24"/>
          <w:szCs w:val="24"/>
        </w:rPr>
      </w:pPr>
      <w:r w:rsidRPr="00D2349C">
        <w:rPr>
          <w:b/>
          <w:sz w:val="24"/>
          <w:szCs w:val="24"/>
        </w:rPr>
        <w:t xml:space="preserve">3.2. </w:t>
      </w:r>
      <w:r w:rsidR="00593B9E" w:rsidRPr="00D2349C">
        <w:rPr>
          <w:b/>
          <w:sz w:val="24"/>
          <w:szCs w:val="24"/>
        </w:rPr>
        <w:t>Выполнение образовательных программ</w:t>
      </w:r>
    </w:p>
    <w:p w:rsidR="00DE7B38" w:rsidRPr="00D2349C" w:rsidRDefault="00593B9E" w:rsidP="007100AB">
      <w:pPr>
        <w:autoSpaceDE w:val="0"/>
        <w:autoSpaceDN w:val="0"/>
        <w:adjustRightInd w:val="0"/>
        <w:spacing w:line="276" w:lineRule="auto"/>
        <w:ind w:firstLine="570"/>
        <w:jc w:val="both"/>
      </w:pPr>
      <w:r w:rsidRPr="00D2349C">
        <w:t>Общие требования к программам, заложенные в календарно-тематическом планировании, выполнены всеми учителями. Образовательна</w:t>
      </w:r>
      <w:r w:rsidR="00520C09" w:rsidRPr="00D2349C">
        <w:t xml:space="preserve">я деятельность носила характер </w:t>
      </w:r>
      <w:r w:rsidRPr="00D2349C">
        <w:t>системности, открыто</w:t>
      </w:r>
      <w:r w:rsidR="00DE7B38" w:rsidRPr="00D2349C">
        <w:t>сти, что позволило уча</w:t>
      </w:r>
      <w:r w:rsidRPr="00D2349C">
        <w:t>щимся и родителям постоянно владеть информацией о результативности обучения, знакомиться результатами проводимых мониторингов.</w:t>
      </w:r>
    </w:p>
    <w:p w:rsidR="00DE7B38" w:rsidRPr="00D2349C" w:rsidRDefault="00DE7B38" w:rsidP="007100AB">
      <w:pPr>
        <w:pStyle w:val="33"/>
        <w:spacing w:after="0" w:line="276" w:lineRule="auto"/>
        <w:ind w:left="0" w:firstLine="567"/>
        <w:rPr>
          <w:sz w:val="24"/>
        </w:rPr>
      </w:pPr>
      <w:r w:rsidRPr="00D2349C">
        <w:rPr>
          <w:sz w:val="24"/>
        </w:rPr>
        <w:t>Теоретическая и практическая части программ реализованы в полном объеме.</w:t>
      </w:r>
    </w:p>
    <w:p w:rsidR="00DE7B38" w:rsidRPr="00D2349C" w:rsidRDefault="00DE7B38" w:rsidP="007100AB">
      <w:pPr>
        <w:spacing w:line="276" w:lineRule="auto"/>
        <w:ind w:firstLine="567"/>
        <w:jc w:val="both"/>
      </w:pPr>
      <w:r w:rsidRPr="00D2349C">
        <w:t>В свя</w:t>
      </w:r>
      <w:r w:rsidR="00AF1D5F" w:rsidRPr="00D2349C">
        <w:t>зи с поставленными</w:t>
      </w:r>
      <w:r w:rsidRPr="00D2349C">
        <w:t xml:space="preserve"> задачами педагогический </w:t>
      </w:r>
      <w:r w:rsidR="00520C09" w:rsidRPr="00D2349C">
        <w:t>коллектив использует</w:t>
      </w:r>
      <w:r w:rsidRPr="00D2349C">
        <w:t xml:space="preserve"> в учебной деятельности продуктивные развивающие образовательные технологи</w:t>
      </w:r>
      <w:r w:rsidR="00AF1D5F" w:rsidRPr="00D2349C">
        <w:t xml:space="preserve">и и методы обучения: технология проблемного </w:t>
      </w:r>
      <w:r w:rsidRPr="00D2349C">
        <w:t>обучения; технология коллективного взаимообучения; обучение с помощью опор</w:t>
      </w:r>
      <w:r w:rsidR="00AF1D5F" w:rsidRPr="00D2349C">
        <w:t xml:space="preserve">ных конспектов; </w:t>
      </w:r>
      <w:r w:rsidRPr="00D2349C">
        <w:t xml:space="preserve">технология модульного и блочно-модульного обучения.       </w:t>
      </w:r>
    </w:p>
    <w:p w:rsidR="00DE7B38" w:rsidRPr="00D2349C" w:rsidRDefault="00DE7B38" w:rsidP="007100AB">
      <w:pPr>
        <w:spacing w:line="276" w:lineRule="auto"/>
        <w:ind w:firstLine="567"/>
        <w:jc w:val="both"/>
      </w:pPr>
      <w:r w:rsidRPr="00D2349C">
        <w:t>Сегодня самыми быстро развивающимися инновационными технологиями являются информационно – коммуникационные, т.к. они создают новые возможности</w:t>
      </w:r>
      <w:r w:rsidR="00AF1D5F" w:rsidRPr="00D2349C">
        <w:t xml:space="preserve"> передачи и восприятия знаний, </w:t>
      </w:r>
      <w:r w:rsidRPr="00D2349C">
        <w:t>способствуют организации самостоятельной познавательной деятельности учащихся, позволяют использовать в учебной деятельности разнообразные источники информации. Курсовая переп</w:t>
      </w:r>
      <w:r w:rsidR="00AF1D5F" w:rsidRPr="00D2349C">
        <w:t xml:space="preserve">одготовка, обучающие семинары, </w:t>
      </w:r>
      <w:r w:rsidRPr="00D2349C">
        <w:t>самообразование позволили всем педагогам школы овладеть этими технологиями и успешно применять их в образовательной деятельности.</w:t>
      </w:r>
    </w:p>
    <w:p w:rsidR="00DE7B38" w:rsidRPr="00D2349C" w:rsidRDefault="00DE7B38" w:rsidP="007100AB">
      <w:pPr>
        <w:shd w:val="clear" w:color="auto" w:fill="FFFFFF"/>
        <w:spacing w:line="276" w:lineRule="auto"/>
        <w:ind w:firstLine="567"/>
        <w:jc w:val="both"/>
      </w:pPr>
      <w:r w:rsidRPr="00D2349C">
        <w:t>В структуре ключевых компетенций, формируемых в процессе обучения</w:t>
      </w:r>
      <w:r w:rsidR="00AF1D5F" w:rsidRPr="00D2349C">
        <w:t xml:space="preserve">, приоритетными являются умения </w:t>
      </w:r>
      <w:r w:rsidRPr="00D2349C">
        <w:t xml:space="preserve">учащихся </w:t>
      </w:r>
      <w:r w:rsidR="00AF1D5F" w:rsidRPr="00D2349C">
        <w:t xml:space="preserve">- </w:t>
      </w:r>
      <w:r w:rsidRPr="00D2349C">
        <w:t>самостоятельно работать с источника</w:t>
      </w:r>
      <w:r w:rsidR="00AF1D5F" w:rsidRPr="00D2349C">
        <w:t>ми информации, сформированность</w:t>
      </w:r>
      <w:r w:rsidRPr="00D2349C">
        <w:t xml:space="preserve"> учебной</w:t>
      </w:r>
      <w:r w:rsidR="00AF1D5F" w:rsidRPr="00D2349C">
        <w:t xml:space="preserve"> познавательной </w:t>
      </w:r>
      <w:r w:rsidRPr="00D2349C">
        <w:t>мот</w:t>
      </w:r>
      <w:r w:rsidR="00AF1D5F" w:rsidRPr="00D2349C">
        <w:t>ивации и творческой инициативы,</w:t>
      </w:r>
      <w:r w:rsidRPr="00D2349C">
        <w:t xml:space="preserve"> овладение навыками самоконтроля. Учитывая это, школа с методов обучения, ориентированн</w:t>
      </w:r>
      <w:r w:rsidR="00AF1D5F" w:rsidRPr="00D2349C">
        <w:t xml:space="preserve">ых на усвоение готовых знаний, </w:t>
      </w:r>
      <w:r w:rsidRPr="00D2349C">
        <w:t>переходит на современные развивающи</w:t>
      </w:r>
      <w:r w:rsidR="00AF1D5F" w:rsidRPr="00D2349C">
        <w:t xml:space="preserve">е технологии, в основу </w:t>
      </w:r>
      <w:r w:rsidR="00AF1D5F" w:rsidRPr="00D2349C">
        <w:lastRenderedPageBreak/>
        <w:t xml:space="preserve">которых </w:t>
      </w:r>
      <w:r w:rsidRPr="00D2349C">
        <w:t>положен системно - деятельностный подход к организации образования и личностно ориентированный подход к ребенку.</w:t>
      </w:r>
    </w:p>
    <w:p w:rsidR="00DE7B38" w:rsidRPr="00D2349C" w:rsidRDefault="00DE7B38" w:rsidP="007100AB">
      <w:pPr>
        <w:spacing w:line="276" w:lineRule="auto"/>
        <w:ind w:firstLine="567"/>
        <w:jc w:val="both"/>
      </w:pPr>
      <w:r w:rsidRPr="00D2349C">
        <w:t>Метод проектов, который активно используется в обучении, ориентирован на развитие творческой инициативы учащихся, учит их навыкам коммуникации, умению работать самостоятельно. Каждый ребенок может собрать свой «Портфель достижений», что является</w:t>
      </w:r>
      <w:r w:rsidR="00AF1D5F" w:rsidRPr="00D2349C">
        <w:t xml:space="preserve"> хорошим стимулом к творчеству,</w:t>
      </w:r>
      <w:r w:rsidRPr="00D2349C">
        <w:t xml:space="preserve"> инструментом самооценки.</w:t>
      </w:r>
    </w:p>
    <w:p w:rsidR="00A82803" w:rsidRPr="00D2349C" w:rsidRDefault="00593B9E" w:rsidP="007100AB">
      <w:pPr>
        <w:spacing w:line="276" w:lineRule="auto"/>
        <w:ind w:firstLine="567"/>
        <w:jc w:val="both"/>
      </w:pPr>
      <w:r w:rsidRPr="00D2349C">
        <w:t>Все учащиеся, обучающиеся на дому по состоянию здоровья, успешно прошли обучение курса за соответствующий период.</w:t>
      </w:r>
    </w:p>
    <w:p w:rsidR="007F3D23" w:rsidRPr="00D2349C" w:rsidRDefault="007F3D23" w:rsidP="007100AB">
      <w:pPr>
        <w:pStyle w:val="a3"/>
        <w:tabs>
          <w:tab w:val="left" w:pos="426"/>
        </w:tabs>
        <w:spacing w:before="0" w:after="0" w:line="276" w:lineRule="auto"/>
        <w:jc w:val="center"/>
        <w:rPr>
          <w:b/>
          <w:sz w:val="24"/>
          <w:szCs w:val="24"/>
        </w:rPr>
      </w:pPr>
    </w:p>
    <w:p w:rsidR="00DE7B38" w:rsidRPr="00D2349C" w:rsidRDefault="00CD25AE" w:rsidP="007100AB">
      <w:pPr>
        <w:pStyle w:val="a3"/>
        <w:tabs>
          <w:tab w:val="left" w:pos="426"/>
        </w:tabs>
        <w:spacing w:before="0" w:after="0" w:line="276" w:lineRule="auto"/>
        <w:jc w:val="center"/>
        <w:rPr>
          <w:b/>
          <w:sz w:val="24"/>
          <w:szCs w:val="24"/>
        </w:rPr>
      </w:pPr>
      <w:r w:rsidRPr="00D2349C">
        <w:rPr>
          <w:b/>
          <w:sz w:val="24"/>
          <w:szCs w:val="24"/>
        </w:rPr>
        <w:t>4.СОДЕРЖАНИЕ И КАЧЕСТВО ПОДГОТОВКИ УЧАЩИХСЯ</w:t>
      </w:r>
    </w:p>
    <w:p w:rsidR="003F3DB0" w:rsidRPr="00D2349C" w:rsidRDefault="003F3DB0" w:rsidP="007100AB">
      <w:pPr>
        <w:pStyle w:val="a3"/>
        <w:tabs>
          <w:tab w:val="left" w:pos="426"/>
        </w:tabs>
        <w:spacing w:before="0" w:after="0" w:line="276" w:lineRule="auto"/>
        <w:jc w:val="center"/>
        <w:rPr>
          <w:b/>
          <w:sz w:val="24"/>
          <w:szCs w:val="24"/>
        </w:rPr>
      </w:pPr>
    </w:p>
    <w:p w:rsidR="005C2E1B" w:rsidRPr="00D2349C" w:rsidRDefault="00CD25AE" w:rsidP="007100AB">
      <w:pPr>
        <w:pStyle w:val="a3"/>
        <w:tabs>
          <w:tab w:val="left" w:pos="426"/>
        </w:tabs>
        <w:spacing w:before="0" w:after="0" w:line="276" w:lineRule="auto"/>
        <w:jc w:val="center"/>
        <w:rPr>
          <w:b/>
          <w:sz w:val="24"/>
          <w:szCs w:val="24"/>
        </w:rPr>
      </w:pPr>
      <w:r w:rsidRPr="00D2349C">
        <w:rPr>
          <w:b/>
          <w:sz w:val="24"/>
          <w:szCs w:val="24"/>
        </w:rPr>
        <w:t>4.1</w:t>
      </w:r>
      <w:r w:rsidR="0088606C" w:rsidRPr="00D2349C">
        <w:rPr>
          <w:b/>
          <w:sz w:val="24"/>
          <w:szCs w:val="24"/>
        </w:rPr>
        <w:t>.</w:t>
      </w:r>
      <w:r w:rsidR="00DE7B38" w:rsidRPr="00D2349C">
        <w:rPr>
          <w:b/>
          <w:sz w:val="24"/>
          <w:szCs w:val="24"/>
        </w:rPr>
        <w:t xml:space="preserve"> </w:t>
      </w:r>
      <w:r w:rsidR="00C25382" w:rsidRPr="00D2349C">
        <w:rPr>
          <w:b/>
          <w:sz w:val="24"/>
          <w:szCs w:val="24"/>
        </w:rPr>
        <w:t xml:space="preserve">Сведения об участии выпускников </w:t>
      </w:r>
    </w:p>
    <w:p w:rsidR="000E768C" w:rsidRPr="00D2349C" w:rsidRDefault="00C25382" w:rsidP="007100AB">
      <w:pPr>
        <w:pStyle w:val="a3"/>
        <w:tabs>
          <w:tab w:val="left" w:pos="426"/>
        </w:tabs>
        <w:spacing w:before="0" w:after="0" w:line="276" w:lineRule="auto"/>
        <w:jc w:val="center"/>
        <w:rPr>
          <w:b/>
          <w:sz w:val="24"/>
          <w:szCs w:val="24"/>
        </w:rPr>
      </w:pPr>
      <w:r w:rsidRPr="00D2349C">
        <w:rPr>
          <w:b/>
          <w:sz w:val="24"/>
          <w:szCs w:val="24"/>
        </w:rPr>
        <w:t>в государственной итоговой аттестации</w:t>
      </w:r>
      <w:r w:rsidR="005C2E1B" w:rsidRPr="00D2349C">
        <w:rPr>
          <w:b/>
          <w:sz w:val="24"/>
          <w:szCs w:val="24"/>
        </w:rPr>
        <w:t xml:space="preserve"> </w:t>
      </w:r>
      <w:r w:rsidR="00432C96" w:rsidRPr="00D2349C">
        <w:rPr>
          <w:b/>
          <w:sz w:val="24"/>
          <w:szCs w:val="24"/>
        </w:rPr>
        <w:t>в 2022</w:t>
      </w:r>
      <w:r w:rsidR="00C94B3C" w:rsidRPr="00D2349C">
        <w:rPr>
          <w:b/>
          <w:sz w:val="24"/>
          <w:szCs w:val="24"/>
        </w:rPr>
        <w:t xml:space="preserve"> году</w:t>
      </w:r>
    </w:p>
    <w:p w:rsidR="005C2E1B" w:rsidRPr="00D2349C" w:rsidRDefault="00AF1D5F" w:rsidP="007100AB">
      <w:pPr>
        <w:spacing w:line="276" w:lineRule="auto"/>
        <w:ind w:firstLine="567"/>
        <w:jc w:val="both"/>
        <w:textAlignment w:val="baseline"/>
      </w:pPr>
      <w:r w:rsidRPr="00D2349C">
        <w:t xml:space="preserve">В </w:t>
      </w:r>
      <w:r w:rsidR="00DA04C8" w:rsidRPr="00D2349C">
        <w:t xml:space="preserve">школе ведется целенаправленная, систематическая подготовка участников образовательной деятельности к ГИА. В соответствии с нормативно-правовыми документами </w:t>
      </w:r>
      <w:r w:rsidR="005C2E1B" w:rsidRPr="00D2349C">
        <w:t>по организации и проведению ГИА</w:t>
      </w:r>
      <w:r w:rsidR="00DA04C8" w:rsidRPr="00D2349C">
        <w:t xml:space="preserve"> разрабатывался</w:t>
      </w:r>
      <w:r w:rsidRPr="00D2349C">
        <w:t xml:space="preserve"> план мероприятий по </w:t>
      </w:r>
      <w:r w:rsidR="005C2E1B" w:rsidRPr="00D2349C">
        <w:t>подготовке</w:t>
      </w:r>
      <w:r w:rsidRPr="00D2349C">
        <w:t xml:space="preserve"> учащихся</w:t>
      </w:r>
      <w:r w:rsidR="00DA04C8" w:rsidRPr="00D2349C">
        <w:t xml:space="preserve"> к ГИА, который выполнялся в течение года. Итоговая аттестация выпускников осуществлялась в соответствии с расписанием Рособрнадзора. </w:t>
      </w:r>
    </w:p>
    <w:p w:rsidR="004510C2" w:rsidRPr="00D2349C" w:rsidRDefault="00DA04C8" w:rsidP="007100AB">
      <w:pPr>
        <w:spacing w:line="276" w:lineRule="auto"/>
        <w:ind w:firstLine="567"/>
        <w:jc w:val="both"/>
        <w:textAlignment w:val="baseline"/>
      </w:pPr>
      <w:r w:rsidRPr="00D2349C">
        <w:t>Учащиеся, родители, педагогический коллектив были ознакомлены с нормативно-правовой базой, порядком проведе</w:t>
      </w:r>
      <w:r w:rsidR="00AF1D5F" w:rsidRPr="00D2349C">
        <w:t xml:space="preserve">ния экзаменов в форме </w:t>
      </w:r>
      <w:r w:rsidR="005C2E1B" w:rsidRPr="00D2349C">
        <w:t>ОГЭ</w:t>
      </w:r>
      <w:r w:rsidRPr="00D2349C">
        <w:t xml:space="preserve"> </w:t>
      </w:r>
      <w:r w:rsidR="00520C09" w:rsidRPr="00D2349C">
        <w:t xml:space="preserve">и ЕГЭ </w:t>
      </w:r>
      <w:r w:rsidRPr="00D2349C">
        <w:t>на инструктивно-методических совещаниях, родительских собраниях, индивидуальных консультациях в соответствии с Порядком прове</w:t>
      </w:r>
      <w:r w:rsidR="00AF1D5F" w:rsidRPr="00D2349C">
        <w:t xml:space="preserve">дения государственной итоговой </w:t>
      </w:r>
      <w:r w:rsidRPr="00D2349C">
        <w:t>аттестации, Положением о проведении основ</w:t>
      </w:r>
      <w:r w:rsidR="005C2E1B" w:rsidRPr="00D2349C">
        <w:t>ного государственного экзамена</w:t>
      </w:r>
      <w:r w:rsidRPr="00D2349C">
        <w:t>.</w:t>
      </w:r>
    </w:p>
    <w:p w:rsidR="00911211" w:rsidRPr="00D2349C" w:rsidRDefault="00911211" w:rsidP="007100AB">
      <w:pPr>
        <w:spacing w:line="276" w:lineRule="auto"/>
        <w:ind w:firstLine="567"/>
        <w:jc w:val="both"/>
        <w:textAlignment w:val="baseline"/>
      </w:pPr>
      <w:r w:rsidRPr="00D2349C">
        <w:t>В 2022 году учащиеся 9 класса успешно прошли итоговое собеседование по русскому языку. По итогам испытания все получили «зачет», и были допущены до государственной итоговой аттестации.</w:t>
      </w:r>
    </w:p>
    <w:p w:rsidR="00911211" w:rsidRPr="00D2349C" w:rsidRDefault="00911211" w:rsidP="007100AB">
      <w:pPr>
        <w:spacing w:line="276" w:lineRule="auto"/>
        <w:ind w:firstLine="567"/>
        <w:jc w:val="both"/>
        <w:rPr>
          <w:bCs/>
        </w:rPr>
      </w:pPr>
      <w:r w:rsidRPr="00D2349C">
        <w:t xml:space="preserve">В 2022 году в 9 классе обучались 14 учащихся. </w:t>
      </w:r>
      <w:r w:rsidRPr="00D2349C">
        <w:rPr>
          <w:bCs/>
        </w:rPr>
        <w:t>Аттестаты государственного образца об основном общем образовании получили 12 выпускников 9 класса, 1 выпускник получил свидетельство 8 вида.</w:t>
      </w:r>
    </w:p>
    <w:p w:rsidR="00741F91" w:rsidRPr="00D2349C" w:rsidRDefault="00432C96" w:rsidP="007100AB">
      <w:pPr>
        <w:spacing w:line="276" w:lineRule="auto"/>
        <w:ind w:firstLine="567"/>
        <w:jc w:val="both"/>
      </w:pPr>
      <w:r w:rsidRPr="00D2349C">
        <w:t xml:space="preserve">ГИА 11 проходило в форме ЕГЭ. </w:t>
      </w:r>
    </w:p>
    <w:p w:rsidR="00432C96" w:rsidRPr="00D2349C" w:rsidRDefault="00432C96" w:rsidP="007100AB">
      <w:pPr>
        <w:spacing w:line="276" w:lineRule="auto"/>
        <w:ind w:firstLine="567"/>
        <w:jc w:val="both"/>
        <w:rPr>
          <w:bCs/>
        </w:rPr>
      </w:pPr>
    </w:p>
    <w:p w:rsidR="00C775CB" w:rsidRPr="00D2349C" w:rsidRDefault="00741F91" w:rsidP="007100AB">
      <w:pPr>
        <w:spacing w:line="276" w:lineRule="auto"/>
        <w:ind w:firstLine="567"/>
        <w:jc w:val="center"/>
        <w:rPr>
          <w:b/>
          <w:bCs/>
        </w:rPr>
      </w:pPr>
      <w:r w:rsidRPr="00D2349C">
        <w:rPr>
          <w:b/>
          <w:bCs/>
        </w:rPr>
        <w:t>Об</w:t>
      </w:r>
      <w:r w:rsidR="00432C96" w:rsidRPr="00D2349C">
        <w:rPr>
          <w:b/>
          <w:bCs/>
        </w:rPr>
        <w:t>щая численность выпускников 2022</w:t>
      </w:r>
      <w:r w:rsidRPr="00D2349C">
        <w:rPr>
          <w:b/>
          <w:bCs/>
        </w:rPr>
        <w:t xml:space="preserve"> года</w:t>
      </w:r>
    </w:p>
    <w:tbl>
      <w:tblPr>
        <w:tblStyle w:val="af5"/>
        <w:tblW w:w="0" w:type="auto"/>
        <w:tblLook w:val="04A0" w:firstRow="1" w:lastRow="0" w:firstColumn="1" w:lastColumn="0" w:noHBand="0" w:noVBand="1"/>
      </w:tblPr>
      <w:tblGrid>
        <w:gridCol w:w="5211"/>
        <w:gridCol w:w="2116"/>
        <w:gridCol w:w="2126"/>
      </w:tblGrid>
      <w:tr w:rsidR="00741F91" w:rsidRPr="00D2349C" w:rsidTr="00741F91">
        <w:tc>
          <w:tcPr>
            <w:tcW w:w="5211" w:type="dxa"/>
          </w:tcPr>
          <w:p w:rsidR="00741F91" w:rsidRPr="00D2349C" w:rsidRDefault="00741F91" w:rsidP="007100AB">
            <w:pPr>
              <w:spacing w:line="276" w:lineRule="auto"/>
              <w:jc w:val="center"/>
              <w:rPr>
                <w:rFonts w:ascii="Times New Roman" w:hAnsi="Times New Roman"/>
                <w:b/>
                <w:bCs/>
              </w:rPr>
            </w:pPr>
            <w:r w:rsidRPr="00D2349C">
              <w:rPr>
                <w:rFonts w:ascii="Times New Roman" w:hAnsi="Times New Roman"/>
                <w:b/>
                <w:bCs/>
              </w:rPr>
              <w:t>Показатели</w:t>
            </w:r>
          </w:p>
        </w:tc>
        <w:tc>
          <w:tcPr>
            <w:tcW w:w="2116" w:type="dxa"/>
          </w:tcPr>
          <w:p w:rsidR="00741F91" w:rsidRPr="00D2349C" w:rsidRDefault="00741F91" w:rsidP="007100AB">
            <w:pPr>
              <w:spacing w:line="276" w:lineRule="auto"/>
              <w:jc w:val="center"/>
              <w:rPr>
                <w:rFonts w:ascii="Times New Roman" w:hAnsi="Times New Roman"/>
                <w:b/>
                <w:bCs/>
              </w:rPr>
            </w:pPr>
            <w:r w:rsidRPr="00D2349C">
              <w:rPr>
                <w:rFonts w:ascii="Times New Roman" w:hAnsi="Times New Roman"/>
                <w:b/>
                <w:bCs/>
              </w:rPr>
              <w:t>9 класс</w:t>
            </w:r>
          </w:p>
        </w:tc>
        <w:tc>
          <w:tcPr>
            <w:tcW w:w="2126" w:type="dxa"/>
          </w:tcPr>
          <w:p w:rsidR="00741F91" w:rsidRPr="00D2349C" w:rsidRDefault="00741F91" w:rsidP="007100AB">
            <w:pPr>
              <w:spacing w:line="276" w:lineRule="auto"/>
              <w:jc w:val="center"/>
              <w:rPr>
                <w:rFonts w:ascii="Times New Roman" w:hAnsi="Times New Roman"/>
                <w:b/>
                <w:bCs/>
              </w:rPr>
            </w:pPr>
            <w:r w:rsidRPr="00D2349C">
              <w:rPr>
                <w:rFonts w:ascii="Times New Roman" w:hAnsi="Times New Roman"/>
                <w:b/>
                <w:bCs/>
              </w:rPr>
              <w:t>11 класс</w:t>
            </w:r>
          </w:p>
        </w:tc>
      </w:tr>
      <w:tr w:rsidR="00741F91" w:rsidRPr="00D2349C" w:rsidTr="00741F91">
        <w:tc>
          <w:tcPr>
            <w:tcW w:w="5211" w:type="dxa"/>
          </w:tcPr>
          <w:p w:rsidR="00741F91" w:rsidRPr="00D2349C" w:rsidRDefault="00741F91" w:rsidP="007100AB">
            <w:pPr>
              <w:spacing w:line="276" w:lineRule="auto"/>
              <w:rPr>
                <w:rFonts w:ascii="Times New Roman" w:hAnsi="Times New Roman"/>
                <w:bCs/>
              </w:rPr>
            </w:pPr>
            <w:r w:rsidRPr="00D2349C">
              <w:rPr>
                <w:rFonts w:ascii="Times New Roman" w:hAnsi="Times New Roman"/>
                <w:bCs/>
              </w:rPr>
              <w:t>Общее количество выпускников</w:t>
            </w:r>
          </w:p>
        </w:tc>
        <w:tc>
          <w:tcPr>
            <w:tcW w:w="2116" w:type="dxa"/>
          </w:tcPr>
          <w:p w:rsidR="00741F91" w:rsidRPr="00D2349C" w:rsidRDefault="00741F91" w:rsidP="007100AB">
            <w:pPr>
              <w:spacing w:line="276" w:lineRule="auto"/>
              <w:jc w:val="center"/>
              <w:rPr>
                <w:rFonts w:ascii="Times New Roman" w:hAnsi="Times New Roman"/>
                <w:bCs/>
              </w:rPr>
            </w:pPr>
            <w:r w:rsidRPr="00D2349C">
              <w:rPr>
                <w:rFonts w:ascii="Times New Roman" w:hAnsi="Times New Roman"/>
                <w:bCs/>
              </w:rPr>
              <w:t>1</w:t>
            </w:r>
            <w:r w:rsidR="00504C5E" w:rsidRPr="00D2349C">
              <w:rPr>
                <w:rFonts w:ascii="Times New Roman" w:hAnsi="Times New Roman"/>
                <w:bCs/>
              </w:rPr>
              <w:t>4</w:t>
            </w:r>
          </w:p>
        </w:tc>
        <w:tc>
          <w:tcPr>
            <w:tcW w:w="2126" w:type="dxa"/>
          </w:tcPr>
          <w:p w:rsidR="00741F91" w:rsidRPr="00D2349C" w:rsidRDefault="00432C96" w:rsidP="007100AB">
            <w:pPr>
              <w:spacing w:line="276" w:lineRule="auto"/>
              <w:jc w:val="center"/>
              <w:rPr>
                <w:rFonts w:ascii="Times New Roman" w:hAnsi="Times New Roman"/>
                <w:bCs/>
              </w:rPr>
            </w:pPr>
            <w:r w:rsidRPr="00D2349C">
              <w:rPr>
                <w:rFonts w:ascii="Times New Roman" w:hAnsi="Times New Roman"/>
                <w:bCs/>
              </w:rPr>
              <w:t>7</w:t>
            </w:r>
          </w:p>
        </w:tc>
      </w:tr>
      <w:tr w:rsidR="00741F91" w:rsidRPr="00D2349C" w:rsidTr="00741F91">
        <w:tc>
          <w:tcPr>
            <w:tcW w:w="5211" w:type="dxa"/>
          </w:tcPr>
          <w:p w:rsidR="00741F91" w:rsidRPr="00D2349C" w:rsidRDefault="00741F91" w:rsidP="007100AB">
            <w:pPr>
              <w:spacing w:line="276" w:lineRule="auto"/>
              <w:rPr>
                <w:rFonts w:ascii="Times New Roman" w:hAnsi="Times New Roman"/>
                <w:bCs/>
                <w:lang w:val="ru-RU"/>
              </w:rPr>
            </w:pPr>
            <w:r w:rsidRPr="00D2349C">
              <w:rPr>
                <w:rFonts w:ascii="Times New Roman" w:hAnsi="Times New Roman"/>
                <w:bCs/>
                <w:lang w:val="ru-RU"/>
              </w:rPr>
              <w:t>Количество обучающихся на семейном образовании</w:t>
            </w:r>
          </w:p>
        </w:tc>
        <w:tc>
          <w:tcPr>
            <w:tcW w:w="2116" w:type="dxa"/>
          </w:tcPr>
          <w:p w:rsidR="00741F91" w:rsidRPr="00D2349C" w:rsidRDefault="00741F91" w:rsidP="007100AB">
            <w:pPr>
              <w:spacing w:line="276" w:lineRule="auto"/>
              <w:jc w:val="center"/>
              <w:rPr>
                <w:rFonts w:ascii="Times New Roman" w:hAnsi="Times New Roman"/>
                <w:bCs/>
              </w:rPr>
            </w:pPr>
            <w:r w:rsidRPr="00D2349C">
              <w:rPr>
                <w:rFonts w:ascii="Times New Roman" w:hAnsi="Times New Roman"/>
                <w:bCs/>
              </w:rPr>
              <w:t>1</w:t>
            </w:r>
          </w:p>
        </w:tc>
        <w:tc>
          <w:tcPr>
            <w:tcW w:w="2126" w:type="dxa"/>
          </w:tcPr>
          <w:p w:rsidR="00741F91" w:rsidRPr="00D2349C" w:rsidRDefault="00741F91" w:rsidP="007100AB">
            <w:pPr>
              <w:spacing w:line="276" w:lineRule="auto"/>
              <w:jc w:val="center"/>
              <w:rPr>
                <w:rFonts w:ascii="Times New Roman" w:hAnsi="Times New Roman"/>
                <w:bCs/>
              </w:rPr>
            </w:pPr>
            <w:r w:rsidRPr="00D2349C">
              <w:rPr>
                <w:rFonts w:ascii="Times New Roman" w:hAnsi="Times New Roman"/>
                <w:bCs/>
              </w:rPr>
              <w:t>0</w:t>
            </w:r>
          </w:p>
        </w:tc>
      </w:tr>
      <w:tr w:rsidR="00741F91" w:rsidRPr="00D2349C" w:rsidTr="00741F91">
        <w:tc>
          <w:tcPr>
            <w:tcW w:w="5211" w:type="dxa"/>
          </w:tcPr>
          <w:p w:rsidR="00741F91" w:rsidRPr="00D2349C" w:rsidRDefault="00741F91" w:rsidP="007100AB">
            <w:pPr>
              <w:spacing w:line="276" w:lineRule="auto"/>
              <w:rPr>
                <w:rFonts w:ascii="Times New Roman" w:hAnsi="Times New Roman"/>
                <w:bCs/>
                <w:lang w:val="ru-RU"/>
              </w:rPr>
            </w:pPr>
            <w:r w:rsidRPr="00D2349C">
              <w:rPr>
                <w:rFonts w:ascii="Times New Roman" w:hAnsi="Times New Roman"/>
                <w:bCs/>
                <w:lang w:val="ru-RU"/>
              </w:rPr>
              <w:t>Количество обучающихся с ОВЗ/детей инвалидов</w:t>
            </w:r>
          </w:p>
        </w:tc>
        <w:tc>
          <w:tcPr>
            <w:tcW w:w="2116" w:type="dxa"/>
          </w:tcPr>
          <w:p w:rsidR="00741F91" w:rsidRPr="00D2349C" w:rsidRDefault="00504C5E" w:rsidP="007100AB">
            <w:pPr>
              <w:spacing w:line="276" w:lineRule="auto"/>
              <w:jc w:val="center"/>
              <w:rPr>
                <w:rFonts w:ascii="Times New Roman" w:hAnsi="Times New Roman"/>
                <w:bCs/>
              </w:rPr>
            </w:pPr>
            <w:r w:rsidRPr="00D2349C">
              <w:rPr>
                <w:rFonts w:ascii="Times New Roman" w:hAnsi="Times New Roman"/>
                <w:bCs/>
              </w:rPr>
              <w:t>2</w:t>
            </w:r>
          </w:p>
        </w:tc>
        <w:tc>
          <w:tcPr>
            <w:tcW w:w="2126" w:type="dxa"/>
          </w:tcPr>
          <w:p w:rsidR="00741F91" w:rsidRPr="00D2349C" w:rsidRDefault="00741F91" w:rsidP="007100AB">
            <w:pPr>
              <w:spacing w:line="276" w:lineRule="auto"/>
              <w:jc w:val="center"/>
              <w:rPr>
                <w:rFonts w:ascii="Times New Roman" w:hAnsi="Times New Roman"/>
                <w:bCs/>
              </w:rPr>
            </w:pPr>
            <w:r w:rsidRPr="00D2349C">
              <w:rPr>
                <w:rFonts w:ascii="Times New Roman" w:hAnsi="Times New Roman"/>
                <w:bCs/>
              </w:rPr>
              <w:t>0</w:t>
            </w:r>
          </w:p>
        </w:tc>
      </w:tr>
      <w:tr w:rsidR="00741F91" w:rsidRPr="00D2349C" w:rsidTr="00741F91">
        <w:tc>
          <w:tcPr>
            <w:tcW w:w="5211" w:type="dxa"/>
          </w:tcPr>
          <w:p w:rsidR="00741F91" w:rsidRPr="00D2349C" w:rsidRDefault="00741F91" w:rsidP="007100AB">
            <w:pPr>
              <w:spacing w:line="276" w:lineRule="auto"/>
              <w:rPr>
                <w:rFonts w:ascii="Times New Roman" w:hAnsi="Times New Roman"/>
                <w:bCs/>
                <w:lang w:val="ru-RU"/>
              </w:rPr>
            </w:pPr>
            <w:r w:rsidRPr="00D2349C">
              <w:rPr>
                <w:rFonts w:ascii="Times New Roman" w:hAnsi="Times New Roman"/>
                <w:bCs/>
                <w:lang w:val="ru-RU"/>
              </w:rPr>
              <w:t>Количество обучающихся, получивших «зачет» за итоговое собеседование/сочинение</w:t>
            </w:r>
          </w:p>
        </w:tc>
        <w:tc>
          <w:tcPr>
            <w:tcW w:w="2116" w:type="dxa"/>
          </w:tcPr>
          <w:p w:rsidR="00741F91" w:rsidRPr="00D2349C" w:rsidRDefault="00504C5E" w:rsidP="007100AB">
            <w:pPr>
              <w:spacing w:line="276" w:lineRule="auto"/>
              <w:jc w:val="center"/>
              <w:rPr>
                <w:rFonts w:ascii="Times New Roman" w:hAnsi="Times New Roman"/>
                <w:bCs/>
              </w:rPr>
            </w:pPr>
            <w:r w:rsidRPr="00D2349C">
              <w:rPr>
                <w:rFonts w:ascii="Times New Roman" w:hAnsi="Times New Roman"/>
                <w:bCs/>
              </w:rPr>
              <w:t>12</w:t>
            </w:r>
          </w:p>
        </w:tc>
        <w:tc>
          <w:tcPr>
            <w:tcW w:w="2126" w:type="dxa"/>
          </w:tcPr>
          <w:p w:rsidR="00741F91" w:rsidRPr="00D2349C" w:rsidRDefault="00432C96" w:rsidP="007100AB">
            <w:pPr>
              <w:spacing w:line="276" w:lineRule="auto"/>
              <w:jc w:val="center"/>
              <w:rPr>
                <w:rFonts w:ascii="Times New Roman" w:hAnsi="Times New Roman"/>
                <w:bCs/>
              </w:rPr>
            </w:pPr>
            <w:r w:rsidRPr="00D2349C">
              <w:rPr>
                <w:rFonts w:ascii="Times New Roman" w:hAnsi="Times New Roman"/>
                <w:bCs/>
              </w:rPr>
              <w:t>7</w:t>
            </w:r>
          </w:p>
        </w:tc>
      </w:tr>
      <w:tr w:rsidR="00741F91" w:rsidRPr="00D2349C" w:rsidTr="00741F91">
        <w:tc>
          <w:tcPr>
            <w:tcW w:w="5211" w:type="dxa"/>
          </w:tcPr>
          <w:p w:rsidR="00741F91" w:rsidRPr="00D2349C" w:rsidRDefault="00741F91" w:rsidP="007100AB">
            <w:pPr>
              <w:spacing w:line="276" w:lineRule="auto"/>
              <w:rPr>
                <w:rFonts w:ascii="Times New Roman" w:hAnsi="Times New Roman"/>
                <w:bCs/>
                <w:lang w:val="ru-RU"/>
              </w:rPr>
            </w:pPr>
            <w:r w:rsidRPr="00D2349C">
              <w:rPr>
                <w:rFonts w:ascii="Times New Roman" w:hAnsi="Times New Roman"/>
                <w:bCs/>
                <w:lang w:val="ru-RU"/>
              </w:rPr>
              <w:t>Количество обучающихся, не допущенных к ГИА</w:t>
            </w:r>
          </w:p>
        </w:tc>
        <w:tc>
          <w:tcPr>
            <w:tcW w:w="2116" w:type="dxa"/>
          </w:tcPr>
          <w:p w:rsidR="00741F91" w:rsidRPr="00D2349C" w:rsidRDefault="00741F91" w:rsidP="007100AB">
            <w:pPr>
              <w:spacing w:line="276" w:lineRule="auto"/>
              <w:jc w:val="center"/>
              <w:rPr>
                <w:rFonts w:ascii="Times New Roman" w:hAnsi="Times New Roman"/>
                <w:bCs/>
              </w:rPr>
            </w:pPr>
            <w:r w:rsidRPr="00D2349C">
              <w:rPr>
                <w:rFonts w:ascii="Times New Roman" w:hAnsi="Times New Roman"/>
                <w:bCs/>
              </w:rPr>
              <w:t>0</w:t>
            </w:r>
          </w:p>
        </w:tc>
        <w:tc>
          <w:tcPr>
            <w:tcW w:w="2126" w:type="dxa"/>
          </w:tcPr>
          <w:p w:rsidR="00741F91" w:rsidRPr="00D2349C" w:rsidRDefault="00741F91" w:rsidP="007100AB">
            <w:pPr>
              <w:spacing w:line="276" w:lineRule="auto"/>
              <w:jc w:val="center"/>
              <w:rPr>
                <w:rFonts w:ascii="Times New Roman" w:hAnsi="Times New Roman"/>
                <w:bCs/>
              </w:rPr>
            </w:pPr>
            <w:r w:rsidRPr="00D2349C">
              <w:rPr>
                <w:rFonts w:ascii="Times New Roman" w:hAnsi="Times New Roman"/>
                <w:bCs/>
              </w:rPr>
              <w:t>0</w:t>
            </w:r>
          </w:p>
        </w:tc>
      </w:tr>
      <w:tr w:rsidR="00741F91" w:rsidRPr="00D2349C" w:rsidTr="00741F91">
        <w:tc>
          <w:tcPr>
            <w:tcW w:w="5211" w:type="dxa"/>
          </w:tcPr>
          <w:p w:rsidR="00741F91" w:rsidRPr="00D2349C" w:rsidRDefault="00741F91" w:rsidP="007100AB">
            <w:pPr>
              <w:spacing w:line="276" w:lineRule="auto"/>
              <w:rPr>
                <w:rFonts w:ascii="Times New Roman" w:hAnsi="Times New Roman"/>
                <w:bCs/>
                <w:lang w:val="ru-RU"/>
              </w:rPr>
            </w:pPr>
            <w:r w:rsidRPr="00D2349C">
              <w:rPr>
                <w:rFonts w:ascii="Times New Roman" w:hAnsi="Times New Roman"/>
                <w:bCs/>
                <w:lang w:val="ru-RU"/>
              </w:rPr>
              <w:t>Количество обучающихся, проходивших процедуру ГИА</w:t>
            </w:r>
          </w:p>
        </w:tc>
        <w:tc>
          <w:tcPr>
            <w:tcW w:w="2116" w:type="dxa"/>
          </w:tcPr>
          <w:p w:rsidR="00741F91" w:rsidRPr="00D2349C" w:rsidRDefault="00504C5E" w:rsidP="007100AB">
            <w:pPr>
              <w:spacing w:line="276" w:lineRule="auto"/>
              <w:jc w:val="center"/>
              <w:rPr>
                <w:rFonts w:ascii="Times New Roman" w:hAnsi="Times New Roman"/>
                <w:bCs/>
              </w:rPr>
            </w:pPr>
            <w:r w:rsidRPr="00D2349C">
              <w:rPr>
                <w:rFonts w:ascii="Times New Roman" w:hAnsi="Times New Roman"/>
                <w:bCs/>
              </w:rPr>
              <w:t>13</w:t>
            </w:r>
          </w:p>
        </w:tc>
        <w:tc>
          <w:tcPr>
            <w:tcW w:w="2126" w:type="dxa"/>
          </w:tcPr>
          <w:p w:rsidR="00741F91" w:rsidRPr="00D2349C" w:rsidRDefault="00432C96" w:rsidP="007100AB">
            <w:pPr>
              <w:spacing w:line="276" w:lineRule="auto"/>
              <w:jc w:val="center"/>
              <w:rPr>
                <w:rFonts w:ascii="Times New Roman" w:hAnsi="Times New Roman"/>
                <w:bCs/>
              </w:rPr>
            </w:pPr>
            <w:r w:rsidRPr="00D2349C">
              <w:rPr>
                <w:rFonts w:ascii="Times New Roman" w:hAnsi="Times New Roman"/>
                <w:bCs/>
              </w:rPr>
              <w:t>7</w:t>
            </w:r>
          </w:p>
        </w:tc>
      </w:tr>
      <w:tr w:rsidR="00741F91" w:rsidRPr="00D2349C" w:rsidTr="00741F91">
        <w:tc>
          <w:tcPr>
            <w:tcW w:w="5211" w:type="dxa"/>
          </w:tcPr>
          <w:p w:rsidR="00741F91" w:rsidRPr="00D2349C" w:rsidRDefault="00741F91" w:rsidP="007100AB">
            <w:pPr>
              <w:spacing w:line="276" w:lineRule="auto"/>
              <w:rPr>
                <w:rFonts w:ascii="Times New Roman" w:hAnsi="Times New Roman"/>
                <w:bCs/>
              </w:rPr>
            </w:pPr>
            <w:r w:rsidRPr="00D2349C">
              <w:rPr>
                <w:rFonts w:ascii="Times New Roman" w:hAnsi="Times New Roman"/>
                <w:bCs/>
              </w:rPr>
              <w:t>Количество обучающихся, получивших аттестат</w:t>
            </w:r>
          </w:p>
        </w:tc>
        <w:tc>
          <w:tcPr>
            <w:tcW w:w="2116" w:type="dxa"/>
          </w:tcPr>
          <w:p w:rsidR="00741F91" w:rsidRPr="00D2349C" w:rsidRDefault="00504C5E" w:rsidP="007100AB">
            <w:pPr>
              <w:spacing w:line="276" w:lineRule="auto"/>
              <w:jc w:val="center"/>
              <w:rPr>
                <w:rFonts w:ascii="Times New Roman" w:hAnsi="Times New Roman"/>
                <w:bCs/>
              </w:rPr>
            </w:pPr>
            <w:r w:rsidRPr="00D2349C">
              <w:rPr>
                <w:rFonts w:ascii="Times New Roman" w:hAnsi="Times New Roman"/>
                <w:bCs/>
              </w:rPr>
              <w:t>12</w:t>
            </w:r>
          </w:p>
        </w:tc>
        <w:tc>
          <w:tcPr>
            <w:tcW w:w="2126" w:type="dxa"/>
          </w:tcPr>
          <w:p w:rsidR="00741F91" w:rsidRPr="00D2349C" w:rsidRDefault="00432C96" w:rsidP="007100AB">
            <w:pPr>
              <w:spacing w:line="276" w:lineRule="auto"/>
              <w:jc w:val="center"/>
              <w:rPr>
                <w:rFonts w:ascii="Times New Roman" w:hAnsi="Times New Roman"/>
                <w:bCs/>
              </w:rPr>
            </w:pPr>
            <w:r w:rsidRPr="00D2349C">
              <w:rPr>
                <w:rFonts w:ascii="Times New Roman" w:hAnsi="Times New Roman"/>
                <w:bCs/>
              </w:rPr>
              <w:t>7</w:t>
            </w:r>
          </w:p>
        </w:tc>
      </w:tr>
      <w:tr w:rsidR="00741F91" w:rsidRPr="00D2349C" w:rsidTr="00741F91">
        <w:tc>
          <w:tcPr>
            <w:tcW w:w="5211" w:type="dxa"/>
          </w:tcPr>
          <w:p w:rsidR="00741F91" w:rsidRPr="00D2349C" w:rsidRDefault="00741F91" w:rsidP="007100AB">
            <w:pPr>
              <w:spacing w:line="276" w:lineRule="auto"/>
              <w:rPr>
                <w:rFonts w:ascii="Times New Roman" w:hAnsi="Times New Roman"/>
                <w:bCs/>
                <w:lang w:val="ru-RU"/>
              </w:rPr>
            </w:pPr>
            <w:r w:rsidRPr="00D2349C">
              <w:rPr>
                <w:rFonts w:ascii="Times New Roman" w:hAnsi="Times New Roman"/>
                <w:bCs/>
                <w:lang w:val="ru-RU"/>
              </w:rPr>
              <w:lastRenderedPageBreak/>
              <w:t>Количество обучающихся, получивших свидетельство об обучении</w:t>
            </w:r>
          </w:p>
        </w:tc>
        <w:tc>
          <w:tcPr>
            <w:tcW w:w="2116" w:type="dxa"/>
          </w:tcPr>
          <w:p w:rsidR="00741F91" w:rsidRPr="00D2349C" w:rsidRDefault="00741F91" w:rsidP="007100AB">
            <w:pPr>
              <w:spacing w:line="276" w:lineRule="auto"/>
              <w:jc w:val="center"/>
              <w:rPr>
                <w:rFonts w:ascii="Times New Roman" w:hAnsi="Times New Roman"/>
                <w:bCs/>
              </w:rPr>
            </w:pPr>
            <w:r w:rsidRPr="00D2349C">
              <w:rPr>
                <w:rFonts w:ascii="Times New Roman" w:hAnsi="Times New Roman"/>
                <w:bCs/>
              </w:rPr>
              <w:t>1</w:t>
            </w:r>
          </w:p>
        </w:tc>
        <w:tc>
          <w:tcPr>
            <w:tcW w:w="2126" w:type="dxa"/>
          </w:tcPr>
          <w:p w:rsidR="00741F91" w:rsidRPr="00D2349C" w:rsidRDefault="00741F91" w:rsidP="007100AB">
            <w:pPr>
              <w:spacing w:line="276" w:lineRule="auto"/>
              <w:jc w:val="center"/>
              <w:rPr>
                <w:rFonts w:ascii="Times New Roman" w:hAnsi="Times New Roman"/>
                <w:bCs/>
              </w:rPr>
            </w:pPr>
            <w:r w:rsidRPr="00D2349C">
              <w:rPr>
                <w:rFonts w:ascii="Times New Roman" w:hAnsi="Times New Roman"/>
                <w:bCs/>
              </w:rPr>
              <w:t>0</w:t>
            </w:r>
          </w:p>
        </w:tc>
      </w:tr>
    </w:tbl>
    <w:p w:rsidR="00741F91" w:rsidRPr="00D2349C" w:rsidRDefault="00741F91" w:rsidP="007100AB">
      <w:pPr>
        <w:spacing w:line="276" w:lineRule="auto"/>
        <w:ind w:firstLine="567"/>
        <w:jc w:val="center"/>
        <w:rPr>
          <w:b/>
          <w:bCs/>
        </w:rPr>
      </w:pPr>
    </w:p>
    <w:p w:rsidR="00741F91" w:rsidRPr="00D2349C" w:rsidRDefault="004871D3" w:rsidP="007100AB">
      <w:pPr>
        <w:spacing w:line="276" w:lineRule="auto"/>
        <w:ind w:firstLine="567"/>
        <w:jc w:val="center"/>
        <w:rPr>
          <w:b/>
        </w:rPr>
      </w:pPr>
      <w:r w:rsidRPr="00D2349C">
        <w:rPr>
          <w:b/>
        </w:rPr>
        <w:t>Результаты государственной итоговой аттестации по образовательным программам осн</w:t>
      </w:r>
      <w:r w:rsidR="00504C5E" w:rsidRPr="00D2349C">
        <w:rPr>
          <w:b/>
        </w:rPr>
        <w:t>овного общего образования в 2022</w:t>
      </w:r>
      <w:r w:rsidRPr="00D2349C">
        <w:rPr>
          <w:b/>
        </w:rPr>
        <w:t xml:space="preserve"> году</w:t>
      </w:r>
    </w:p>
    <w:tbl>
      <w:tblPr>
        <w:tblStyle w:val="af5"/>
        <w:tblW w:w="11291" w:type="dxa"/>
        <w:tblInd w:w="-856" w:type="dxa"/>
        <w:tblLook w:val="04A0" w:firstRow="1" w:lastRow="0" w:firstColumn="1" w:lastColumn="0" w:noHBand="0" w:noVBand="1"/>
      </w:tblPr>
      <w:tblGrid>
        <w:gridCol w:w="1946"/>
        <w:gridCol w:w="2038"/>
        <w:gridCol w:w="958"/>
        <w:gridCol w:w="808"/>
        <w:gridCol w:w="913"/>
        <w:gridCol w:w="851"/>
        <w:gridCol w:w="896"/>
        <w:gridCol w:w="1191"/>
        <w:gridCol w:w="1690"/>
      </w:tblGrid>
      <w:tr w:rsidR="00741F91" w:rsidRPr="00D2349C" w:rsidTr="00E166B0">
        <w:trPr>
          <w:trHeight w:val="603"/>
        </w:trPr>
        <w:tc>
          <w:tcPr>
            <w:tcW w:w="1946" w:type="dxa"/>
            <w:hideMark/>
          </w:tcPr>
          <w:p w:rsidR="00741F91" w:rsidRPr="00D2349C" w:rsidRDefault="00BD0729" w:rsidP="007100AB">
            <w:pPr>
              <w:spacing w:line="276" w:lineRule="auto"/>
              <w:jc w:val="center"/>
              <w:textAlignment w:val="baseline"/>
              <w:rPr>
                <w:rFonts w:ascii="Times New Roman" w:hAnsi="Times New Roman"/>
              </w:rPr>
            </w:pPr>
            <w:r w:rsidRPr="00D2349C">
              <w:rPr>
                <w:rFonts w:ascii="Times New Roman" w:hAnsi="Times New Roman"/>
                <w:b/>
                <w:bCs/>
              </w:rPr>
              <w:t>Предмет</w:t>
            </w:r>
          </w:p>
        </w:tc>
        <w:tc>
          <w:tcPr>
            <w:tcW w:w="2038" w:type="dxa"/>
            <w:hideMark/>
          </w:tcPr>
          <w:p w:rsidR="00741F91" w:rsidRPr="00D2349C" w:rsidRDefault="00741F91" w:rsidP="007100AB">
            <w:pPr>
              <w:spacing w:line="276" w:lineRule="auto"/>
              <w:jc w:val="center"/>
              <w:textAlignment w:val="baseline"/>
              <w:rPr>
                <w:rFonts w:ascii="Times New Roman" w:hAnsi="Times New Roman"/>
              </w:rPr>
            </w:pPr>
            <w:r w:rsidRPr="00D2349C">
              <w:rPr>
                <w:rFonts w:ascii="Times New Roman" w:hAnsi="Times New Roman"/>
                <w:b/>
                <w:bCs/>
              </w:rPr>
              <w:t>Ф.И.О.</w:t>
            </w:r>
            <w:r w:rsidR="00BD0729" w:rsidRPr="00D2349C">
              <w:rPr>
                <w:rFonts w:ascii="Times New Roman" w:hAnsi="Times New Roman"/>
              </w:rPr>
              <w:t xml:space="preserve"> </w:t>
            </w:r>
            <w:r w:rsidR="00BD0729" w:rsidRPr="00D2349C">
              <w:rPr>
                <w:rFonts w:ascii="Times New Roman" w:hAnsi="Times New Roman"/>
                <w:b/>
              </w:rPr>
              <w:t>учителя</w:t>
            </w:r>
          </w:p>
        </w:tc>
        <w:tc>
          <w:tcPr>
            <w:tcW w:w="958" w:type="dxa"/>
            <w:hideMark/>
          </w:tcPr>
          <w:p w:rsidR="00741F91" w:rsidRPr="00D2349C" w:rsidRDefault="00BD0729" w:rsidP="007100AB">
            <w:pPr>
              <w:spacing w:line="276" w:lineRule="auto"/>
              <w:jc w:val="center"/>
              <w:textAlignment w:val="baseline"/>
              <w:rPr>
                <w:rFonts w:ascii="Times New Roman" w:hAnsi="Times New Roman"/>
              </w:rPr>
            </w:pPr>
            <w:r w:rsidRPr="00D2349C">
              <w:rPr>
                <w:rFonts w:ascii="Times New Roman" w:hAnsi="Times New Roman"/>
                <w:b/>
                <w:bCs/>
              </w:rPr>
              <w:t>Кол-во уч-ся</w:t>
            </w:r>
          </w:p>
        </w:tc>
        <w:tc>
          <w:tcPr>
            <w:tcW w:w="808" w:type="dxa"/>
            <w:hideMark/>
          </w:tcPr>
          <w:p w:rsidR="00741F91" w:rsidRPr="00D2349C" w:rsidRDefault="00741F91" w:rsidP="007100AB">
            <w:pPr>
              <w:spacing w:line="276" w:lineRule="auto"/>
              <w:jc w:val="center"/>
              <w:textAlignment w:val="baseline"/>
              <w:rPr>
                <w:rFonts w:ascii="Times New Roman" w:hAnsi="Times New Roman"/>
              </w:rPr>
            </w:pPr>
            <w:r w:rsidRPr="00D2349C">
              <w:rPr>
                <w:rFonts w:ascii="Times New Roman" w:hAnsi="Times New Roman"/>
                <w:b/>
                <w:bCs/>
              </w:rPr>
              <w:t>«5»</w:t>
            </w:r>
          </w:p>
        </w:tc>
        <w:tc>
          <w:tcPr>
            <w:tcW w:w="913" w:type="dxa"/>
            <w:hideMark/>
          </w:tcPr>
          <w:p w:rsidR="00741F91" w:rsidRPr="00D2349C" w:rsidRDefault="00741F91" w:rsidP="007100AB">
            <w:pPr>
              <w:spacing w:line="276" w:lineRule="auto"/>
              <w:jc w:val="center"/>
              <w:textAlignment w:val="baseline"/>
              <w:rPr>
                <w:rFonts w:ascii="Times New Roman" w:hAnsi="Times New Roman"/>
              </w:rPr>
            </w:pPr>
            <w:r w:rsidRPr="00D2349C">
              <w:rPr>
                <w:rFonts w:ascii="Times New Roman" w:hAnsi="Times New Roman"/>
                <w:b/>
                <w:bCs/>
              </w:rPr>
              <w:t>«4»</w:t>
            </w:r>
          </w:p>
        </w:tc>
        <w:tc>
          <w:tcPr>
            <w:tcW w:w="851" w:type="dxa"/>
            <w:hideMark/>
          </w:tcPr>
          <w:p w:rsidR="00741F91" w:rsidRPr="00D2349C" w:rsidRDefault="00741F91" w:rsidP="007100AB">
            <w:pPr>
              <w:spacing w:line="276" w:lineRule="auto"/>
              <w:jc w:val="center"/>
              <w:textAlignment w:val="baseline"/>
              <w:rPr>
                <w:rFonts w:ascii="Times New Roman" w:hAnsi="Times New Roman"/>
              </w:rPr>
            </w:pPr>
            <w:r w:rsidRPr="00D2349C">
              <w:rPr>
                <w:rFonts w:ascii="Times New Roman" w:hAnsi="Times New Roman"/>
                <w:b/>
                <w:bCs/>
              </w:rPr>
              <w:t>«3»</w:t>
            </w:r>
          </w:p>
        </w:tc>
        <w:tc>
          <w:tcPr>
            <w:tcW w:w="896" w:type="dxa"/>
            <w:hideMark/>
          </w:tcPr>
          <w:p w:rsidR="00741F91" w:rsidRPr="00D2349C" w:rsidRDefault="00741F91" w:rsidP="007100AB">
            <w:pPr>
              <w:spacing w:line="276" w:lineRule="auto"/>
              <w:ind w:firstLine="34"/>
              <w:jc w:val="center"/>
              <w:textAlignment w:val="baseline"/>
              <w:rPr>
                <w:rFonts w:ascii="Times New Roman" w:hAnsi="Times New Roman"/>
              </w:rPr>
            </w:pPr>
            <w:r w:rsidRPr="00D2349C">
              <w:rPr>
                <w:rFonts w:ascii="Times New Roman" w:hAnsi="Times New Roman"/>
                <w:b/>
                <w:bCs/>
              </w:rPr>
              <w:t>«2»</w:t>
            </w:r>
          </w:p>
        </w:tc>
        <w:tc>
          <w:tcPr>
            <w:tcW w:w="1191" w:type="dxa"/>
          </w:tcPr>
          <w:p w:rsidR="00741F91" w:rsidRPr="00D2349C" w:rsidRDefault="00741F91" w:rsidP="007100AB">
            <w:pPr>
              <w:spacing w:line="276" w:lineRule="auto"/>
              <w:ind w:firstLine="34"/>
              <w:jc w:val="center"/>
              <w:textAlignment w:val="baseline"/>
              <w:rPr>
                <w:rFonts w:ascii="Times New Roman" w:hAnsi="Times New Roman"/>
                <w:b/>
                <w:bCs/>
              </w:rPr>
            </w:pPr>
            <w:r w:rsidRPr="00D2349C">
              <w:rPr>
                <w:rFonts w:ascii="Times New Roman" w:hAnsi="Times New Roman"/>
                <w:b/>
                <w:bCs/>
              </w:rPr>
              <w:t>% качества</w:t>
            </w:r>
          </w:p>
        </w:tc>
        <w:tc>
          <w:tcPr>
            <w:tcW w:w="1690" w:type="dxa"/>
          </w:tcPr>
          <w:p w:rsidR="00741F91" w:rsidRPr="00D2349C" w:rsidRDefault="00741F91" w:rsidP="007100AB">
            <w:pPr>
              <w:spacing w:line="276" w:lineRule="auto"/>
              <w:ind w:firstLine="34"/>
              <w:jc w:val="center"/>
              <w:textAlignment w:val="baseline"/>
              <w:rPr>
                <w:rFonts w:ascii="Times New Roman" w:hAnsi="Times New Roman"/>
                <w:b/>
                <w:bCs/>
              </w:rPr>
            </w:pPr>
            <w:r w:rsidRPr="00D2349C">
              <w:rPr>
                <w:rFonts w:ascii="Times New Roman" w:hAnsi="Times New Roman"/>
                <w:b/>
                <w:bCs/>
              </w:rPr>
              <w:t>% успеваемости</w:t>
            </w:r>
          </w:p>
        </w:tc>
      </w:tr>
      <w:tr w:rsidR="00741F91" w:rsidRPr="00D2349C" w:rsidTr="00E166B0">
        <w:trPr>
          <w:trHeight w:val="428"/>
        </w:trPr>
        <w:tc>
          <w:tcPr>
            <w:tcW w:w="1946" w:type="dxa"/>
            <w:hideMark/>
          </w:tcPr>
          <w:p w:rsidR="00741F91" w:rsidRPr="00D2349C" w:rsidRDefault="00BD0729" w:rsidP="007100AB">
            <w:pPr>
              <w:pStyle w:val="a3"/>
              <w:spacing w:before="0" w:after="0" w:line="276" w:lineRule="auto"/>
              <w:jc w:val="center"/>
              <w:textAlignment w:val="baseline"/>
              <w:rPr>
                <w:rFonts w:ascii="Times New Roman" w:hAnsi="Times New Roman"/>
                <w:sz w:val="24"/>
                <w:szCs w:val="24"/>
              </w:rPr>
            </w:pPr>
            <w:r w:rsidRPr="00D2349C">
              <w:rPr>
                <w:rFonts w:ascii="Times New Roman" w:hAnsi="Times New Roman"/>
                <w:kern w:val="24"/>
                <w:sz w:val="24"/>
                <w:szCs w:val="24"/>
              </w:rPr>
              <w:t>Русский язык</w:t>
            </w:r>
          </w:p>
        </w:tc>
        <w:tc>
          <w:tcPr>
            <w:tcW w:w="2038" w:type="dxa"/>
            <w:hideMark/>
          </w:tcPr>
          <w:p w:rsidR="00741F91" w:rsidRPr="00D2349C" w:rsidRDefault="00E166B0" w:rsidP="007100AB">
            <w:pPr>
              <w:pStyle w:val="a3"/>
              <w:spacing w:before="0" w:after="0" w:line="276" w:lineRule="auto"/>
              <w:jc w:val="center"/>
              <w:textAlignment w:val="baseline"/>
              <w:rPr>
                <w:rFonts w:ascii="Times New Roman" w:hAnsi="Times New Roman"/>
                <w:sz w:val="24"/>
                <w:szCs w:val="24"/>
              </w:rPr>
            </w:pPr>
            <w:r w:rsidRPr="00D2349C">
              <w:rPr>
                <w:rFonts w:ascii="Times New Roman" w:hAnsi="Times New Roman"/>
                <w:kern w:val="24"/>
                <w:sz w:val="24"/>
                <w:szCs w:val="24"/>
              </w:rPr>
              <w:t>Куртова О.</w:t>
            </w:r>
            <w:r w:rsidR="00741F91" w:rsidRPr="00D2349C">
              <w:rPr>
                <w:rFonts w:ascii="Times New Roman" w:hAnsi="Times New Roman"/>
                <w:kern w:val="24"/>
                <w:sz w:val="24"/>
                <w:szCs w:val="24"/>
              </w:rPr>
              <w:t>Я.</w:t>
            </w:r>
          </w:p>
        </w:tc>
        <w:tc>
          <w:tcPr>
            <w:tcW w:w="958" w:type="dxa"/>
            <w:hideMark/>
          </w:tcPr>
          <w:p w:rsidR="00741F91" w:rsidRPr="00D2349C" w:rsidRDefault="00741F91" w:rsidP="007100AB">
            <w:pPr>
              <w:pStyle w:val="a3"/>
              <w:spacing w:before="0" w:after="0" w:line="276" w:lineRule="auto"/>
              <w:jc w:val="center"/>
              <w:textAlignment w:val="baseline"/>
              <w:rPr>
                <w:rFonts w:ascii="Times New Roman" w:hAnsi="Times New Roman"/>
                <w:sz w:val="24"/>
                <w:szCs w:val="24"/>
              </w:rPr>
            </w:pPr>
            <w:r w:rsidRPr="00D2349C">
              <w:rPr>
                <w:rFonts w:ascii="Times New Roman" w:hAnsi="Times New Roman"/>
                <w:kern w:val="24"/>
                <w:sz w:val="24"/>
                <w:szCs w:val="24"/>
              </w:rPr>
              <w:t>1</w:t>
            </w:r>
            <w:r w:rsidR="00504C5E" w:rsidRPr="00D2349C">
              <w:rPr>
                <w:rFonts w:ascii="Times New Roman" w:hAnsi="Times New Roman"/>
                <w:kern w:val="24"/>
                <w:sz w:val="24"/>
                <w:szCs w:val="24"/>
              </w:rPr>
              <w:t>2</w:t>
            </w:r>
          </w:p>
        </w:tc>
        <w:tc>
          <w:tcPr>
            <w:tcW w:w="808" w:type="dxa"/>
            <w:vAlign w:val="center"/>
            <w:hideMark/>
          </w:tcPr>
          <w:p w:rsidR="00741F91" w:rsidRPr="00D2349C" w:rsidRDefault="009F64F1" w:rsidP="007100AB">
            <w:pPr>
              <w:pStyle w:val="a3"/>
              <w:spacing w:before="0" w:after="0" w:line="276" w:lineRule="auto"/>
              <w:jc w:val="center"/>
              <w:rPr>
                <w:rFonts w:ascii="Times New Roman" w:hAnsi="Times New Roman"/>
                <w:sz w:val="24"/>
                <w:szCs w:val="24"/>
                <w:lang w:val="ru-RU"/>
              </w:rPr>
            </w:pPr>
            <w:r w:rsidRPr="00D2349C">
              <w:rPr>
                <w:rFonts w:ascii="Times New Roman" w:hAnsi="Times New Roman"/>
                <w:kern w:val="24"/>
                <w:sz w:val="24"/>
                <w:szCs w:val="24"/>
              </w:rPr>
              <w:t>1</w:t>
            </w:r>
            <w:r w:rsidRPr="00D2349C">
              <w:rPr>
                <w:rFonts w:ascii="Times New Roman" w:hAnsi="Times New Roman"/>
                <w:kern w:val="24"/>
                <w:sz w:val="24"/>
                <w:szCs w:val="24"/>
                <w:lang w:val="ru-RU"/>
              </w:rPr>
              <w:t xml:space="preserve"> чел.</w:t>
            </w:r>
          </w:p>
        </w:tc>
        <w:tc>
          <w:tcPr>
            <w:tcW w:w="913" w:type="dxa"/>
            <w:vAlign w:val="center"/>
            <w:hideMark/>
          </w:tcPr>
          <w:p w:rsidR="00741F91" w:rsidRPr="00D2349C" w:rsidRDefault="009F64F1" w:rsidP="007100AB">
            <w:pPr>
              <w:pStyle w:val="a3"/>
              <w:spacing w:before="0" w:after="0" w:line="276" w:lineRule="auto"/>
              <w:jc w:val="center"/>
              <w:rPr>
                <w:rFonts w:ascii="Times New Roman" w:hAnsi="Times New Roman"/>
                <w:sz w:val="24"/>
                <w:szCs w:val="24"/>
              </w:rPr>
            </w:pPr>
            <w:r w:rsidRPr="00D2349C">
              <w:rPr>
                <w:rFonts w:ascii="Times New Roman" w:hAnsi="Times New Roman"/>
                <w:kern w:val="24"/>
                <w:sz w:val="24"/>
                <w:szCs w:val="24"/>
              </w:rPr>
              <w:t>3</w:t>
            </w:r>
            <w:r w:rsidR="00741F91" w:rsidRPr="00D2349C">
              <w:rPr>
                <w:rFonts w:ascii="Times New Roman" w:hAnsi="Times New Roman"/>
                <w:kern w:val="24"/>
                <w:sz w:val="24"/>
                <w:szCs w:val="24"/>
              </w:rPr>
              <w:t xml:space="preserve"> чел. </w:t>
            </w:r>
          </w:p>
        </w:tc>
        <w:tc>
          <w:tcPr>
            <w:tcW w:w="851" w:type="dxa"/>
            <w:vAlign w:val="center"/>
            <w:hideMark/>
          </w:tcPr>
          <w:p w:rsidR="00741F91" w:rsidRPr="00D2349C" w:rsidRDefault="009F64F1" w:rsidP="007100AB">
            <w:pPr>
              <w:pStyle w:val="a3"/>
              <w:spacing w:before="0" w:after="0" w:line="276" w:lineRule="auto"/>
              <w:jc w:val="center"/>
              <w:rPr>
                <w:rFonts w:ascii="Times New Roman" w:hAnsi="Times New Roman"/>
                <w:sz w:val="24"/>
                <w:szCs w:val="24"/>
              </w:rPr>
            </w:pPr>
            <w:r w:rsidRPr="00D2349C">
              <w:rPr>
                <w:rFonts w:ascii="Times New Roman" w:hAnsi="Times New Roman"/>
                <w:kern w:val="24"/>
                <w:sz w:val="24"/>
                <w:szCs w:val="24"/>
              </w:rPr>
              <w:t>8</w:t>
            </w:r>
            <w:r w:rsidR="00741F91" w:rsidRPr="00D2349C">
              <w:rPr>
                <w:rFonts w:ascii="Times New Roman" w:hAnsi="Times New Roman"/>
                <w:kern w:val="24"/>
                <w:sz w:val="24"/>
                <w:szCs w:val="24"/>
              </w:rPr>
              <w:t xml:space="preserve"> чел. </w:t>
            </w:r>
          </w:p>
        </w:tc>
        <w:tc>
          <w:tcPr>
            <w:tcW w:w="896" w:type="dxa"/>
            <w:vAlign w:val="center"/>
            <w:hideMark/>
          </w:tcPr>
          <w:p w:rsidR="00741F91" w:rsidRPr="00D2349C" w:rsidRDefault="00BD0729" w:rsidP="007100AB">
            <w:pPr>
              <w:pStyle w:val="a3"/>
              <w:spacing w:before="0" w:after="0" w:line="276" w:lineRule="auto"/>
              <w:jc w:val="center"/>
              <w:rPr>
                <w:rFonts w:ascii="Times New Roman" w:hAnsi="Times New Roman"/>
                <w:sz w:val="24"/>
                <w:szCs w:val="24"/>
              </w:rPr>
            </w:pPr>
            <w:r w:rsidRPr="00D2349C">
              <w:rPr>
                <w:rFonts w:ascii="Times New Roman" w:hAnsi="Times New Roman"/>
                <w:kern w:val="24"/>
                <w:sz w:val="24"/>
                <w:szCs w:val="24"/>
              </w:rPr>
              <w:t>0 чел.</w:t>
            </w:r>
          </w:p>
        </w:tc>
        <w:tc>
          <w:tcPr>
            <w:tcW w:w="1191" w:type="dxa"/>
            <w:vAlign w:val="center"/>
          </w:tcPr>
          <w:p w:rsidR="00741F91" w:rsidRPr="00D2349C" w:rsidRDefault="009F64F1" w:rsidP="007100AB">
            <w:pPr>
              <w:pStyle w:val="a3"/>
              <w:spacing w:before="0" w:after="0" w:line="276" w:lineRule="auto"/>
              <w:jc w:val="center"/>
              <w:textAlignment w:val="baseline"/>
              <w:rPr>
                <w:rFonts w:ascii="Times New Roman" w:hAnsi="Times New Roman"/>
                <w:sz w:val="24"/>
                <w:szCs w:val="24"/>
              </w:rPr>
            </w:pPr>
            <w:r w:rsidRPr="00D2349C">
              <w:rPr>
                <w:rFonts w:ascii="Times New Roman" w:hAnsi="Times New Roman"/>
                <w:sz w:val="24"/>
                <w:szCs w:val="24"/>
              </w:rPr>
              <w:t>33</w:t>
            </w:r>
            <w:r w:rsidR="00741F91" w:rsidRPr="00D2349C">
              <w:rPr>
                <w:rFonts w:ascii="Times New Roman" w:hAnsi="Times New Roman"/>
                <w:sz w:val="24"/>
                <w:szCs w:val="24"/>
              </w:rPr>
              <w:t>%</w:t>
            </w:r>
          </w:p>
        </w:tc>
        <w:tc>
          <w:tcPr>
            <w:tcW w:w="1690" w:type="dxa"/>
            <w:vAlign w:val="center"/>
          </w:tcPr>
          <w:p w:rsidR="00741F91" w:rsidRPr="00D2349C" w:rsidRDefault="00BD0729" w:rsidP="007100AB">
            <w:pPr>
              <w:pStyle w:val="a3"/>
              <w:spacing w:before="0" w:after="0" w:line="276" w:lineRule="auto"/>
              <w:jc w:val="center"/>
              <w:textAlignment w:val="baseline"/>
              <w:rPr>
                <w:rFonts w:ascii="Times New Roman" w:hAnsi="Times New Roman"/>
                <w:sz w:val="24"/>
                <w:szCs w:val="24"/>
              </w:rPr>
            </w:pPr>
            <w:r w:rsidRPr="00D2349C">
              <w:rPr>
                <w:rFonts w:ascii="Times New Roman" w:hAnsi="Times New Roman"/>
                <w:sz w:val="24"/>
                <w:szCs w:val="24"/>
              </w:rPr>
              <w:t>100</w:t>
            </w:r>
            <w:r w:rsidR="00741F91" w:rsidRPr="00D2349C">
              <w:rPr>
                <w:rFonts w:ascii="Times New Roman" w:hAnsi="Times New Roman"/>
                <w:sz w:val="24"/>
                <w:szCs w:val="24"/>
              </w:rPr>
              <w:t>%</w:t>
            </w:r>
          </w:p>
        </w:tc>
      </w:tr>
      <w:tr w:rsidR="00741F91" w:rsidRPr="00D2349C" w:rsidTr="00E166B0">
        <w:trPr>
          <w:trHeight w:val="428"/>
        </w:trPr>
        <w:tc>
          <w:tcPr>
            <w:tcW w:w="1946" w:type="dxa"/>
            <w:hideMark/>
          </w:tcPr>
          <w:p w:rsidR="00741F91" w:rsidRPr="00D2349C" w:rsidRDefault="00741F91" w:rsidP="007100AB">
            <w:pPr>
              <w:pStyle w:val="a3"/>
              <w:spacing w:before="0" w:after="0" w:line="276" w:lineRule="auto"/>
              <w:jc w:val="center"/>
              <w:textAlignment w:val="baseline"/>
              <w:rPr>
                <w:rFonts w:ascii="Times New Roman" w:hAnsi="Times New Roman"/>
                <w:sz w:val="24"/>
                <w:szCs w:val="24"/>
              </w:rPr>
            </w:pPr>
            <w:r w:rsidRPr="00D2349C">
              <w:rPr>
                <w:rFonts w:ascii="Times New Roman" w:hAnsi="Times New Roman"/>
                <w:kern w:val="24"/>
                <w:sz w:val="24"/>
                <w:szCs w:val="24"/>
              </w:rPr>
              <w:t>Математика</w:t>
            </w:r>
          </w:p>
        </w:tc>
        <w:tc>
          <w:tcPr>
            <w:tcW w:w="2038" w:type="dxa"/>
            <w:hideMark/>
          </w:tcPr>
          <w:p w:rsidR="00741F91" w:rsidRPr="00D2349C" w:rsidRDefault="00E166B0" w:rsidP="007100AB">
            <w:pPr>
              <w:pStyle w:val="a3"/>
              <w:spacing w:before="0" w:after="0" w:line="276" w:lineRule="auto"/>
              <w:jc w:val="center"/>
              <w:textAlignment w:val="baseline"/>
              <w:rPr>
                <w:rFonts w:ascii="Times New Roman" w:hAnsi="Times New Roman"/>
                <w:sz w:val="24"/>
                <w:szCs w:val="24"/>
              </w:rPr>
            </w:pPr>
            <w:r w:rsidRPr="00D2349C">
              <w:rPr>
                <w:rFonts w:ascii="Times New Roman" w:hAnsi="Times New Roman"/>
                <w:kern w:val="24"/>
                <w:sz w:val="24"/>
                <w:szCs w:val="24"/>
              </w:rPr>
              <w:t>Зазеленская А.</w:t>
            </w:r>
            <w:r w:rsidR="00741F91" w:rsidRPr="00D2349C">
              <w:rPr>
                <w:rFonts w:ascii="Times New Roman" w:hAnsi="Times New Roman"/>
                <w:kern w:val="24"/>
                <w:sz w:val="24"/>
                <w:szCs w:val="24"/>
              </w:rPr>
              <w:t>Д.</w:t>
            </w:r>
          </w:p>
        </w:tc>
        <w:tc>
          <w:tcPr>
            <w:tcW w:w="958" w:type="dxa"/>
            <w:hideMark/>
          </w:tcPr>
          <w:p w:rsidR="00741F91" w:rsidRPr="00D2349C" w:rsidRDefault="00741F91" w:rsidP="007100AB">
            <w:pPr>
              <w:pStyle w:val="a3"/>
              <w:spacing w:before="0" w:after="0" w:line="276" w:lineRule="auto"/>
              <w:jc w:val="center"/>
              <w:textAlignment w:val="baseline"/>
              <w:rPr>
                <w:rFonts w:ascii="Times New Roman" w:hAnsi="Times New Roman"/>
                <w:sz w:val="24"/>
                <w:szCs w:val="24"/>
              </w:rPr>
            </w:pPr>
            <w:r w:rsidRPr="00D2349C">
              <w:rPr>
                <w:rFonts w:ascii="Times New Roman" w:hAnsi="Times New Roman"/>
                <w:kern w:val="24"/>
                <w:sz w:val="24"/>
                <w:szCs w:val="24"/>
              </w:rPr>
              <w:t>1</w:t>
            </w:r>
            <w:r w:rsidR="00504C5E" w:rsidRPr="00D2349C">
              <w:rPr>
                <w:rFonts w:ascii="Times New Roman" w:hAnsi="Times New Roman"/>
                <w:kern w:val="24"/>
                <w:sz w:val="24"/>
                <w:szCs w:val="24"/>
              </w:rPr>
              <w:t>3</w:t>
            </w:r>
          </w:p>
        </w:tc>
        <w:tc>
          <w:tcPr>
            <w:tcW w:w="808" w:type="dxa"/>
            <w:vAlign w:val="center"/>
            <w:hideMark/>
          </w:tcPr>
          <w:p w:rsidR="00741F91" w:rsidRPr="00D2349C" w:rsidRDefault="0079320E" w:rsidP="007100AB">
            <w:pPr>
              <w:pStyle w:val="a3"/>
              <w:spacing w:before="0" w:after="0" w:line="276" w:lineRule="auto"/>
              <w:jc w:val="center"/>
              <w:rPr>
                <w:rFonts w:ascii="Times New Roman" w:hAnsi="Times New Roman"/>
                <w:sz w:val="24"/>
                <w:szCs w:val="24"/>
              </w:rPr>
            </w:pPr>
            <w:r w:rsidRPr="00D2349C">
              <w:rPr>
                <w:rFonts w:ascii="Times New Roman" w:hAnsi="Times New Roman"/>
                <w:kern w:val="24"/>
                <w:sz w:val="24"/>
                <w:szCs w:val="24"/>
              </w:rPr>
              <w:t>0 чел.</w:t>
            </w:r>
          </w:p>
        </w:tc>
        <w:tc>
          <w:tcPr>
            <w:tcW w:w="913" w:type="dxa"/>
            <w:vAlign w:val="center"/>
            <w:hideMark/>
          </w:tcPr>
          <w:p w:rsidR="00741F91" w:rsidRPr="00D2349C" w:rsidRDefault="009F64F1" w:rsidP="007100AB">
            <w:pPr>
              <w:pStyle w:val="a3"/>
              <w:spacing w:before="0" w:after="0" w:line="276" w:lineRule="auto"/>
              <w:jc w:val="center"/>
              <w:rPr>
                <w:rFonts w:ascii="Times New Roman" w:hAnsi="Times New Roman"/>
                <w:sz w:val="24"/>
                <w:szCs w:val="24"/>
              </w:rPr>
            </w:pPr>
            <w:r w:rsidRPr="00D2349C">
              <w:rPr>
                <w:rFonts w:ascii="Times New Roman" w:hAnsi="Times New Roman"/>
                <w:kern w:val="24"/>
                <w:sz w:val="24"/>
                <w:szCs w:val="24"/>
              </w:rPr>
              <w:t>7</w:t>
            </w:r>
            <w:r w:rsidR="00741F91" w:rsidRPr="00D2349C">
              <w:rPr>
                <w:rFonts w:ascii="Times New Roman" w:hAnsi="Times New Roman"/>
                <w:kern w:val="24"/>
                <w:sz w:val="24"/>
                <w:szCs w:val="24"/>
              </w:rPr>
              <w:t xml:space="preserve"> чел. </w:t>
            </w:r>
          </w:p>
        </w:tc>
        <w:tc>
          <w:tcPr>
            <w:tcW w:w="851" w:type="dxa"/>
            <w:vAlign w:val="center"/>
            <w:hideMark/>
          </w:tcPr>
          <w:p w:rsidR="00741F91" w:rsidRPr="00D2349C" w:rsidRDefault="0079320E" w:rsidP="007100AB">
            <w:pPr>
              <w:pStyle w:val="a3"/>
              <w:spacing w:before="0" w:after="0" w:line="276" w:lineRule="auto"/>
              <w:jc w:val="center"/>
              <w:rPr>
                <w:rFonts w:ascii="Times New Roman" w:hAnsi="Times New Roman"/>
                <w:sz w:val="24"/>
                <w:szCs w:val="24"/>
              </w:rPr>
            </w:pPr>
            <w:r w:rsidRPr="00D2349C">
              <w:rPr>
                <w:rFonts w:ascii="Times New Roman" w:hAnsi="Times New Roman"/>
                <w:kern w:val="24"/>
                <w:sz w:val="24"/>
                <w:szCs w:val="24"/>
                <w:lang w:val="ru-RU"/>
              </w:rPr>
              <w:t>6</w:t>
            </w:r>
            <w:r w:rsidR="009F64F1" w:rsidRPr="00D2349C">
              <w:rPr>
                <w:rFonts w:ascii="Times New Roman" w:hAnsi="Times New Roman"/>
                <w:kern w:val="24"/>
                <w:sz w:val="24"/>
                <w:szCs w:val="24"/>
                <w:lang w:val="ru-RU"/>
              </w:rPr>
              <w:t xml:space="preserve"> </w:t>
            </w:r>
            <w:r w:rsidR="00741F91" w:rsidRPr="00D2349C">
              <w:rPr>
                <w:rFonts w:ascii="Times New Roman" w:hAnsi="Times New Roman"/>
                <w:kern w:val="24"/>
                <w:sz w:val="24"/>
                <w:szCs w:val="24"/>
              </w:rPr>
              <w:t xml:space="preserve">чел. </w:t>
            </w:r>
          </w:p>
        </w:tc>
        <w:tc>
          <w:tcPr>
            <w:tcW w:w="896" w:type="dxa"/>
            <w:vAlign w:val="center"/>
            <w:hideMark/>
          </w:tcPr>
          <w:p w:rsidR="00741F91" w:rsidRPr="00D2349C" w:rsidRDefault="0079320E" w:rsidP="007100AB">
            <w:pPr>
              <w:pStyle w:val="a3"/>
              <w:spacing w:before="0" w:after="0" w:line="276" w:lineRule="auto"/>
              <w:jc w:val="center"/>
              <w:rPr>
                <w:rFonts w:ascii="Times New Roman" w:hAnsi="Times New Roman"/>
                <w:sz w:val="24"/>
                <w:szCs w:val="24"/>
              </w:rPr>
            </w:pPr>
            <w:r w:rsidRPr="00D2349C">
              <w:rPr>
                <w:rFonts w:ascii="Times New Roman" w:hAnsi="Times New Roman"/>
                <w:kern w:val="24"/>
                <w:sz w:val="24"/>
                <w:szCs w:val="24"/>
                <w:lang w:val="ru-RU"/>
              </w:rPr>
              <w:t>0</w:t>
            </w:r>
            <w:r w:rsidR="009F64F1" w:rsidRPr="00D2349C">
              <w:rPr>
                <w:rFonts w:ascii="Times New Roman" w:hAnsi="Times New Roman"/>
                <w:kern w:val="24"/>
                <w:sz w:val="24"/>
                <w:szCs w:val="24"/>
                <w:lang w:val="ru-RU"/>
              </w:rPr>
              <w:t xml:space="preserve"> </w:t>
            </w:r>
            <w:r w:rsidR="00741F91" w:rsidRPr="00D2349C">
              <w:rPr>
                <w:rFonts w:ascii="Times New Roman" w:hAnsi="Times New Roman"/>
                <w:kern w:val="24"/>
                <w:sz w:val="24"/>
                <w:szCs w:val="24"/>
              </w:rPr>
              <w:t xml:space="preserve">чел. </w:t>
            </w:r>
          </w:p>
        </w:tc>
        <w:tc>
          <w:tcPr>
            <w:tcW w:w="1191" w:type="dxa"/>
            <w:vAlign w:val="center"/>
          </w:tcPr>
          <w:p w:rsidR="00741F91" w:rsidRPr="00D2349C" w:rsidRDefault="0079320E" w:rsidP="007100AB">
            <w:pPr>
              <w:pStyle w:val="a3"/>
              <w:spacing w:before="0" w:after="0" w:line="276" w:lineRule="auto"/>
              <w:jc w:val="center"/>
              <w:textAlignment w:val="baseline"/>
              <w:rPr>
                <w:rFonts w:ascii="Times New Roman" w:hAnsi="Times New Roman"/>
                <w:sz w:val="24"/>
                <w:szCs w:val="24"/>
              </w:rPr>
            </w:pPr>
            <w:r w:rsidRPr="00D2349C">
              <w:rPr>
                <w:rFonts w:ascii="Times New Roman" w:hAnsi="Times New Roman"/>
                <w:sz w:val="24"/>
                <w:szCs w:val="24"/>
                <w:lang w:val="ru-RU"/>
              </w:rPr>
              <w:t>54</w:t>
            </w:r>
            <w:r w:rsidR="00741F91" w:rsidRPr="00D2349C">
              <w:rPr>
                <w:rFonts w:ascii="Times New Roman" w:hAnsi="Times New Roman"/>
                <w:sz w:val="24"/>
                <w:szCs w:val="24"/>
              </w:rPr>
              <w:t>%</w:t>
            </w:r>
          </w:p>
        </w:tc>
        <w:tc>
          <w:tcPr>
            <w:tcW w:w="1690" w:type="dxa"/>
            <w:vAlign w:val="center"/>
          </w:tcPr>
          <w:p w:rsidR="00741F91" w:rsidRPr="00D2349C" w:rsidRDefault="0079320E" w:rsidP="007100AB">
            <w:pPr>
              <w:pStyle w:val="a3"/>
              <w:spacing w:before="0" w:after="0" w:line="276" w:lineRule="auto"/>
              <w:jc w:val="center"/>
              <w:textAlignment w:val="baseline"/>
              <w:rPr>
                <w:rFonts w:ascii="Times New Roman" w:hAnsi="Times New Roman"/>
                <w:sz w:val="24"/>
                <w:szCs w:val="24"/>
              </w:rPr>
            </w:pPr>
            <w:r w:rsidRPr="00D2349C">
              <w:rPr>
                <w:rFonts w:ascii="Times New Roman" w:hAnsi="Times New Roman"/>
                <w:sz w:val="24"/>
                <w:szCs w:val="24"/>
                <w:lang w:val="ru-RU"/>
              </w:rPr>
              <w:t>100</w:t>
            </w:r>
            <w:r w:rsidR="00741F91" w:rsidRPr="00D2349C">
              <w:rPr>
                <w:rFonts w:ascii="Times New Roman" w:hAnsi="Times New Roman"/>
                <w:sz w:val="24"/>
                <w:szCs w:val="24"/>
              </w:rPr>
              <w:t>%</w:t>
            </w:r>
          </w:p>
        </w:tc>
      </w:tr>
      <w:tr w:rsidR="00E166B0" w:rsidRPr="00D2349C" w:rsidTr="00E166B0">
        <w:trPr>
          <w:trHeight w:val="428"/>
        </w:trPr>
        <w:tc>
          <w:tcPr>
            <w:tcW w:w="1946"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Химия</w:t>
            </w:r>
          </w:p>
        </w:tc>
        <w:tc>
          <w:tcPr>
            <w:tcW w:w="2038"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Петрова Н.Б.</w:t>
            </w:r>
          </w:p>
        </w:tc>
        <w:tc>
          <w:tcPr>
            <w:tcW w:w="958"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1</w:t>
            </w:r>
          </w:p>
        </w:tc>
        <w:tc>
          <w:tcPr>
            <w:tcW w:w="808" w:type="dxa"/>
            <w:vAlign w:val="center"/>
          </w:tcPr>
          <w:p w:rsidR="00E166B0" w:rsidRPr="00D2349C" w:rsidRDefault="0079320E"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0 чел.</w:t>
            </w:r>
          </w:p>
        </w:tc>
        <w:tc>
          <w:tcPr>
            <w:tcW w:w="913" w:type="dxa"/>
            <w:vAlign w:val="center"/>
          </w:tcPr>
          <w:p w:rsidR="00E166B0" w:rsidRPr="00D2349C" w:rsidRDefault="0079320E"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0 чел.</w:t>
            </w:r>
          </w:p>
        </w:tc>
        <w:tc>
          <w:tcPr>
            <w:tcW w:w="851" w:type="dxa"/>
            <w:vAlign w:val="center"/>
          </w:tcPr>
          <w:p w:rsidR="00E166B0" w:rsidRPr="00D2349C" w:rsidRDefault="0079320E"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1 чел.</w:t>
            </w:r>
          </w:p>
        </w:tc>
        <w:tc>
          <w:tcPr>
            <w:tcW w:w="896" w:type="dxa"/>
            <w:vAlign w:val="center"/>
          </w:tcPr>
          <w:p w:rsidR="00E166B0" w:rsidRPr="00D2349C" w:rsidRDefault="0079320E"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0 чел.</w:t>
            </w:r>
          </w:p>
        </w:tc>
        <w:tc>
          <w:tcPr>
            <w:tcW w:w="1191" w:type="dxa"/>
            <w:vAlign w:val="center"/>
          </w:tcPr>
          <w:p w:rsidR="00E166B0" w:rsidRPr="00D2349C" w:rsidRDefault="0079320E" w:rsidP="007100AB">
            <w:pPr>
              <w:pStyle w:val="a3"/>
              <w:spacing w:before="0" w:after="0" w:line="276" w:lineRule="auto"/>
              <w:jc w:val="center"/>
              <w:textAlignment w:val="baseline"/>
              <w:rPr>
                <w:rFonts w:ascii="Times New Roman" w:hAnsi="Times New Roman"/>
                <w:sz w:val="24"/>
                <w:szCs w:val="24"/>
                <w:lang w:val="ru-RU"/>
              </w:rPr>
            </w:pPr>
            <w:r w:rsidRPr="00D2349C">
              <w:rPr>
                <w:rFonts w:ascii="Times New Roman" w:hAnsi="Times New Roman"/>
                <w:sz w:val="24"/>
                <w:szCs w:val="24"/>
                <w:lang w:val="ru-RU"/>
              </w:rPr>
              <w:t>0%</w:t>
            </w:r>
          </w:p>
        </w:tc>
        <w:tc>
          <w:tcPr>
            <w:tcW w:w="1690" w:type="dxa"/>
            <w:vAlign w:val="center"/>
          </w:tcPr>
          <w:p w:rsidR="00E166B0" w:rsidRPr="00D2349C" w:rsidRDefault="0079320E" w:rsidP="007100AB">
            <w:pPr>
              <w:pStyle w:val="a3"/>
              <w:spacing w:before="0" w:after="0" w:line="276" w:lineRule="auto"/>
              <w:jc w:val="center"/>
              <w:textAlignment w:val="baseline"/>
              <w:rPr>
                <w:rFonts w:ascii="Times New Roman" w:hAnsi="Times New Roman"/>
                <w:sz w:val="24"/>
                <w:szCs w:val="24"/>
                <w:lang w:val="ru-RU"/>
              </w:rPr>
            </w:pPr>
            <w:r w:rsidRPr="00D2349C">
              <w:rPr>
                <w:rFonts w:ascii="Times New Roman" w:hAnsi="Times New Roman"/>
                <w:sz w:val="24"/>
                <w:szCs w:val="24"/>
                <w:lang w:val="ru-RU"/>
              </w:rPr>
              <w:t>100%</w:t>
            </w:r>
          </w:p>
        </w:tc>
      </w:tr>
      <w:tr w:rsidR="00E166B0" w:rsidRPr="00D2349C" w:rsidTr="00E166B0">
        <w:trPr>
          <w:trHeight w:val="428"/>
        </w:trPr>
        <w:tc>
          <w:tcPr>
            <w:tcW w:w="1946"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Биология</w:t>
            </w:r>
          </w:p>
        </w:tc>
        <w:tc>
          <w:tcPr>
            <w:tcW w:w="2038"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Феофанова М.В.</w:t>
            </w:r>
          </w:p>
        </w:tc>
        <w:tc>
          <w:tcPr>
            <w:tcW w:w="958"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4</w:t>
            </w:r>
          </w:p>
        </w:tc>
        <w:tc>
          <w:tcPr>
            <w:tcW w:w="808" w:type="dxa"/>
            <w:vAlign w:val="center"/>
          </w:tcPr>
          <w:p w:rsidR="00E166B0" w:rsidRPr="00D2349C" w:rsidRDefault="00911211"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0 чел.</w:t>
            </w:r>
          </w:p>
        </w:tc>
        <w:tc>
          <w:tcPr>
            <w:tcW w:w="913" w:type="dxa"/>
            <w:vAlign w:val="center"/>
          </w:tcPr>
          <w:p w:rsidR="00E166B0" w:rsidRPr="00D2349C" w:rsidRDefault="0079320E"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2 чел.</w:t>
            </w:r>
          </w:p>
        </w:tc>
        <w:tc>
          <w:tcPr>
            <w:tcW w:w="851" w:type="dxa"/>
            <w:vAlign w:val="center"/>
          </w:tcPr>
          <w:p w:rsidR="00E166B0" w:rsidRPr="00D2349C" w:rsidRDefault="0079320E"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2 чел.</w:t>
            </w:r>
          </w:p>
        </w:tc>
        <w:tc>
          <w:tcPr>
            <w:tcW w:w="896" w:type="dxa"/>
            <w:vAlign w:val="center"/>
          </w:tcPr>
          <w:p w:rsidR="00E166B0" w:rsidRPr="00D2349C" w:rsidRDefault="00911211"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0 чел.</w:t>
            </w:r>
          </w:p>
        </w:tc>
        <w:tc>
          <w:tcPr>
            <w:tcW w:w="1191" w:type="dxa"/>
            <w:vAlign w:val="center"/>
          </w:tcPr>
          <w:p w:rsidR="00E166B0" w:rsidRPr="00D2349C" w:rsidRDefault="00911211" w:rsidP="007100AB">
            <w:pPr>
              <w:pStyle w:val="a3"/>
              <w:spacing w:before="0" w:after="0" w:line="276" w:lineRule="auto"/>
              <w:jc w:val="center"/>
              <w:textAlignment w:val="baseline"/>
              <w:rPr>
                <w:rFonts w:ascii="Times New Roman" w:hAnsi="Times New Roman"/>
                <w:sz w:val="24"/>
                <w:szCs w:val="24"/>
                <w:lang w:val="ru-RU"/>
              </w:rPr>
            </w:pPr>
            <w:r w:rsidRPr="00D2349C">
              <w:rPr>
                <w:rFonts w:ascii="Times New Roman" w:hAnsi="Times New Roman"/>
                <w:sz w:val="24"/>
                <w:szCs w:val="24"/>
                <w:lang w:val="ru-RU"/>
              </w:rPr>
              <w:t>50%</w:t>
            </w:r>
          </w:p>
        </w:tc>
        <w:tc>
          <w:tcPr>
            <w:tcW w:w="1690" w:type="dxa"/>
            <w:vAlign w:val="center"/>
          </w:tcPr>
          <w:p w:rsidR="00E166B0" w:rsidRPr="00D2349C" w:rsidRDefault="00911211" w:rsidP="007100AB">
            <w:pPr>
              <w:pStyle w:val="a3"/>
              <w:spacing w:before="0" w:after="0" w:line="276" w:lineRule="auto"/>
              <w:jc w:val="center"/>
              <w:textAlignment w:val="baseline"/>
              <w:rPr>
                <w:rFonts w:ascii="Times New Roman" w:hAnsi="Times New Roman"/>
                <w:sz w:val="24"/>
                <w:szCs w:val="24"/>
                <w:lang w:val="ru-RU"/>
              </w:rPr>
            </w:pPr>
            <w:r w:rsidRPr="00D2349C">
              <w:rPr>
                <w:rFonts w:ascii="Times New Roman" w:hAnsi="Times New Roman"/>
                <w:sz w:val="24"/>
                <w:szCs w:val="24"/>
                <w:lang w:val="ru-RU"/>
              </w:rPr>
              <w:t>100%</w:t>
            </w:r>
          </w:p>
        </w:tc>
      </w:tr>
      <w:tr w:rsidR="00E166B0" w:rsidRPr="00D2349C" w:rsidTr="00E166B0">
        <w:trPr>
          <w:trHeight w:val="428"/>
        </w:trPr>
        <w:tc>
          <w:tcPr>
            <w:tcW w:w="1946"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Обществознание</w:t>
            </w:r>
          </w:p>
        </w:tc>
        <w:tc>
          <w:tcPr>
            <w:tcW w:w="2038"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Степанов С.В.</w:t>
            </w:r>
          </w:p>
        </w:tc>
        <w:tc>
          <w:tcPr>
            <w:tcW w:w="958"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8</w:t>
            </w:r>
          </w:p>
        </w:tc>
        <w:tc>
          <w:tcPr>
            <w:tcW w:w="808" w:type="dxa"/>
            <w:vAlign w:val="center"/>
          </w:tcPr>
          <w:p w:rsidR="00E166B0" w:rsidRPr="00D2349C" w:rsidRDefault="00691F9B"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0 чел.</w:t>
            </w:r>
          </w:p>
        </w:tc>
        <w:tc>
          <w:tcPr>
            <w:tcW w:w="913" w:type="dxa"/>
            <w:vAlign w:val="center"/>
          </w:tcPr>
          <w:p w:rsidR="00E166B0" w:rsidRPr="00D2349C" w:rsidRDefault="00691F9B"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4 чел.</w:t>
            </w:r>
          </w:p>
        </w:tc>
        <w:tc>
          <w:tcPr>
            <w:tcW w:w="851" w:type="dxa"/>
            <w:vAlign w:val="center"/>
          </w:tcPr>
          <w:p w:rsidR="00E166B0" w:rsidRPr="00D2349C" w:rsidRDefault="00691F9B"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3</w:t>
            </w:r>
            <w:r w:rsidR="00911211" w:rsidRPr="00D2349C">
              <w:rPr>
                <w:rFonts w:ascii="Times New Roman" w:hAnsi="Times New Roman"/>
                <w:kern w:val="24"/>
                <w:sz w:val="24"/>
                <w:szCs w:val="24"/>
                <w:lang w:val="ru-RU"/>
              </w:rPr>
              <w:t xml:space="preserve"> чел.</w:t>
            </w:r>
          </w:p>
        </w:tc>
        <w:tc>
          <w:tcPr>
            <w:tcW w:w="896" w:type="dxa"/>
            <w:vAlign w:val="center"/>
          </w:tcPr>
          <w:p w:rsidR="00E166B0" w:rsidRPr="00D2349C" w:rsidRDefault="0079320E"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1</w:t>
            </w:r>
            <w:r w:rsidR="00911211" w:rsidRPr="00D2349C">
              <w:rPr>
                <w:rFonts w:ascii="Times New Roman" w:hAnsi="Times New Roman"/>
                <w:kern w:val="24"/>
                <w:sz w:val="24"/>
                <w:szCs w:val="24"/>
                <w:lang w:val="ru-RU"/>
              </w:rPr>
              <w:t xml:space="preserve"> чел.</w:t>
            </w:r>
          </w:p>
        </w:tc>
        <w:tc>
          <w:tcPr>
            <w:tcW w:w="1191" w:type="dxa"/>
            <w:vAlign w:val="center"/>
          </w:tcPr>
          <w:p w:rsidR="00E166B0" w:rsidRPr="00D2349C" w:rsidRDefault="00691F9B" w:rsidP="007100AB">
            <w:pPr>
              <w:pStyle w:val="a3"/>
              <w:spacing w:before="0" w:after="0" w:line="276" w:lineRule="auto"/>
              <w:jc w:val="center"/>
              <w:textAlignment w:val="baseline"/>
              <w:rPr>
                <w:rFonts w:ascii="Times New Roman" w:hAnsi="Times New Roman"/>
                <w:sz w:val="24"/>
                <w:szCs w:val="24"/>
                <w:lang w:val="ru-RU"/>
              </w:rPr>
            </w:pPr>
            <w:r w:rsidRPr="00D2349C">
              <w:rPr>
                <w:rFonts w:ascii="Times New Roman" w:hAnsi="Times New Roman"/>
                <w:sz w:val="24"/>
                <w:szCs w:val="24"/>
                <w:lang w:val="ru-RU"/>
              </w:rPr>
              <w:t>50%</w:t>
            </w:r>
          </w:p>
        </w:tc>
        <w:tc>
          <w:tcPr>
            <w:tcW w:w="1690" w:type="dxa"/>
            <w:vAlign w:val="center"/>
          </w:tcPr>
          <w:p w:rsidR="00E166B0" w:rsidRPr="00D2349C" w:rsidRDefault="00691F9B" w:rsidP="007100AB">
            <w:pPr>
              <w:pStyle w:val="a3"/>
              <w:spacing w:before="0" w:after="0" w:line="276" w:lineRule="auto"/>
              <w:jc w:val="center"/>
              <w:textAlignment w:val="baseline"/>
              <w:rPr>
                <w:rFonts w:ascii="Times New Roman" w:hAnsi="Times New Roman"/>
                <w:sz w:val="24"/>
                <w:szCs w:val="24"/>
                <w:lang w:val="ru-RU"/>
              </w:rPr>
            </w:pPr>
            <w:r w:rsidRPr="00D2349C">
              <w:rPr>
                <w:rFonts w:ascii="Times New Roman" w:hAnsi="Times New Roman"/>
                <w:sz w:val="24"/>
                <w:szCs w:val="24"/>
                <w:lang w:val="ru-RU"/>
              </w:rPr>
              <w:t>88%</w:t>
            </w:r>
          </w:p>
        </w:tc>
      </w:tr>
      <w:tr w:rsidR="00E166B0" w:rsidRPr="00D2349C" w:rsidTr="00E166B0">
        <w:trPr>
          <w:trHeight w:val="428"/>
        </w:trPr>
        <w:tc>
          <w:tcPr>
            <w:tcW w:w="1946"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География</w:t>
            </w:r>
          </w:p>
        </w:tc>
        <w:tc>
          <w:tcPr>
            <w:tcW w:w="2038"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Лосева Н.Н.</w:t>
            </w:r>
          </w:p>
        </w:tc>
        <w:tc>
          <w:tcPr>
            <w:tcW w:w="958"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4</w:t>
            </w:r>
          </w:p>
        </w:tc>
        <w:tc>
          <w:tcPr>
            <w:tcW w:w="808" w:type="dxa"/>
            <w:vAlign w:val="center"/>
          </w:tcPr>
          <w:p w:rsidR="00E166B0" w:rsidRPr="00D2349C" w:rsidRDefault="00691F9B"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1 чел.</w:t>
            </w:r>
          </w:p>
        </w:tc>
        <w:tc>
          <w:tcPr>
            <w:tcW w:w="913" w:type="dxa"/>
            <w:vAlign w:val="center"/>
          </w:tcPr>
          <w:p w:rsidR="00E166B0" w:rsidRPr="00D2349C" w:rsidRDefault="00691F9B"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0 чел.</w:t>
            </w:r>
          </w:p>
        </w:tc>
        <w:tc>
          <w:tcPr>
            <w:tcW w:w="851" w:type="dxa"/>
            <w:vAlign w:val="center"/>
          </w:tcPr>
          <w:p w:rsidR="00E166B0" w:rsidRPr="00D2349C" w:rsidRDefault="00691F9B"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2 чел.</w:t>
            </w:r>
          </w:p>
        </w:tc>
        <w:tc>
          <w:tcPr>
            <w:tcW w:w="896" w:type="dxa"/>
            <w:vAlign w:val="center"/>
          </w:tcPr>
          <w:p w:rsidR="00E166B0" w:rsidRPr="00D2349C" w:rsidRDefault="0079320E"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1 чел.</w:t>
            </w:r>
          </w:p>
        </w:tc>
        <w:tc>
          <w:tcPr>
            <w:tcW w:w="1191" w:type="dxa"/>
            <w:vAlign w:val="center"/>
          </w:tcPr>
          <w:p w:rsidR="00E166B0" w:rsidRPr="00D2349C" w:rsidRDefault="00691F9B" w:rsidP="007100AB">
            <w:pPr>
              <w:pStyle w:val="a3"/>
              <w:spacing w:before="0" w:after="0" w:line="276" w:lineRule="auto"/>
              <w:jc w:val="center"/>
              <w:textAlignment w:val="baseline"/>
              <w:rPr>
                <w:rFonts w:ascii="Times New Roman" w:hAnsi="Times New Roman"/>
                <w:sz w:val="24"/>
                <w:szCs w:val="24"/>
                <w:lang w:val="ru-RU"/>
              </w:rPr>
            </w:pPr>
            <w:r w:rsidRPr="00D2349C">
              <w:rPr>
                <w:rFonts w:ascii="Times New Roman" w:hAnsi="Times New Roman"/>
                <w:sz w:val="24"/>
                <w:szCs w:val="24"/>
                <w:lang w:val="ru-RU"/>
              </w:rPr>
              <w:t>25%</w:t>
            </w:r>
          </w:p>
        </w:tc>
        <w:tc>
          <w:tcPr>
            <w:tcW w:w="1690" w:type="dxa"/>
            <w:vAlign w:val="center"/>
          </w:tcPr>
          <w:p w:rsidR="00E166B0" w:rsidRPr="00D2349C" w:rsidRDefault="00691F9B" w:rsidP="007100AB">
            <w:pPr>
              <w:pStyle w:val="a3"/>
              <w:spacing w:before="0" w:after="0" w:line="276" w:lineRule="auto"/>
              <w:jc w:val="center"/>
              <w:textAlignment w:val="baseline"/>
              <w:rPr>
                <w:rFonts w:ascii="Times New Roman" w:hAnsi="Times New Roman"/>
                <w:sz w:val="24"/>
                <w:szCs w:val="24"/>
                <w:lang w:val="ru-RU"/>
              </w:rPr>
            </w:pPr>
            <w:r w:rsidRPr="00D2349C">
              <w:rPr>
                <w:rFonts w:ascii="Times New Roman" w:hAnsi="Times New Roman"/>
                <w:sz w:val="24"/>
                <w:szCs w:val="24"/>
                <w:lang w:val="ru-RU"/>
              </w:rPr>
              <w:t>75%</w:t>
            </w:r>
          </w:p>
        </w:tc>
      </w:tr>
      <w:tr w:rsidR="00E166B0" w:rsidRPr="00D2349C" w:rsidTr="00E166B0">
        <w:trPr>
          <w:trHeight w:val="428"/>
        </w:trPr>
        <w:tc>
          <w:tcPr>
            <w:tcW w:w="1946"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Информатика</w:t>
            </w:r>
          </w:p>
        </w:tc>
        <w:tc>
          <w:tcPr>
            <w:tcW w:w="2038"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Зазеленская А.Д.</w:t>
            </w:r>
          </w:p>
        </w:tc>
        <w:tc>
          <w:tcPr>
            <w:tcW w:w="958"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4</w:t>
            </w:r>
          </w:p>
        </w:tc>
        <w:tc>
          <w:tcPr>
            <w:tcW w:w="808" w:type="dxa"/>
            <w:vAlign w:val="center"/>
          </w:tcPr>
          <w:p w:rsidR="00E166B0" w:rsidRPr="00D2349C" w:rsidRDefault="00691F9B"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0 чел.</w:t>
            </w:r>
          </w:p>
        </w:tc>
        <w:tc>
          <w:tcPr>
            <w:tcW w:w="913" w:type="dxa"/>
            <w:vAlign w:val="center"/>
          </w:tcPr>
          <w:p w:rsidR="00E166B0" w:rsidRPr="00D2349C" w:rsidRDefault="00691F9B"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1 чел.</w:t>
            </w:r>
          </w:p>
        </w:tc>
        <w:tc>
          <w:tcPr>
            <w:tcW w:w="851" w:type="dxa"/>
            <w:vAlign w:val="center"/>
          </w:tcPr>
          <w:p w:rsidR="00E166B0" w:rsidRPr="00D2349C" w:rsidRDefault="00691F9B"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3 чел.</w:t>
            </w:r>
          </w:p>
        </w:tc>
        <w:tc>
          <w:tcPr>
            <w:tcW w:w="896" w:type="dxa"/>
            <w:vAlign w:val="center"/>
          </w:tcPr>
          <w:p w:rsidR="00E166B0" w:rsidRPr="00D2349C" w:rsidRDefault="00691F9B"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0 чел.</w:t>
            </w:r>
          </w:p>
        </w:tc>
        <w:tc>
          <w:tcPr>
            <w:tcW w:w="1191" w:type="dxa"/>
            <w:vAlign w:val="center"/>
          </w:tcPr>
          <w:p w:rsidR="00E166B0" w:rsidRPr="00D2349C" w:rsidRDefault="00691F9B" w:rsidP="007100AB">
            <w:pPr>
              <w:pStyle w:val="a3"/>
              <w:spacing w:before="0" w:after="0" w:line="276" w:lineRule="auto"/>
              <w:jc w:val="center"/>
              <w:textAlignment w:val="baseline"/>
              <w:rPr>
                <w:rFonts w:ascii="Times New Roman" w:hAnsi="Times New Roman"/>
                <w:sz w:val="24"/>
                <w:szCs w:val="24"/>
                <w:lang w:val="ru-RU"/>
              </w:rPr>
            </w:pPr>
            <w:r w:rsidRPr="00D2349C">
              <w:rPr>
                <w:rFonts w:ascii="Times New Roman" w:hAnsi="Times New Roman"/>
                <w:sz w:val="24"/>
                <w:szCs w:val="24"/>
                <w:lang w:val="ru-RU"/>
              </w:rPr>
              <w:t>25%</w:t>
            </w:r>
          </w:p>
        </w:tc>
        <w:tc>
          <w:tcPr>
            <w:tcW w:w="1690" w:type="dxa"/>
            <w:vAlign w:val="center"/>
          </w:tcPr>
          <w:p w:rsidR="00E166B0" w:rsidRPr="00D2349C" w:rsidRDefault="00E612CD" w:rsidP="007100AB">
            <w:pPr>
              <w:pStyle w:val="a3"/>
              <w:spacing w:before="0" w:after="0" w:line="276" w:lineRule="auto"/>
              <w:jc w:val="center"/>
              <w:textAlignment w:val="baseline"/>
              <w:rPr>
                <w:rFonts w:ascii="Times New Roman" w:hAnsi="Times New Roman"/>
                <w:sz w:val="24"/>
                <w:szCs w:val="24"/>
                <w:lang w:val="ru-RU"/>
              </w:rPr>
            </w:pPr>
            <w:r w:rsidRPr="00D2349C">
              <w:rPr>
                <w:rFonts w:ascii="Times New Roman" w:hAnsi="Times New Roman"/>
                <w:sz w:val="24"/>
                <w:szCs w:val="24"/>
                <w:lang w:val="ru-RU"/>
              </w:rPr>
              <w:t>100%</w:t>
            </w:r>
          </w:p>
        </w:tc>
      </w:tr>
      <w:tr w:rsidR="00E166B0" w:rsidRPr="00D2349C" w:rsidTr="00E166B0">
        <w:trPr>
          <w:trHeight w:val="428"/>
        </w:trPr>
        <w:tc>
          <w:tcPr>
            <w:tcW w:w="1946"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Физика</w:t>
            </w:r>
          </w:p>
        </w:tc>
        <w:tc>
          <w:tcPr>
            <w:tcW w:w="2038"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Бордачева Н.И.</w:t>
            </w:r>
          </w:p>
        </w:tc>
        <w:tc>
          <w:tcPr>
            <w:tcW w:w="958" w:type="dxa"/>
          </w:tcPr>
          <w:p w:rsidR="00E166B0" w:rsidRPr="00D2349C" w:rsidRDefault="00E166B0" w:rsidP="007100AB">
            <w:pPr>
              <w:pStyle w:val="a3"/>
              <w:spacing w:before="0" w:after="0" w:line="276" w:lineRule="auto"/>
              <w:jc w:val="center"/>
              <w:textAlignment w:val="baseline"/>
              <w:rPr>
                <w:rFonts w:ascii="Times New Roman" w:hAnsi="Times New Roman"/>
                <w:kern w:val="24"/>
                <w:sz w:val="24"/>
                <w:szCs w:val="24"/>
                <w:lang w:val="ru-RU"/>
              </w:rPr>
            </w:pPr>
            <w:r w:rsidRPr="00D2349C">
              <w:rPr>
                <w:rFonts w:ascii="Times New Roman" w:hAnsi="Times New Roman"/>
                <w:kern w:val="24"/>
                <w:sz w:val="24"/>
                <w:szCs w:val="24"/>
                <w:lang w:val="ru-RU"/>
              </w:rPr>
              <w:t>1</w:t>
            </w:r>
          </w:p>
        </w:tc>
        <w:tc>
          <w:tcPr>
            <w:tcW w:w="808" w:type="dxa"/>
            <w:vAlign w:val="center"/>
          </w:tcPr>
          <w:p w:rsidR="00E166B0" w:rsidRPr="00D2349C" w:rsidRDefault="00911211"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0 чел.</w:t>
            </w:r>
          </w:p>
        </w:tc>
        <w:tc>
          <w:tcPr>
            <w:tcW w:w="913" w:type="dxa"/>
            <w:vAlign w:val="center"/>
          </w:tcPr>
          <w:p w:rsidR="00E166B0" w:rsidRPr="00D2349C" w:rsidRDefault="0079320E"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1 чел.</w:t>
            </w:r>
          </w:p>
        </w:tc>
        <w:tc>
          <w:tcPr>
            <w:tcW w:w="851" w:type="dxa"/>
            <w:vAlign w:val="center"/>
          </w:tcPr>
          <w:p w:rsidR="00E166B0" w:rsidRPr="00D2349C" w:rsidRDefault="00911211"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0 чел.</w:t>
            </w:r>
          </w:p>
        </w:tc>
        <w:tc>
          <w:tcPr>
            <w:tcW w:w="896" w:type="dxa"/>
            <w:vAlign w:val="center"/>
          </w:tcPr>
          <w:p w:rsidR="00E166B0" w:rsidRPr="00D2349C" w:rsidRDefault="00911211" w:rsidP="007100AB">
            <w:pPr>
              <w:pStyle w:val="a3"/>
              <w:spacing w:before="0" w:after="0" w:line="276" w:lineRule="auto"/>
              <w:jc w:val="center"/>
              <w:rPr>
                <w:rFonts w:ascii="Times New Roman" w:hAnsi="Times New Roman"/>
                <w:kern w:val="24"/>
                <w:sz w:val="24"/>
                <w:szCs w:val="24"/>
                <w:lang w:val="ru-RU"/>
              </w:rPr>
            </w:pPr>
            <w:r w:rsidRPr="00D2349C">
              <w:rPr>
                <w:rFonts w:ascii="Times New Roman" w:hAnsi="Times New Roman"/>
                <w:kern w:val="24"/>
                <w:sz w:val="24"/>
                <w:szCs w:val="24"/>
                <w:lang w:val="ru-RU"/>
              </w:rPr>
              <w:t>0 чел.</w:t>
            </w:r>
          </w:p>
        </w:tc>
        <w:tc>
          <w:tcPr>
            <w:tcW w:w="1191" w:type="dxa"/>
            <w:vAlign w:val="center"/>
          </w:tcPr>
          <w:p w:rsidR="00E166B0" w:rsidRPr="00D2349C" w:rsidRDefault="00911211" w:rsidP="007100AB">
            <w:pPr>
              <w:pStyle w:val="a3"/>
              <w:spacing w:before="0" w:after="0" w:line="276" w:lineRule="auto"/>
              <w:jc w:val="center"/>
              <w:textAlignment w:val="baseline"/>
              <w:rPr>
                <w:rFonts w:ascii="Times New Roman" w:hAnsi="Times New Roman"/>
                <w:sz w:val="24"/>
                <w:szCs w:val="24"/>
                <w:lang w:val="ru-RU"/>
              </w:rPr>
            </w:pPr>
            <w:r w:rsidRPr="00D2349C">
              <w:rPr>
                <w:rFonts w:ascii="Times New Roman" w:hAnsi="Times New Roman"/>
                <w:sz w:val="24"/>
                <w:szCs w:val="24"/>
                <w:lang w:val="ru-RU"/>
              </w:rPr>
              <w:t>100%</w:t>
            </w:r>
          </w:p>
        </w:tc>
        <w:tc>
          <w:tcPr>
            <w:tcW w:w="1690" w:type="dxa"/>
            <w:vAlign w:val="center"/>
          </w:tcPr>
          <w:p w:rsidR="00E166B0" w:rsidRPr="00D2349C" w:rsidRDefault="00911211" w:rsidP="007100AB">
            <w:pPr>
              <w:pStyle w:val="a3"/>
              <w:spacing w:before="0" w:after="0" w:line="276" w:lineRule="auto"/>
              <w:jc w:val="center"/>
              <w:textAlignment w:val="baseline"/>
              <w:rPr>
                <w:rFonts w:ascii="Times New Roman" w:hAnsi="Times New Roman"/>
                <w:sz w:val="24"/>
                <w:szCs w:val="24"/>
                <w:lang w:val="ru-RU"/>
              </w:rPr>
            </w:pPr>
            <w:r w:rsidRPr="00D2349C">
              <w:rPr>
                <w:rFonts w:ascii="Times New Roman" w:hAnsi="Times New Roman"/>
                <w:sz w:val="24"/>
                <w:szCs w:val="24"/>
                <w:lang w:val="ru-RU"/>
              </w:rPr>
              <w:t>100%</w:t>
            </w:r>
          </w:p>
        </w:tc>
      </w:tr>
    </w:tbl>
    <w:p w:rsidR="00911211" w:rsidRPr="00D2349C" w:rsidRDefault="00911211" w:rsidP="007100AB">
      <w:pPr>
        <w:spacing w:line="276" w:lineRule="auto"/>
        <w:rPr>
          <w:b/>
        </w:rPr>
      </w:pPr>
    </w:p>
    <w:p w:rsidR="00E612CD" w:rsidRPr="00D2349C" w:rsidRDefault="00E612CD" w:rsidP="007100AB">
      <w:pPr>
        <w:spacing w:line="276" w:lineRule="auto"/>
        <w:ind w:firstLine="567"/>
        <w:jc w:val="both"/>
        <w:rPr>
          <w:b/>
        </w:rPr>
      </w:pPr>
      <w:r w:rsidRPr="00D2349C">
        <w:t>Большинство учащихся 9 класса для сдачи ОГЭ предметов по выбору выбрали обществознание, географию, информатику и биологию.</w:t>
      </w:r>
      <w:r w:rsidRPr="00D2349C">
        <w:rPr>
          <w:b/>
        </w:rPr>
        <w:t xml:space="preserve"> </w:t>
      </w:r>
      <w:r w:rsidRPr="00D2349C">
        <w:t>Без «2» сдали предметы русский язык, математику, химию, биологию, физику, информатику.</w:t>
      </w:r>
      <w:r w:rsidRPr="00D2349C">
        <w:rPr>
          <w:b/>
        </w:rPr>
        <w:t xml:space="preserve"> </w:t>
      </w:r>
      <w:r w:rsidRPr="00D2349C">
        <w:t xml:space="preserve">Самый низкий процент успеваемости по (75%). Процент качества по всем предметам достаточно низкий. В результате </w:t>
      </w:r>
      <w:r w:rsidRPr="00D2349C">
        <w:rPr>
          <w:bCs/>
        </w:rPr>
        <w:t>1 учащийся не получил аттестат и перешел на семейную форму обучения в 9 классе.</w:t>
      </w:r>
    </w:p>
    <w:p w:rsidR="00000BB6" w:rsidRPr="00D2349C" w:rsidRDefault="00000BB6" w:rsidP="007100AB">
      <w:pPr>
        <w:spacing w:line="276" w:lineRule="auto"/>
        <w:rPr>
          <w:b/>
        </w:rPr>
      </w:pPr>
    </w:p>
    <w:p w:rsidR="00000BB6" w:rsidRPr="00D2349C" w:rsidRDefault="00000BB6" w:rsidP="007100AB">
      <w:pPr>
        <w:spacing w:line="276" w:lineRule="auto"/>
        <w:ind w:firstLine="567"/>
        <w:jc w:val="center"/>
        <w:rPr>
          <w:b/>
        </w:rPr>
      </w:pPr>
      <w:r w:rsidRPr="00D2349C">
        <w:rPr>
          <w:b/>
        </w:rPr>
        <w:t>Результаты государственной итоговой аттестации по образовательным программам ср</w:t>
      </w:r>
      <w:r w:rsidR="00911211" w:rsidRPr="00D2349C">
        <w:rPr>
          <w:b/>
        </w:rPr>
        <w:t>еднего общего образования в 2022</w:t>
      </w:r>
      <w:r w:rsidRPr="00D2349C">
        <w:rPr>
          <w:b/>
        </w:rPr>
        <w:t xml:space="preserve"> году</w:t>
      </w:r>
    </w:p>
    <w:p w:rsidR="00E612CD" w:rsidRPr="00D2349C" w:rsidRDefault="00E612CD" w:rsidP="007100AB">
      <w:pPr>
        <w:tabs>
          <w:tab w:val="left" w:pos="1680"/>
        </w:tabs>
        <w:spacing w:line="276" w:lineRule="auto"/>
        <w:ind w:firstLine="570"/>
        <w:jc w:val="both"/>
      </w:pPr>
      <w:r w:rsidRPr="00D2349C">
        <w:t>Для координации деятельности всех участников по проведению ЕГЭ и контроля за соблюдением установленного порядка его проведения в школе был утвержден план мероприятий по подготовке и проведению ЕГЭ, составлено расписание консультаций по сдаваемым предметам. Работа по организации и проведению ЕГЭ строилась по следующим направлениям:</w:t>
      </w:r>
    </w:p>
    <w:p w:rsidR="00E612CD" w:rsidRPr="00D2349C" w:rsidRDefault="00E612CD" w:rsidP="007100AB">
      <w:pPr>
        <w:tabs>
          <w:tab w:val="left" w:pos="1680"/>
        </w:tabs>
        <w:spacing w:line="276" w:lineRule="auto"/>
        <w:ind w:firstLine="570"/>
        <w:jc w:val="both"/>
      </w:pPr>
      <w:r w:rsidRPr="00D2349C">
        <w:t xml:space="preserve"> - информационное обеспечение ЕГЭ, доведение до сведения выпускников, родителей, педагогов нормативно-правовых документов, инструкций по проведению ЕГЭ,</w:t>
      </w:r>
    </w:p>
    <w:p w:rsidR="00E612CD" w:rsidRPr="00D2349C" w:rsidRDefault="00E612CD" w:rsidP="007100AB">
      <w:pPr>
        <w:tabs>
          <w:tab w:val="left" w:pos="1680"/>
        </w:tabs>
        <w:spacing w:line="276" w:lineRule="auto"/>
        <w:ind w:firstLine="570"/>
        <w:jc w:val="both"/>
      </w:pPr>
      <w:r w:rsidRPr="00D2349C">
        <w:t>- формирование и постоянная корректировка базы данных выпускников, сдающих ЕГЭ,</w:t>
      </w:r>
    </w:p>
    <w:p w:rsidR="00E612CD" w:rsidRPr="00D2349C" w:rsidRDefault="00E612CD" w:rsidP="007100AB">
      <w:pPr>
        <w:tabs>
          <w:tab w:val="left" w:pos="1680"/>
        </w:tabs>
        <w:spacing w:line="276" w:lineRule="auto"/>
        <w:ind w:firstLine="570"/>
        <w:jc w:val="both"/>
      </w:pPr>
      <w:r w:rsidRPr="00D2349C">
        <w:t>- подготовка кадров для проведения ЕГЭ - проведение семинара-практикума для организаторов ЕГЭ.</w:t>
      </w:r>
    </w:p>
    <w:p w:rsidR="00E612CD" w:rsidRPr="00D2349C" w:rsidRDefault="00E612CD" w:rsidP="007100AB">
      <w:pPr>
        <w:tabs>
          <w:tab w:val="left" w:pos="1680"/>
        </w:tabs>
        <w:spacing w:line="276" w:lineRule="auto"/>
        <w:ind w:firstLine="570"/>
        <w:jc w:val="both"/>
      </w:pPr>
      <w:r w:rsidRPr="00D2349C">
        <w:t>В период подготовительного этапа к ЕГЭ-2022 были использованы следующие формы подготовки выпускников к сдаче экзаменов в форме и по материалам ЕГЭ:</w:t>
      </w:r>
    </w:p>
    <w:p w:rsidR="00E612CD" w:rsidRPr="00D2349C" w:rsidRDefault="00E612CD" w:rsidP="007100AB">
      <w:pPr>
        <w:tabs>
          <w:tab w:val="left" w:pos="1680"/>
        </w:tabs>
        <w:spacing w:line="276" w:lineRule="auto"/>
        <w:ind w:firstLine="570"/>
        <w:jc w:val="both"/>
      </w:pPr>
      <w:r w:rsidRPr="00D2349C">
        <w:t>- распространение печатной продукции с материалами ЕГЭ-2022 года, использование электронных пособий,</w:t>
      </w:r>
    </w:p>
    <w:p w:rsidR="00E612CD" w:rsidRPr="00D2349C" w:rsidRDefault="00AF1D5F" w:rsidP="007100AB">
      <w:pPr>
        <w:tabs>
          <w:tab w:val="left" w:pos="1680"/>
        </w:tabs>
        <w:spacing w:line="276" w:lineRule="auto"/>
        <w:ind w:firstLine="570"/>
        <w:jc w:val="both"/>
      </w:pPr>
      <w:r w:rsidRPr="00D2349C">
        <w:t>- организация</w:t>
      </w:r>
      <w:r w:rsidR="00E612CD" w:rsidRPr="00D2349C">
        <w:t xml:space="preserve"> дополнительных занятий,</w:t>
      </w:r>
    </w:p>
    <w:p w:rsidR="00E612CD" w:rsidRPr="00D2349C" w:rsidRDefault="00E612CD" w:rsidP="007100AB">
      <w:pPr>
        <w:tabs>
          <w:tab w:val="left" w:pos="1680"/>
        </w:tabs>
        <w:spacing w:line="276" w:lineRule="auto"/>
        <w:ind w:firstLine="570"/>
        <w:jc w:val="both"/>
      </w:pPr>
      <w:r w:rsidRPr="00D2349C">
        <w:t xml:space="preserve">- все выпускники 2022 года были участниками пробных ЕГЭ по русскому языку, математике, химии, обществознанию, физики, биологии, информатике, по итогам которых они </w:t>
      </w:r>
      <w:r w:rsidRPr="00D2349C">
        <w:lastRenderedPageBreak/>
        <w:t>получили возможность обсудить с учителями все пробелы в знаниях и внести корректировку в подготовку к экзаменам,</w:t>
      </w:r>
    </w:p>
    <w:p w:rsidR="00E612CD" w:rsidRPr="00D2349C" w:rsidRDefault="00E612CD" w:rsidP="007100AB">
      <w:pPr>
        <w:tabs>
          <w:tab w:val="left" w:pos="1680"/>
        </w:tabs>
        <w:spacing w:line="276" w:lineRule="auto"/>
        <w:ind w:firstLine="570"/>
        <w:jc w:val="both"/>
      </w:pPr>
      <w:r w:rsidRPr="00D2349C">
        <w:t>-  учащиеся знакомились в Интернете с материалами специального федерального портала, а также регионального сайта информационной поддержки ЕГЭ.</w:t>
      </w:r>
    </w:p>
    <w:p w:rsidR="00E612CD" w:rsidRPr="00D2349C" w:rsidRDefault="00E612CD" w:rsidP="007100AB">
      <w:pPr>
        <w:spacing w:line="276" w:lineRule="auto"/>
        <w:ind w:firstLine="570"/>
        <w:jc w:val="both"/>
      </w:pPr>
      <w:r w:rsidRPr="00D2349C">
        <w:t>В целях информирования о ходе подготовки к ЕГЭ были проведены родительские и ученические собрания, совещания при директоре и завуче, педагогические советы. Для учащихся и родителей был оформлен информационный стенд.</w:t>
      </w:r>
    </w:p>
    <w:p w:rsidR="00000BB6" w:rsidRPr="00D2349C" w:rsidRDefault="00E612CD" w:rsidP="007100AB">
      <w:pPr>
        <w:spacing w:line="276" w:lineRule="auto"/>
        <w:ind w:firstLine="567"/>
        <w:jc w:val="both"/>
        <w:rPr>
          <w:b/>
        </w:rPr>
      </w:pPr>
      <w:r w:rsidRPr="00D2349C">
        <w:t>В 2022 году в 11 классе обучались 7 учащихся. Все были допущены к государственной итоговой аттестации.</w:t>
      </w:r>
    </w:p>
    <w:p w:rsidR="00E612CD" w:rsidRPr="00D2349C" w:rsidRDefault="00E612CD" w:rsidP="007100AB">
      <w:pPr>
        <w:spacing w:line="276" w:lineRule="auto"/>
        <w:ind w:firstLine="567"/>
        <w:jc w:val="both"/>
        <w:rPr>
          <w:bCs/>
        </w:rPr>
      </w:pPr>
    </w:p>
    <w:tbl>
      <w:tblPr>
        <w:tblW w:w="10808" w:type="dxa"/>
        <w:tblInd w:w="-612" w:type="dxa"/>
        <w:tblCellMar>
          <w:left w:w="0" w:type="dxa"/>
          <w:right w:w="0" w:type="dxa"/>
        </w:tblCellMar>
        <w:tblLook w:val="04A0" w:firstRow="1" w:lastRow="0" w:firstColumn="1" w:lastColumn="0" w:noHBand="0" w:noVBand="1"/>
      </w:tblPr>
      <w:tblGrid>
        <w:gridCol w:w="1702"/>
        <w:gridCol w:w="1559"/>
        <w:gridCol w:w="1559"/>
        <w:gridCol w:w="1701"/>
        <w:gridCol w:w="1701"/>
        <w:gridCol w:w="1311"/>
        <w:gridCol w:w="1275"/>
      </w:tblGrid>
      <w:tr w:rsidR="00E612CD" w:rsidRPr="00D2349C" w:rsidTr="00E612CD">
        <w:trPr>
          <w:trHeight w:val="348"/>
        </w:trPr>
        <w:tc>
          <w:tcPr>
            <w:tcW w:w="10808"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center"/>
              <w:textAlignment w:val="baseline"/>
              <w:rPr>
                <w:b/>
              </w:rPr>
            </w:pPr>
            <w:r w:rsidRPr="00D2349C">
              <w:rPr>
                <w:b/>
              </w:rPr>
              <w:t>Русский язык</w:t>
            </w:r>
          </w:p>
        </w:tc>
      </w:tr>
      <w:tr w:rsidR="00E612CD" w:rsidRPr="00D2349C" w:rsidTr="00E612CD">
        <w:trPr>
          <w:trHeight w:val="348"/>
        </w:trPr>
        <w:tc>
          <w:tcPr>
            <w:tcW w:w="17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center"/>
              <w:textAlignment w:val="baseline"/>
              <w:rPr>
                <w:b/>
              </w:rPr>
            </w:pPr>
            <w:r w:rsidRPr="00D2349C">
              <w:rPr>
                <w:b/>
              </w:rPr>
              <w:t>Учитель</w:t>
            </w:r>
          </w:p>
        </w:tc>
        <w:tc>
          <w:tcPr>
            <w:tcW w:w="652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center"/>
              <w:textAlignment w:val="baseline"/>
              <w:rPr>
                <w:b/>
              </w:rPr>
            </w:pPr>
            <w:r w:rsidRPr="00D2349C">
              <w:rPr>
                <w:b/>
              </w:rPr>
              <w:t>Уровень выполнения тестов</w:t>
            </w: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center"/>
              <w:textAlignment w:val="baseline"/>
              <w:rPr>
                <w:b/>
              </w:rPr>
            </w:pPr>
            <w:r w:rsidRPr="00D2349C">
              <w:rPr>
                <w:b/>
              </w:rPr>
              <w:t>Ср. балл</w:t>
            </w:r>
          </w:p>
          <w:p w:rsidR="00E612CD" w:rsidRPr="00D2349C" w:rsidRDefault="00E612CD" w:rsidP="007100AB">
            <w:pPr>
              <w:spacing w:line="276" w:lineRule="auto"/>
              <w:jc w:val="center"/>
              <w:textAlignment w:val="baseline"/>
              <w:rPr>
                <w:b/>
              </w:rPr>
            </w:pPr>
            <w:r w:rsidRPr="00D2349C">
              <w:rPr>
                <w:b/>
              </w:rPr>
              <w:t>2022г</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center"/>
              <w:textAlignment w:val="baseline"/>
              <w:rPr>
                <w:b/>
              </w:rPr>
            </w:pPr>
            <w:r w:rsidRPr="00D2349C">
              <w:rPr>
                <w:b/>
              </w:rPr>
              <w:t>Ср. балл</w:t>
            </w:r>
          </w:p>
          <w:p w:rsidR="00E612CD" w:rsidRPr="00D2349C" w:rsidRDefault="00E612CD" w:rsidP="007100AB">
            <w:pPr>
              <w:spacing w:line="276" w:lineRule="auto"/>
              <w:jc w:val="center"/>
              <w:textAlignment w:val="baseline"/>
              <w:rPr>
                <w:b/>
              </w:rPr>
            </w:pPr>
            <w:r w:rsidRPr="00D2349C">
              <w:rPr>
                <w:b/>
              </w:rPr>
              <w:t>2021г</w:t>
            </w:r>
          </w:p>
        </w:tc>
      </w:tr>
      <w:tr w:rsidR="00E612CD" w:rsidRPr="00D2349C" w:rsidTr="00E612CD">
        <w:trPr>
          <w:trHeight w:val="821"/>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E612CD" w:rsidRPr="00D2349C" w:rsidRDefault="00E612CD" w:rsidP="007100AB">
            <w:pPr>
              <w:spacing w:line="276" w:lineRule="auto"/>
              <w:jc w:val="both"/>
              <w:textAlignment w:val="baseline"/>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center"/>
              <w:textAlignment w:val="baseline"/>
            </w:pPr>
            <w:r w:rsidRPr="00D2349C">
              <w:t>0-23 /пересдача</w:t>
            </w:r>
          </w:p>
          <w:p w:rsidR="00E612CD" w:rsidRPr="00D2349C" w:rsidRDefault="00E612CD" w:rsidP="007100AB">
            <w:pPr>
              <w:spacing w:line="276" w:lineRule="auto"/>
              <w:jc w:val="center"/>
              <w:textAlignment w:val="baseline"/>
            </w:pPr>
            <w:r w:rsidRPr="00D2349C">
              <w:t>Миним.</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center"/>
              <w:textAlignment w:val="baseline"/>
            </w:pPr>
            <w:r w:rsidRPr="00D2349C">
              <w:t>24-57</w:t>
            </w:r>
          </w:p>
          <w:p w:rsidR="00E612CD" w:rsidRPr="00D2349C" w:rsidRDefault="00E612CD" w:rsidP="007100AB">
            <w:pPr>
              <w:spacing w:line="276" w:lineRule="auto"/>
              <w:jc w:val="center"/>
              <w:textAlignment w:val="baseline"/>
            </w:pPr>
            <w:r w:rsidRPr="00D2349C">
              <w:t>Низкий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center"/>
              <w:textAlignment w:val="baseline"/>
            </w:pPr>
            <w:r w:rsidRPr="00D2349C">
              <w:t>58-80</w:t>
            </w:r>
          </w:p>
          <w:p w:rsidR="00E612CD" w:rsidRPr="00D2349C" w:rsidRDefault="00E612CD" w:rsidP="007100AB">
            <w:pPr>
              <w:spacing w:line="276" w:lineRule="auto"/>
              <w:jc w:val="center"/>
              <w:textAlignment w:val="baseline"/>
            </w:pPr>
            <w:r w:rsidRPr="00D2349C">
              <w:t>Средний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center"/>
              <w:textAlignment w:val="baseline"/>
            </w:pPr>
            <w:r w:rsidRPr="00D2349C">
              <w:t>81-100</w:t>
            </w:r>
          </w:p>
          <w:p w:rsidR="00E612CD" w:rsidRPr="00D2349C" w:rsidRDefault="00E612CD" w:rsidP="007100AB">
            <w:pPr>
              <w:spacing w:line="276" w:lineRule="auto"/>
              <w:jc w:val="center"/>
              <w:textAlignment w:val="baseline"/>
            </w:pPr>
            <w:r w:rsidRPr="00D2349C">
              <w:t>Высокий</w:t>
            </w:r>
          </w:p>
        </w:tc>
        <w:tc>
          <w:tcPr>
            <w:tcW w:w="1311" w:type="dxa"/>
            <w:vMerge/>
            <w:tcBorders>
              <w:top w:val="single" w:sz="8" w:space="0" w:color="000000"/>
              <w:left w:val="single" w:sz="8" w:space="0" w:color="000000"/>
              <w:bottom w:val="single" w:sz="8" w:space="0" w:color="000000"/>
              <w:right w:val="single" w:sz="8" w:space="0" w:color="000000"/>
            </w:tcBorders>
            <w:vAlign w:val="center"/>
            <w:hideMark/>
          </w:tcPr>
          <w:p w:rsidR="00E612CD" w:rsidRPr="00D2349C" w:rsidRDefault="00E612CD" w:rsidP="007100AB">
            <w:pPr>
              <w:spacing w:line="276" w:lineRule="auto"/>
              <w:jc w:val="both"/>
              <w:textAlignment w:val="baseline"/>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E612CD" w:rsidRPr="00D2349C" w:rsidRDefault="00E612CD" w:rsidP="007100AB">
            <w:pPr>
              <w:spacing w:line="276" w:lineRule="auto"/>
              <w:jc w:val="both"/>
              <w:textAlignment w:val="baseline"/>
            </w:pPr>
          </w:p>
        </w:tc>
      </w:tr>
      <w:tr w:rsidR="00E612CD" w:rsidRPr="00D2349C" w:rsidTr="00E612CD">
        <w:trPr>
          <w:trHeight w:val="396"/>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both"/>
              <w:textAlignment w:val="baseline"/>
            </w:pPr>
            <w:r w:rsidRPr="00D2349C">
              <w:t xml:space="preserve">Зверева Е. И.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center"/>
              <w:textAlignment w:val="baseline"/>
            </w:pPr>
            <w:r w:rsidRPr="00D2349C">
              <w:t>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center"/>
              <w:textAlignment w:val="baseline"/>
            </w:pPr>
            <w:r w:rsidRPr="00D2349C">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center"/>
              <w:textAlignment w:val="baseline"/>
            </w:pPr>
            <w:r w:rsidRPr="00D2349C">
              <w:t>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center"/>
              <w:textAlignment w:val="baseline"/>
            </w:pPr>
            <w:r w:rsidRPr="00D2349C">
              <w:t>0</w:t>
            </w:r>
          </w:p>
        </w:tc>
        <w:tc>
          <w:tcPr>
            <w:tcW w:w="1311"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E612CD" w:rsidP="007100AB">
            <w:pPr>
              <w:spacing w:line="276" w:lineRule="auto"/>
              <w:jc w:val="center"/>
              <w:textAlignment w:val="baseline"/>
            </w:pPr>
            <w:r w:rsidRPr="00D2349C">
              <w:rPr>
                <w:b/>
                <w:bCs/>
              </w:rPr>
              <w:t>61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E612CD" w:rsidRPr="00D2349C" w:rsidRDefault="00F952D5" w:rsidP="007100AB">
            <w:pPr>
              <w:spacing w:line="276" w:lineRule="auto"/>
              <w:jc w:val="center"/>
              <w:textAlignment w:val="baseline"/>
              <w:rPr>
                <w:b/>
              </w:rPr>
            </w:pPr>
            <w:r w:rsidRPr="00D2349C">
              <w:rPr>
                <w:b/>
              </w:rPr>
              <w:t>66</w:t>
            </w:r>
          </w:p>
        </w:tc>
      </w:tr>
    </w:tbl>
    <w:p w:rsidR="00E612CD" w:rsidRPr="00D2349C" w:rsidRDefault="00E612CD" w:rsidP="007100AB">
      <w:pPr>
        <w:spacing w:line="276" w:lineRule="auto"/>
        <w:jc w:val="both"/>
        <w:textAlignment w:val="baseline"/>
      </w:pPr>
    </w:p>
    <w:tbl>
      <w:tblPr>
        <w:tblW w:w="10386" w:type="dxa"/>
        <w:tblInd w:w="-615" w:type="dxa"/>
        <w:tblLayout w:type="fixed"/>
        <w:tblCellMar>
          <w:left w:w="0" w:type="dxa"/>
          <w:right w:w="0" w:type="dxa"/>
        </w:tblCellMar>
        <w:tblLook w:val="04A0" w:firstRow="1" w:lastRow="0" w:firstColumn="1" w:lastColumn="0" w:noHBand="0" w:noVBand="1"/>
      </w:tblPr>
      <w:tblGrid>
        <w:gridCol w:w="1702"/>
        <w:gridCol w:w="1417"/>
        <w:gridCol w:w="1276"/>
        <w:gridCol w:w="1359"/>
        <w:gridCol w:w="1433"/>
        <w:gridCol w:w="1744"/>
        <w:gridCol w:w="1455"/>
      </w:tblGrid>
      <w:tr w:rsidR="00E612CD" w:rsidRPr="00D2349C" w:rsidTr="00F952D5">
        <w:trPr>
          <w:trHeight w:val="263"/>
        </w:trPr>
        <w:tc>
          <w:tcPr>
            <w:tcW w:w="10386"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E612CD" w:rsidRPr="00D2349C" w:rsidRDefault="00E612CD" w:rsidP="007100AB">
            <w:pPr>
              <w:spacing w:line="276" w:lineRule="auto"/>
              <w:jc w:val="center"/>
              <w:textAlignment w:val="baseline"/>
              <w:rPr>
                <w:b/>
              </w:rPr>
            </w:pPr>
            <w:r w:rsidRPr="00D2349C">
              <w:rPr>
                <w:b/>
              </w:rPr>
              <w:t>Математика</w:t>
            </w:r>
          </w:p>
        </w:tc>
      </w:tr>
      <w:tr w:rsidR="00E612CD" w:rsidRPr="00D2349C" w:rsidTr="00F952D5">
        <w:trPr>
          <w:trHeight w:val="263"/>
        </w:trPr>
        <w:tc>
          <w:tcPr>
            <w:tcW w:w="17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E612CD" w:rsidRPr="00D2349C" w:rsidRDefault="00E612CD" w:rsidP="007100AB">
            <w:pPr>
              <w:spacing w:line="276" w:lineRule="auto"/>
              <w:jc w:val="center"/>
              <w:textAlignment w:val="baseline"/>
              <w:rPr>
                <w:b/>
              </w:rPr>
            </w:pPr>
            <w:r w:rsidRPr="00D2349C">
              <w:rPr>
                <w:b/>
              </w:rPr>
              <w:t>Учитель</w:t>
            </w:r>
          </w:p>
        </w:tc>
        <w:tc>
          <w:tcPr>
            <w:tcW w:w="548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E612CD" w:rsidRPr="00D2349C" w:rsidRDefault="00E612CD" w:rsidP="007100AB">
            <w:pPr>
              <w:spacing w:line="276" w:lineRule="auto"/>
              <w:jc w:val="center"/>
              <w:textAlignment w:val="baseline"/>
              <w:rPr>
                <w:b/>
              </w:rPr>
            </w:pPr>
            <w:r w:rsidRPr="00D2349C">
              <w:rPr>
                <w:b/>
              </w:rPr>
              <w:t>Уровень выполнения тестов на базовом уровне</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E612CD" w:rsidRPr="00D2349C" w:rsidRDefault="00E612CD" w:rsidP="007100AB">
            <w:pPr>
              <w:spacing w:line="276" w:lineRule="auto"/>
              <w:jc w:val="center"/>
              <w:textAlignment w:val="baseline"/>
              <w:rPr>
                <w:b/>
              </w:rPr>
            </w:pPr>
            <w:r w:rsidRPr="00D2349C">
              <w:rPr>
                <w:b/>
              </w:rPr>
              <w:t>Ср. балл</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E612CD" w:rsidRPr="00D2349C" w:rsidRDefault="00E612CD" w:rsidP="007100AB">
            <w:pPr>
              <w:spacing w:line="276" w:lineRule="auto"/>
              <w:jc w:val="center"/>
              <w:textAlignment w:val="baseline"/>
              <w:rPr>
                <w:b/>
              </w:rPr>
            </w:pPr>
            <w:r w:rsidRPr="00D2349C">
              <w:rPr>
                <w:b/>
              </w:rPr>
              <w:t>Ср.</w:t>
            </w:r>
            <w:r w:rsidR="00F952D5" w:rsidRPr="00D2349C">
              <w:rPr>
                <w:b/>
              </w:rPr>
              <w:t xml:space="preserve"> </w:t>
            </w:r>
            <w:r w:rsidRPr="00D2349C">
              <w:rPr>
                <w:b/>
              </w:rPr>
              <w:t>отметка</w:t>
            </w:r>
          </w:p>
        </w:tc>
      </w:tr>
      <w:tr w:rsidR="00F952D5" w:rsidRPr="00D2349C" w:rsidTr="00F952D5">
        <w:trPr>
          <w:trHeight w:val="528"/>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F952D5" w:rsidRPr="00D2349C" w:rsidRDefault="00F952D5" w:rsidP="007100AB">
            <w:pPr>
              <w:spacing w:line="276" w:lineRule="auto"/>
              <w:jc w:val="both"/>
              <w:textAlignment w:val="baseline"/>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r w:rsidRPr="00D2349C">
              <w:t>0-6</w:t>
            </w:r>
          </w:p>
          <w:p w:rsidR="00F952D5" w:rsidRPr="00D2349C" w:rsidRDefault="00F952D5" w:rsidP="007100AB">
            <w:pPr>
              <w:spacing w:line="276" w:lineRule="auto"/>
              <w:jc w:val="center"/>
              <w:textAlignment w:val="baseline"/>
            </w:pPr>
            <w:r w:rsidRPr="00D2349C">
              <w:t>(пересдача)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r w:rsidRPr="00D2349C">
              <w:t>7-11</w:t>
            </w:r>
          </w:p>
          <w:p w:rsidR="00F952D5" w:rsidRPr="00D2349C" w:rsidRDefault="00F952D5" w:rsidP="007100AB">
            <w:pPr>
              <w:spacing w:line="276" w:lineRule="auto"/>
              <w:jc w:val="center"/>
              <w:textAlignment w:val="baseline"/>
            </w:pPr>
            <w:r w:rsidRPr="00D2349C">
              <w:t>низкий</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r w:rsidRPr="00D2349C">
              <w:t>12-16</w:t>
            </w:r>
          </w:p>
          <w:p w:rsidR="00F952D5" w:rsidRPr="00D2349C" w:rsidRDefault="00F952D5" w:rsidP="007100AB">
            <w:pPr>
              <w:spacing w:line="276" w:lineRule="auto"/>
              <w:jc w:val="center"/>
              <w:textAlignment w:val="baseline"/>
            </w:pPr>
            <w:r w:rsidRPr="00D2349C">
              <w:t>средний</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r w:rsidRPr="00D2349C">
              <w:t>17-20</w:t>
            </w:r>
          </w:p>
          <w:p w:rsidR="00F952D5" w:rsidRPr="00D2349C" w:rsidRDefault="00F952D5" w:rsidP="007100AB">
            <w:pPr>
              <w:spacing w:line="276" w:lineRule="auto"/>
              <w:jc w:val="center"/>
              <w:textAlignment w:val="baseline"/>
            </w:pPr>
            <w:r w:rsidRPr="00D2349C">
              <w:t>высокий</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r w:rsidRPr="00D2349C">
              <w:t>2022г</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r w:rsidRPr="00D2349C">
              <w:t>2022 г</w:t>
            </w:r>
          </w:p>
        </w:tc>
      </w:tr>
      <w:tr w:rsidR="00F952D5" w:rsidRPr="00D2349C" w:rsidTr="00F952D5">
        <w:trPr>
          <w:trHeight w:val="342"/>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both"/>
              <w:textAlignment w:val="baseline"/>
            </w:pPr>
            <w:r w:rsidRPr="00D2349C">
              <w:t xml:space="preserve"> Царенко Е. А.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r w:rsidRPr="00D2349C">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r w:rsidRPr="00D2349C">
              <w:t>0</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r w:rsidRPr="00D2349C">
              <w:t>2</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r w:rsidRPr="00D2349C">
              <w:t>3</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rPr>
                <w:b/>
              </w:rPr>
            </w:pPr>
            <w:r w:rsidRPr="00D2349C">
              <w:rPr>
                <w:b/>
              </w:rPr>
              <w:t>17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rPr>
                <w:b/>
              </w:rPr>
            </w:pPr>
            <w:r w:rsidRPr="00D2349C">
              <w:rPr>
                <w:b/>
              </w:rPr>
              <w:t>5</w:t>
            </w:r>
          </w:p>
        </w:tc>
      </w:tr>
    </w:tbl>
    <w:p w:rsidR="00E612CD" w:rsidRPr="00D2349C" w:rsidRDefault="00E612CD" w:rsidP="007100AB">
      <w:pPr>
        <w:spacing w:line="276" w:lineRule="auto"/>
        <w:jc w:val="both"/>
        <w:textAlignment w:val="baseline"/>
      </w:pPr>
    </w:p>
    <w:tbl>
      <w:tblPr>
        <w:tblW w:w="10953" w:type="dxa"/>
        <w:tblInd w:w="-615" w:type="dxa"/>
        <w:tblCellMar>
          <w:left w:w="0" w:type="dxa"/>
          <w:right w:w="0" w:type="dxa"/>
        </w:tblCellMar>
        <w:tblLook w:val="04A0" w:firstRow="1" w:lastRow="0" w:firstColumn="1" w:lastColumn="0" w:noHBand="0" w:noVBand="1"/>
      </w:tblPr>
      <w:tblGrid>
        <w:gridCol w:w="1835"/>
        <w:gridCol w:w="3694"/>
        <w:gridCol w:w="2901"/>
        <w:gridCol w:w="2523"/>
      </w:tblGrid>
      <w:tr w:rsidR="00E612CD" w:rsidRPr="00D2349C" w:rsidTr="00E612CD">
        <w:trPr>
          <w:trHeight w:val="263"/>
        </w:trPr>
        <w:tc>
          <w:tcPr>
            <w:tcW w:w="109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E612CD" w:rsidRPr="00D2349C" w:rsidRDefault="00E612CD" w:rsidP="007100AB">
            <w:pPr>
              <w:spacing w:line="276" w:lineRule="auto"/>
              <w:jc w:val="center"/>
              <w:textAlignment w:val="baseline"/>
              <w:rPr>
                <w:b/>
              </w:rPr>
            </w:pPr>
            <w:r w:rsidRPr="00D2349C">
              <w:rPr>
                <w:b/>
              </w:rPr>
              <w:t>Математика</w:t>
            </w:r>
          </w:p>
        </w:tc>
      </w:tr>
      <w:tr w:rsidR="00F952D5" w:rsidRPr="00D2349C" w:rsidTr="003A570C">
        <w:trPr>
          <w:trHeight w:val="263"/>
        </w:trPr>
        <w:tc>
          <w:tcPr>
            <w:tcW w:w="1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rPr>
                <w:b/>
              </w:rPr>
            </w:pPr>
            <w:r w:rsidRPr="00D2349C">
              <w:rPr>
                <w:b/>
              </w:rPr>
              <w:t>Учитель</w:t>
            </w:r>
          </w:p>
        </w:tc>
        <w:tc>
          <w:tcPr>
            <w:tcW w:w="65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rPr>
                <w:b/>
              </w:rPr>
            </w:pPr>
            <w:r w:rsidRPr="00D2349C">
              <w:rPr>
                <w:b/>
              </w:rPr>
              <w:t>Уровень выполнения тестов на профильном уровне</w:t>
            </w:r>
          </w:p>
        </w:tc>
        <w:tc>
          <w:tcPr>
            <w:tcW w:w="2523" w:type="dxa"/>
            <w:vMerge w:val="restart"/>
            <w:tcBorders>
              <w:top w:val="single" w:sz="8" w:space="0" w:color="000000"/>
              <w:left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rPr>
                <w:b/>
              </w:rPr>
            </w:pPr>
            <w:r w:rsidRPr="00D2349C">
              <w:rPr>
                <w:b/>
              </w:rPr>
              <w:t>Ср. балл</w:t>
            </w:r>
          </w:p>
          <w:p w:rsidR="00F952D5" w:rsidRPr="00D2349C" w:rsidRDefault="00F952D5" w:rsidP="007100AB">
            <w:pPr>
              <w:spacing w:line="276" w:lineRule="auto"/>
              <w:jc w:val="center"/>
              <w:textAlignment w:val="baseline"/>
              <w:rPr>
                <w:b/>
              </w:rPr>
            </w:pPr>
            <w:r w:rsidRPr="00D2349C">
              <w:rPr>
                <w:b/>
              </w:rPr>
              <w:t>2022г</w:t>
            </w:r>
          </w:p>
        </w:tc>
      </w:tr>
      <w:tr w:rsidR="00F952D5" w:rsidRPr="00D2349C" w:rsidTr="003A570C">
        <w:trPr>
          <w:trHeight w:val="5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952D5" w:rsidRPr="00D2349C" w:rsidRDefault="00F952D5" w:rsidP="007100AB">
            <w:pPr>
              <w:spacing w:line="276" w:lineRule="auto"/>
              <w:jc w:val="both"/>
              <w:textAlignment w:val="baseline"/>
            </w:pPr>
          </w:p>
        </w:tc>
        <w:tc>
          <w:tcPr>
            <w:tcW w:w="3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r w:rsidRPr="00D2349C">
              <w:t>0-26</w:t>
            </w:r>
          </w:p>
          <w:p w:rsidR="00F952D5" w:rsidRPr="00D2349C" w:rsidRDefault="00F952D5" w:rsidP="007100AB">
            <w:pPr>
              <w:spacing w:line="276" w:lineRule="auto"/>
              <w:jc w:val="center"/>
              <w:textAlignment w:val="baseline"/>
            </w:pPr>
            <w:r w:rsidRPr="00D2349C">
              <w:t>(низкий)</w:t>
            </w:r>
          </w:p>
        </w:tc>
        <w:tc>
          <w:tcPr>
            <w:tcW w:w="290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r w:rsidRPr="00D2349C">
              <w:t>От 27</w:t>
            </w:r>
          </w:p>
        </w:tc>
        <w:tc>
          <w:tcPr>
            <w:tcW w:w="2523" w:type="dxa"/>
            <w:vMerge/>
            <w:tcBorders>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p>
        </w:tc>
      </w:tr>
      <w:tr w:rsidR="00F952D5" w:rsidRPr="00D2349C" w:rsidTr="003A570C">
        <w:trPr>
          <w:trHeight w:val="251"/>
        </w:trPr>
        <w:tc>
          <w:tcPr>
            <w:tcW w:w="1835"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both"/>
              <w:textAlignment w:val="baseline"/>
            </w:pPr>
            <w:r w:rsidRPr="00D2349C">
              <w:t xml:space="preserve"> Царенко Е. А. </w:t>
            </w:r>
          </w:p>
        </w:tc>
        <w:tc>
          <w:tcPr>
            <w:tcW w:w="3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r w:rsidRPr="00D2349C">
              <w:t>0</w:t>
            </w:r>
          </w:p>
        </w:tc>
        <w:tc>
          <w:tcPr>
            <w:tcW w:w="290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pPr>
            <w:r w:rsidRPr="00D2349C">
              <w:t>2</w:t>
            </w:r>
          </w:p>
        </w:tc>
        <w:tc>
          <w:tcPr>
            <w:tcW w:w="2523"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952D5" w:rsidRPr="00D2349C" w:rsidRDefault="00F952D5" w:rsidP="007100AB">
            <w:pPr>
              <w:spacing w:line="276" w:lineRule="auto"/>
              <w:jc w:val="center"/>
              <w:textAlignment w:val="baseline"/>
              <w:rPr>
                <w:b/>
              </w:rPr>
            </w:pPr>
            <w:r w:rsidRPr="00D2349C">
              <w:rPr>
                <w:b/>
              </w:rPr>
              <w:t>49</w:t>
            </w:r>
          </w:p>
        </w:tc>
      </w:tr>
    </w:tbl>
    <w:p w:rsidR="00E612CD" w:rsidRPr="00D2349C" w:rsidRDefault="00E612CD" w:rsidP="007100AB">
      <w:pPr>
        <w:spacing w:line="276" w:lineRule="auto"/>
        <w:jc w:val="both"/>
        <w:textAlignment w:val="baseline"/>
      </w:pPr>
    </w:p>
    <w:tbl>
      <w:tblPr>
        <w:tblW w:w="9959" w:type="dxa"/>
        <w:tblInd w:w="-614" w:type="dxa"/>
        <w:tblLayout w:type="fixed"/>
        <w:tblCellMar>
          <w:left w:w="0" w:type="dxa"/>
          <w:right w:w="0" w:type="dxa"/>
        </w:tblCellMar>
        <w:tblLook w:val="04A0" w:firstRow="1" w:lastRow="0" w:firstColumn="1" w:lastColumn="0" w:noHBand="0" w:noVBand="1"/>
      </w:tblPr>
      <w:tblGrid>
        <w:gridCol w:w="1843"/>
        <w:gridCol w:w="1596"/>
        <w:gridCol w:w="1276"/>
        <w:gridCol w:w="1417"/>
        <w:gridCol w:w="1435"/>
        <w:gridCol w:w="1117"/>
        <w:gridCol w:w="1275"/>
      </w:tblGrid>
      <w:tr w:rsidR="00E612CD" w:rsidRPr="00D2349C" w:rsidTr="00F952D5">
        <w:trPr>
          <w:trHeight w:val="233"/>
        </w:trPr>
        <w:tc>
          <w:tcPr>
            <w:tcW w:w="9959"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E612CD" w:rsidRPr="00D2349C" w:rsidRDefault="00E612CD" w:rsidP="007100AB">
            <w:pPr>
              <w:spacing w:line="276" w:lineRule="auto"/>
              <w:jc w:val="center"/>
              <w:textAlignment w:val="baseline"/>
              <w:rPr>
                <w:b/>
              </w:rPr>
            </w:pPr>
            <w:r w:rsidRPr="00D2349C">
              <w:rPr>
                <w:b/>
              </w:rPr>
              <w:t>Обществознание</w:t>
            </w:r>
          </w:p>
        </w:tc>
      </w:tr>
      <w:tr w:rsidR="00E612CD" w:rsidRPr="00D2349C" w:rsidTr="00F952D5">
        <w:trPr>
          <w:trHeight w:val="233"/>
        </w:trPr>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E612CD" w:rsidRPr="00D2349C" w:rsidRDefault="00E612CD" w:rsidP="007100AB">
            <w:pPr>
              <w:spacing w:line="276" w:lineRule="auto"/>
              <w:jc w:val="center"/>
              <w:textAlignment w:val="baseline"/>
              <w:rPr>
                <w:b/>
              </w:rPr>
            </w:pPr>
            <w:r w:rsidRPr="00D2349C">
              <w:rPr>
                <w:b/>
              </w:rPr>
              <w:t>Учитель</w:t>
            </w:r>
          </w:p>
        </w:tc>
        <w:tc>
          <w:tcPr>
            <w:tcW w:w="572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E612CD" w:rsidRPr="00D2349C" w:rsidRDefault="00E612CD" w:rsidP="007100AB">
            <w:pPr>
              <w:spacing w:line="276" w:lineRule="auto"/>
              <w:jc w:val="center"/>
              <w:textAlignment w:val="baseline"/>
              <w:rPr>
                <w:b/>
              </w:rPr>
            </w:pPr>
            <w:r w:rsidRPr="00D2349C">
              <w:rPr>
                <w:b/>
              </w:rPr>
              <w:t>Уровень выполнения тестов</w:t>
            </w:r>
          </w:p>
        </w:tc>
        <w:tc>
          <w:tcPr>
            <w:tcW w:w="11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E612CD" w:rsidRPr="00D2349C" w:rsidRDefault="00E612CD" w:rsidP="007100AB">
            <w:pPr>
              <w:spacing w:line="276" w:lineRule="auto"/>
              <w:jc w:val="center"/>
              <w:textAlignment w:val="baseline"/>
              <w:rPr>
                <w:b/>
              </w:rPr>
            </w:pPr>
            <w:r w:rsidRPr="00D2349C">
              <w:rPr>
                <w:b/>
              </w:rPr>
              <w:t>Ср. балл</w:t>
            </w:r>
          </w:p>
          <w:p w:rsidR="00E612CD" w:rsidRPr="00D2349C" w:rsidRDefault="00F952D5" w:rsidP="007100AB">
            <w:pPr>
              <w:spacing w:line="276" w:lineRule="auto"/>
              <w:jc w:val="center"/>
              <w:textAlignment w:val="baseline"/>
              <w:rPr>
                <w:b/>
              </w:rPr>
            </w:pPr>
            <w:r w:rsidRPr="00D2349C">
              <w:rPr>
                <w:b/>
              </w:rPr>
              <w:t>2022</w:t>
            </w:r>
            <w:r w:rsidR="00E612CD" w:rsidRPr="00D2349C">
              <w:rPr>
                <w:b/>
              </w:rPr>
              <w:t>г</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E612CD" w:rsidRPr="00D2349C" w:rsidRDefault="00E612CD" w:rsidP="007100AB">
            <w:pPr>
              <w:spacing w:line="276" w:lineRule="auto"/>
              <w:jc w:val="center"/>
              <w:textAlignment w:val="baseline"/>
              <w:rPr>
                <w:b/>
              </w:rPr>
            </w:pPr>
            <w:r w:rsidRPr="00D2349C">
              <w:rPr>
                <w:b/>
              </w:rPr>
              <w:t>Ср. балл</w:t>
            </w:r>
          </w:p>
          <w:p w:rsidR="00E612CD" w:rsidRPr="00D2349C" w:rsidRDefault="00F952D5" w:rsidP="007100AB">
            <w:pPr>
              <w:spacing w:line="276" w:lineRule="auto"/>
              <w:jc w:val="center"/>
              <w:textAlignment w:val="baseline"/>
              <w:rPr>
                <w:b/>
              </w:rPr>
            </w:pPr>
            <w:r w:rsidRPr="00D2349C">
              <w:rPr>
                <w:b/>
              </w:rPr>
              <w:t>2021</w:t>
            </w:r>
            <w:r w:rsidR="00E612CD" w:rsidRPr="00D2349C">
              <w:rPr>
                <w:b/>
              </w:rPr>
              <w:t>г</w:t>
            </w:r>
          </w:p>
        </w:tc>
      </w:tr>
      <w:tr w:rsidR="00F952D5" w:rsidRPr="00D2349C" w:rsidTr="00F952D5">
        <w:trPr>
          <w:trHeight w:val="800"/>
        </w:trPr>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F952D5" w:rsidRPr="00D2349C" w:rsidRDefault="00F952D5" w:rsidP="007100AB">
            <w:pPr>
              <w:spacing w:line="276" w:lineRule="auto"/>
              <w:jc w:val="center"/>
              <w:textAlignment w:val="baseline"/>
            </w:pPr>
          </w:p>
        </w:tc>
        <w:tc>
          <w:tcPr>
            <w:tcW w:w="159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До 41</w:t>
            </w:r>
          </w:p>
          <w:p w:rsidR="00F952D5" w:rsidRPr="00D2349C" w:rsidRDefault="00F952D5" w:rsidP="007100AB">
            <w:pPr>
              <w:spacing w:line="276" w:lineRule="auto"/>
              <w:jc w:val="center"/>
              <w:textAlignment w:val="baseline"/>
            </w:pPr>
            <w:r w:rsidRPr="00D2349C">
              <w:t>минимум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42-54</w:t>
            </w:r>
          </w:p>
          <w:p w:rsidR="00F952D5" w:rsidRPr="00D2349C" w:rsidRDefault="00F952D5" w:rsidP="007100AB">
            <w:pPr>
              <w:spacing w:line="276" w:lineRule="auto"/>
              <w:jc w:val="center"/>
              <w:textAlignment w:val="baseline"/>
            </w:pPr>
            <w:r w:rsidRPr="00D2349C">
              <w:t>низкий</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55-80</w:t>
            </w:r>
          </w:p>
          <w:p w:rsidR="00F952D5" w:rsidRPr="00D2349C" w:rsidRDefault="00F952D5" w:rsidP="007100AB">
            <w:pPr>
              <w:spacing w:line="276" w:lineRule="auto"/>
              <w:jc w:val="center"/>
              <w:textAlignment w:val="baseline"/>
            </w:pPr>
            <w:r w:rsidRPr="00D2349C">
              <w:t>средний</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81-100</w:t>
            </w:r>
          </w:p>
          <w:p w:rsidR="00F952D5" w:rsidRPr="00D2349C" w:rsidRDefault="00F952D5" w:rsidP="007100AB">
            <w:pPr>
              <w:spacing w:line="276" w:lineRule="auto"/>
              <w:jc w:val="center"/>
              <w:textAlignment w:val="baseline"/>
            </w:pPr>
            <w:r w:rsidRPr="00D2349C">
              <w:t>высокий</w:t>
            </w:r>
          </w:p>
        </w:tc>
        <w:tc>
          <w:tcPr>
            <w:tcW w:w="1117" w:type="dxa"/>
            <w:vMerge/>
            <w:tcBorders>
              <w:top w:val="single" w:sz="8" w:space="0" w:color="000000"/>
              <w:left w:val="single" w:sz="8" w:space="0" w:color="000000"/>
              <w:bottom w:val="single" w:sz="8" w:space="0" w:color="000000"/>
              <w:right w:val="single" w:sz="8" w:space="0" w:color="000000"/>
            </w:tcBorders>
            <w:vAlign w:val="center"/>
            <w:hideMark/>
          </w:tcPr>
          <w:p w:rsidR="00F952D5" w:rsidRPr="00D2349C" w:rsidRDefault="00F952D5" w:rsidP="007100AB">
            <w:pPr>
              <w:spacing w:line="276" w:lineRule="auto"/>
              <w:jc w:val="center"/>
              <w:textAlignment w:val="baseline"/>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F952D5" w:rsidRPr="00D2349C" w:rsidRDefault="00F952D5" w:rsidP="007100AB">
            <w:pPr>
              <w:spacing w:line="276" w:lineRule="auto"/>
              <w:jc w:val="center"/>
              <w:textAlignment w:val="baseline"/>
            </w:pPr>
          </w:p>
        </w:tc>
      </w:tr>
      <w:tr w:rsidR="00F952D5" w:rsidRPr="00D2349C" w:rsidTr="00F952D5">
        <w:trPr>
          <w:trHeight w:val="268"/>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Степанов С. В.</w:t>
            </w:r>
          </w:p>
        </w:tc>
        <w:tc>
          <w:tcPr>
            <w:tcW w:w="159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0</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rPr>
                <w:b/>
              </w:rPr>
            </w:pPr>
            <w:r w:rsidRPr="00D2349C">
              <w:rPr>
                <w:b/>
              </w:rPr>
              <w:t>37</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rPr>
                <w:b/>
              </w:rPr>
            </w:pPr>
            <w:r w:rsidRPr="00D2349C">
              <w:rPr>
                <w:b/>
                <w:bCs/>
              </w:rPr>
              <w:t>46</w:t>
            </w:r>
          </w:p>
        </w:tc>
      </w:tr>
    </w:tbl>
    <w:p w:rsidR="00F952D5" w:rsidRPr="00D2349C" w:rsidRDefault="00F952D5" w:rsidP="007100AB">
      <w:pPr>
        <w:spacing w:line="276" w:lineRule="auto"/>
        <w:jc w:val="both"/>
        <w:textAlignment w:val="baseline"/>
      </w:pPr>
    </w:p>
    <w:tbl>
      <w:tblPr>
        <w:tblW w:w="10632" w:type="dxa"/>
        <w:tblInd w:w="-614" w:type="dxa"/>
        <w:tblCellMar>
          <w:left w:w="0" w:type="dxa"/>
          <w:right w:w="0" w:type="dxa"/>
        </w:tblCellMar>
        <w:tblLook w:val="04A0" w:firstRow="1" w:lastRow="0" w:firstColumn="1" w:lastColumn="0" w:noHBand="0" w:noVBand="1"/>
      </w:tblPr>
      <w:tblGrid>
        <w:gridCol w:w="1880"/>
        <w:gridCol w:w="1416"/>
        <w:gridCol w:w="1600"/>
        <w:gridCol w:w="1367"/>
        <w:gridCol w:w="1653"/>
        <w:gridCol w:w="1309"/>
        <w:gridCol w:w="1407"/>
      </w:tblGrid>
      <w:tr w:rsidR="00F952D5" w:rsidRPr="00D2349C" w:rsidTr="003A570C">
        <w:trPr>
          <w:trHeight w:val="233"/>
        </w:trPr>
        <w:tc>
          <w:tcPr>
            <w:tcW w:w="10632" w:type="dxa"/>
            <w:gridSpan w:val="7"/>
            <w:tcBorders>
              <w:top w:val="single" w:sz="8" w:space="0" w:color="000000"/>
              <w:left w:val="single" w:sz="8" w:space="0" w:color="000000"/>
              <w:bottom w:val="single" w:sz="8" w:space="0" w:color="000000"/>
              <w:right w:val="single" w:sz="8" w:space="0" w:color="000000"/>
            </w:tcBorders>
          </w:tcPr>
          <w:p w:rsidR="00F952D5" w:rsidRPr="00D2349C" w:rsidRDefault="00F952D5" w:rsidP="007100AB">
            <w:pPr>
              <w:spacing w:line="276" w:lineRule="auto"/>
              <w:jc w:val="center"/>
              <w:textAlignment w:val="baseline"/>
              <w:rPr>
                <w:b/>
              </w:rPr>
            </w:pPr>
            <w:r w:rsidRPr="00D2349C">
              <w:rPr>
                <w:b/>
              </w:rPr>
              <w:t>Физика</w:t>
            </w:r>
          </w:p>
        </w:tc>
      </w:tr>
      <w:tr w:rsidR="00F952D5" w:rsidRPr="00D2349C" w:rsidTr="003A570C">
        <w:trPr>
          <w:trHeight w:val="233"/>
        </w:trPr>
        <w:tc>
          <w:tcPr>
            <w:tcW w:w="1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rPr>
                <w:b/>
              </w:rPr>
            </w:pPr>
            <w:r w:rsidRPr="00D2349C">
              <w:rPr>
                <w:b/>
              </w:rPr>
              <w:t>Учитель</w:t>
            </w:r>
          </w:p>
        </w:tc>
        <w:tc>
          <w:tcPr>
            <w:tcW w:w="603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rPr>
                <w:b/>
              </w:rPr>
            </w:pPr>
            <w:r w:rsidRPr="00D2349C">
              <w:rPr>
                <w:b/>
              </w:rPr>
              <w:t>Уровень выполнения тестов</w:t>
            </w:r>
          </w:p>
        </w:tc>
        <w:tc>
          <w:tcPr>
            <w:tcW w:w="1309" w:type="dxa"/>
            <w:vMerge w:val="restart"/>
            <w:tcBorders>
              <w:top w:val="single" w:sz="8" w:space="0" w:color="000000"/>
              <w:left w:val="single" w:sz="8" w:space="0" w:color="000000"/>
              <w:right w:val="single" w:sz="8" w:space="0" w:color="000000"/>
            </w:tcBorders>
          </w:tcPr>
          <w:p w:rsidR="00F952D5" w:rsidRPr="00D2349C" w:rsidRDefault="00F952D5" w:rsidP="007100AB">
            <w:pPr>
              <w:spacing w:line="276" w:lineRule="auto"/>
              <w:jc w:val="center"/>
              <w:textAlignment w:val="baseline"/>
              <w:rPr>
                <w:b/>
              </w:rPr>
            </w:pPr>
            <w:r w:rsidRPr="00D2349C">
              <w:rPr>
                <w:b/>
              </w:rPr>
              <w:t>Ср. балл</w:t>
            </w:r>
          </w:p>
          <w:p w:rsidR="00F952D5" w:rsidRPr="00D2349C" w:rsidRDefault="00F952D5" w:rsidP="007100AB">
            <w:pPr>
              <w:spacing w:line="276" w:lineRule="auto"/>
              <w:jc w:val="center"/>
              <w:textAlignment w:val="baseline"/>
              <w:rPr>
                <w:b/>
              </w:rPr>
            </w:pPr>
            <w:r w:rsidRPr="00D2349C">
              <w:rPr>
                <w:b/>
              </w:rPr>
              <w:t>2022г</w:t>
            </w:r>
          </w:p>
        </w:tc>
        <w:tc>
          <w:tcPr>
            <w:tcW w:w="140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rPr>
                <w:b/>
              </w:rPr>
            </w:pPr>
            <w:r w:rsidRPr="00D2349C">
              <w:rPr>
                <w:b/>
              </w:rPr>
              <w:t>Ср. балл</w:t>
            </w:r>
          </w:p>
          <w:p w:rsidR="00F952D5" w:rsidRPr="00D2349C" w:rsidRDefault="00F952D5" w:rsidP="007100AB">
            <w:pPr>
              <w:spacing w:line="276" w:lineRule="auto"/>
              <w:jc w:val="center"/>
              <w:textAlignment w:val="baseline"/>
              <w:rPr>
                <w:b/>
              </w:rPr>
            </w:pPr>
            <w:r w:rsidRPr="00D2349C">
              <w:rPr>
                <w:b/>
              </w:rPr>
              <w:t>2021г</w:t>
            </w:r>
          </w:p>
        </w:tc>
      </w:tr>
      <w:tr w:rsidR="00F952D5" w:rsidRPr="00D2349C" w:rsidTr="003A570C">
        <w:trPr>
          <w:trHeight w:val="800"/>
        </w:trPr>
        <w:tc>
          <w:tcPr>
            <w:tcW w:w="1880" w:type="dxa"/>
            <w:vMerge/>
            <w:tcBorders>
              <w:top w:val="single" w:sz="8" w:space="0" w:color="000000"/>
              <w:left w:val="single" w:sz="8" w:space="0" w:color="000000"/>
              <w:bottom w:val="single" w:sz="8" w:space="0" w:color="000000"/>
              <w:right w:val="single" w:sz="8" w:space="0" w:color="000000"/>
            </w:tcBorders>
            <w:vAlign w:val="center"/>
            <w:hideMark/>
          </w:tcPr>
          <w:p w:rsidR="00F952D5" w:rsidRPr="00D2349C" w:rsidRDefault="00F952D5" w:rsidP="007100AB">
            <w:pPr>
              <w:spacing w:line="276" w:lineRule="auto"/>
              <w:jc w:val="center"/>
              <w:textAlignment w:val="baseline"/>
            </w:pP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До 35</w:t>
            </w:r>
          </w:p>
          <w:p w:rsidR="00F952D5" w:rsidRPr="00D2349C" w:rsidRDefault="00F952D5" w:rsidP="007100AB">
            <w:pPr>
              <w:spacing w:line="276" w:lineRule="auto"/>
              <w:jc w:val="center"/>
              <w:textAlignment w:val="baseline"/>
            </w:pPr>
            <w:r w:rsidRPr="00D2349C">
              <w:t>минимум</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36-54</w:t>
            </w:r>
          </w:p>
          <w:p w:rsidR="00F952D5" w:rsidRPr="00D2349C" w:rsidRDefault="00F952D5" w:rsidP="007100AB">
            <w:pPr>
              <w:spacing w:line="276" w:lineRule="auto"/>
              <w:jc w:val="center"/>
              <w:textAlignment w:val="baseline"/>
            </w:pPr>
            <w:r w:rsidRPr="00D2349C">
              <w:t>низкий</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55-80</w:t>
            </w:r>
          </w:p>
          <w:p w:rsidR="00F952D5" w:rsidRPr="00D2349C" w:rsidRDefault="00F952D5" w:rsidP="007100AB">
            <w:pPr>
              <w:spacing w:line="276" w:lineRule="auto"/>
              <w:jc w:val="center"/>
              <w:textAlignment w:val="baseline"/>
            </w:pPr>
            <w:r w:rsidRPr="00D2349C">
              <w:t>средний</w:t>
            </w:r>
          </w:p>
        </w:tc>
        <w:tc>
          <w:tcPr>
            <w:tcW w:w="165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81-100</w:t>
            </w:r>
          </w:p>
          <w:p w:rsidR="00F952D5" w:rsidRPr="00D2349C" w:rsidRDefault="00F952D5" w:rsidP="007100AB">
            <w:pPr>
              <w:spacing w:line="276" w:lineRule="auto"/>
              <w:jc w:val="center"/>
              <w:textAlignment w:val="baseline"/>
            </w:pPr>
            <w:r w:rsidRPr="00D2349C">
              <w:t>высокий</w:t>
            </w:r>
          </w:p>
        </w:tc>
        <w:tc>
          <w:tcPr>
            <w:tcW w:w="0" w:type="auto"/>
            <w:vMerge/>
            <w:tcBorders>
              <w:left w:val="single" w:sz="8" w:space="0" w:color="000000"/>
              <w:bottom w:val="single" w:sz="8" w:space="0" w:color="000000"/>
              <w:right w:val="single" w:sz="8" w:space="0" w:color="000000"/>
            </w:tcBorders>
          </w:tcPr>
          <w:p w:rsidR="00F952D5" w:rsidRPr="00D2349C" w:rsidRDefault="00F952D5" w:rsidP="007100AB">
            <w:pPr>
              <w:spacing w:line="276" w:lineRule="auto"/>
              <w:jc w:val="center"/>
              <w:textAlignment w:val="baseline"/>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952D5" w:rsidRPr="00D2349C" w:rsidRDefault="00F952D5" w:rsidP="007100AB">
            <w:pPr>
              <w:spacing w:line="276" w:lineRule="auto"/>
              <w:jc w:val="center"/>
              <w:textAlignment w:val="baseline"/>
            </w:pPr>
          </w:p>
        </w:tc>
      </w:tr>
      <w:tr w:rsidR="00F952D5" w:rsidRPr="00D2349C" w:rsidTr="003A570C">
        <w:trPr>
          <w:trHeight w:val="268"/>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Бордачева Н. И.</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1</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0</w:t>
            </w:r>
          </w:p>
        </w:tc>
        <w:tc>
          <w:tcPr>
            <w:tcW w:w="165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0</w:t>
            </w:r>
          </w:p>
        </w:tc>
        <w:tc>
          <w:tcPr>
            <w:tcW w:w="1309" w:type="dxa"/>
            <w:tcBorders>
              <w:top w:val="single" w:sz="8" w:space="0" w:color="000000"/>
              <w:left w:val="single" w:sz="8" w:space="0" w:color="000000"/>
              <w:bottom w:val="single" w:sz="8" w:space="0" w:color="000000"/>
              <w:right w:val="single" w:sz="8" w:space="0" w:color="000000"/>
            </w:tcBorders>
          </w:tcPr>
          <w:p w:rsidR="00F952D5" w:rsidRPr="00D2349C" w:rsidRDefault="00F952D5" w:rsidP="007100AB">
            <w:pPr>
              <w:spacing w:line="276" w:lineRule="auto"/>
              <w:jc w:val="center"/>
              <w:textAlignment w:val="baseline"/>
              <w:rPr>
                <w:b/>
              </w:rPr>
            </w:pPr>
            <w:r w:rsidRPr="00D2349C">
              <w:rPr>
                <w:b/>
              </w:rPr>
              <w:t>38</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rPr>
                <w:b/>
              </w:rPr>
            </w:pPr>
            <w:r w:rsidRPr="00D2349C">
              <w:rPr>
                <w:b/>
              </w:rPr>
              <w:t>33</w:t>
            </w:r>
          </w:p>
        </w:tc>
      </w:tr>
    </w:tbl>
    <w:p w:rsidR="00000BB6" w:rsidRPr="00D2349C" w:rsidRDefault="00000BB6" w:rsidP="007100AB">
      <w:pPr>
        <w:spacing w:line="276" w:lineRule="auto"/>
        <w:jc w:val="both"/>
        <w:rPr>
          <w:b/>
        </w:rPr>
      </w:pPr>
    </w:p>
    <w:tbl>
      <w:tblPr>
        <w:tblW w:w="10517" w:type="dxa"/>
        <w:tblInd w:w="-614" w:type="dxa"/>
        <w:tblCellMar>
          <w:left w:w="0" w:type="dxa"/>
          <w:right w:w="0" w:type="dxa"/>
        </w:tblCellMar>
        <w:tblLook w:val="04A0" w:firstRow="1" w:lastRow="0" w:firstColumn="1" w:lastColumn="0" w:noHBand="0" w:noVBand="1"/>
      </w:tblPr>
      <w:tblGrid>
        <w:gridCol w:w="1765"/>
        <w:gridCol w:w="1416"/>
        <w:gridCol w:w="1600"/>
        <w:gridCol w:w="1367"/>
        <w:gridCol w:w="1653"/>
        <w:gridCol w:w="2716"/>
      </w:tblGrid>
      <w:tr w:rsidR="00F952D5" w:rsidRPr="00D2349C" w:rsidTr="003A570C">
        <w:trPr>
          <w:trHeight w:val="233"/>
        </w:trPr>
        <w:tc>
          <w:tcPr>
            <w:tcW w:w="10517" w:type="dxa"/>
            <w:gridSpan w:val="6"/>
            <w:tcBorders>
              <w:top w:val="single" w:sz="8" w:space="0" w:color="000000"/>
              <w:left w:val="single" w:sz="8" w:space="0" w:color="000000"/>
              <w:bottom w:val="single" w:sz="8" w:space="0" w:color="000000"/>
              <w:right w:val="single" w:sz="8" w:space="0" w:color="000000"/>
            </w:tcBorders>
          </w:tcPr>
          <w:p w:rsidR="00F952D5" w:rsidRPr="00D2349C" w:rsidRDefault="00F952D5" w:rsidP="007100AB">
            <w:pPr>
              <w:spacing w:line="276" w:lineRule="auto"/>
              <w:jc w:val="center"/>
              <w:textAlignment w:val="baseline"/>
              <w:rPr>
                <w:b/>
              </w:rPr>
            </w:pPr>
            <w:r w:rsidRPr="00D2349C">
              <w:rPr>
                <w:b/>
              </w:rPr>
              <w:lastRenderedPageBreak/>
              <w:t>Информатика</w:t>
            </w:r>
          </w:p>
        </w:tc>
      </w:tr>
      <w:tr w:rsidR="00F952D5" w:rsidRPr="00D2349C" w:rsidTr="003A570C">
        <w:trPr>
          <w:trHeight w:val="233"/>
        </w:trPr>
        <w:tc>
          <w:tcPr>
            <w:tcW w:w="176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rPr>
                <w:b/>
              </w:rPr>
            </w:pPr>
            <w:r w:rsidRPr="00D2349C">
              <w:rPr>
                <w:b/>
              </w:rPr>
              <w:t>Учитель</w:t>
            </w:r>
          </w:p>
        </w:tc>
        <w:tc>
          <w:tcPr>
            <w:tcW w:w="603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rPr>
                <w:b/>
              </w:rPr>
            </w:pPr>
            <w:r w:rsidRPr="00D2349C">
              <w:rPr>
                <w:b/>
              </w:rPr>
              <w:t>Уровень выполнения тестов</w:t>
            </w:r>
          </w:p>
        </w:tc>
        <w:tc>
          <w:tcPr>
            <w:tcW w:w="2716" w:type="dxa"/>
            <w:vMerge w:val="restart"/>
            <w:tcBorders>
              <w:top w:val="single" w:sz="8" w:space="0" w:color="000000"/>
              <w:left w:val="single" w:sz="8" w:space="0" w:color="000000"/>
              <w:right w:val="single" w:sz="8" w:space="0" w:color="000000"/>
            </w:tcBorders>
          </w:tcPr>
          <w:p w:rsidR="00F952D5" w:rsidRPr="00D2349C" w:rsidRDefault="00F952D5" w:rsidP="007100AB">
            <w:pPr>
              <w:spacing w:line="276" w:lineRule="auto"/>
              <w:jc w:val="center"/>
              <w:textAlignment w:val="baseline"/>
              <w:rPr>
                <w:b/>
              </w:rPr>
            </w:pPr>
            <w:r w:rsidRPr="00D2349C">
              <w:rPr>
                <w:b/>
              </w:rPr>
              <w:t>Ср. балл</w:t>
            </w:r>
          </w:p>
          <w:p w:rsidR="00F952D5" w:rsidRPr="00D2349C" w:rsidRDefault="00F952D5" w:rsidP="007100AB">
            <w:pPr>
              <w:spacing w:line="276" w:lineRule="auto"/>
              <w:jc w:val="center"/>
              <w:textAlignment w:val="baseline"/>
              <w:rPr>
                <w:b/>
              </w:rPr>
            </w:pPr>
            <w:r w:rsidRPr="00D2349C">
              <w:rPr>
                <w:b/>
              </w:rPr>
              <w:t>2022г</w:t>
            </w:r>
          </w:p>
        </w:tc>
      </w:tr>
      <w:tr w:rsidR="00F952D5" w:rsidRPr="00D2349C" w:rsidTr="003A570C">
        <w:trPr>
          <w:trHeight w:val="800"/>
        </w:trPr>
        <w:tc>
          <w:tcPr>
            <w:tcW w:w="1765" w:type="dxa"/>
            <w:vMerge/>
            <w:tcBorders>
              <w:top w:val="single" w:sz="8" w:space="0" w:color="000000"/>
              <w:left w:val="single" w:sz="8" w:space="0" w:color="000000"/>
              <w:bottom w:val="single" w:sz="8" w:space="0" w:color="000000"/>
              <w:right w:val="single" w:sz="8" w:space="0" w:color="000000"/>
            </w:tcBorders>
            <w:vAlign w:val="center"/>
            <w:hideMark/>
          </w:tcPr>
          <w:p w:rsidR="00F952D5" w:rsidRPr="00D2349C" w:rsidRDefault="00F952D5" w:rsidP="007100AB">
            <w:pPr>
              <w:spacing w:line="276" w:lineRule="auto"/>
              <w:jc w:val="center"/>
              <w:textAlignment w:val="baseline"/>
            </w:pP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До 39</w:t>
            </w:r>
          </w:p>
          <w:p w:rsidR="00F952D5" w:rsidRPr="00D2349C" w:rsidRDefault="00F952D5" w:rsidP="007100AB">
            <w:pPr>
              <w:spacing w:line="276" w:lineRule="auto"/>
              <w:jc w:val="center"/>
              <w:textAlignment w:val="baseline"/>
            </w:pPr>
            <w:r w:rsidRPr="00D2349C">
              <w:t>минимум</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40-54</w:t>
            </w:r>
          </w:p>
          <w:p w:rsidR="00F952D5" w:rsidRPr="00D2349C" w:rsidRDefault="00F952D5" w:rsidP="007100AB">
            <w:pPr>
              <w:spacing w:line="276" w:lineRule="auto"/>
              <w:jc w:val="center"/>
              <w:textAlignment w:val="baseline"/>
            </w:pPr>
            <w:r w:rsidRPr="00D2349C">
              <w:t>низкий</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55-80</w:t>
            </w:r>
          </w:p>
          <w:p w:rsidR="00F952D5" w:rsidRPr="00D2349C" w:rsidRDefault="00F952D5" w:rsidP="007100AB">
            <w:pPr>
              <w:spacing w:line="276" w:lineRule="auto"/>
              <w:jc w:val="center"/>
              <w:textAlignment w:val="baseline"/>
            </w:pPr>
            <w:r w:rsidRPr="00D2349C">
              <w:t>средний</w:t>
            </w:r>
          </w:p>
        </w:tc>
        <w:tc>
          <w:tcPr>
            <w:tcW w:w="165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81-100</w:t>
            </w:r>
          </w:p>
          <w:p w:rsidR="00F952D5" w:rsidRPr="00D2349C" w:rsidRDefault="00F952D5" w:rsidP="007100AB">
            <w:pPr>
              <w:spacing w:line="276" w:lineRule="auto"/>
              <w:jc w:val="center"/>
              <w:textAlignment w:val="baseline"/>
            </w:pPr>
            <w:r w:rsidRPr="00D2349C">
              <w:t>высокий</w:t>
            </w:r>
          </w:p>
        </w:tc>
        <w:tc>
          <w:tcPr>
            <w:tcW w:w="0" w:type="auto"/>
            <w:vMerge/>
            <w:tcBorders>
              <w:left w:val="single" w:sz="8" w:space="0" w:color="000000"/>
              <w:bottom w:val="single" w:sz="8" w:space="0" w:color="000000"/>
              <w:right w:val="single" w:sz="8" w:space="0" w:color="000000"/>
            </w:tcBorders>
          </w:tcPr>
          <w:p w:rsidR="00F952D5" w:rsidRPr="00D2349C" w:rsidRDefault="00F952D5" w:rsidP="007100AB">
            <w:pPr>
              <w:spacing w:line="276" w:lineRule="auto"/>
              <w:jc w:val="center"/>
              <w:textAlignment w:val="baseline"/>
            </w:pPr>
          </w:p>
        </w:tc>
      </w:tr>
      <w:tr w:rsidR="00F952D5" w:rsidRPr="00D2349C" w:rsidTr="003A570C">
        <w:trPr>
          <w:trHeight w:val="268"/>
        </w:trPr>
        <w:tc>
          <w:tcPr>
            <w:tcW w:w="176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Царенко Е.А.</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1</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0</w:t>
            </w:r>
          </w:p>
        </w:tc>
        <w:tc>
          <w:tcPr>
            <w:tcW w:w="165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0</w:t>
            </w:r>
          </w:p>
        </w:tc>
        <w:tc>
          <w:tcPr>
            <w:tcW w:w="2716" w:type="dxa"/>
            <w:tcBorders>
              <w:top w:val="single" w:sz="8" w:space="0" w:color="000000"/>
              <w:left w:val="single" w:sz="8" w:space="0" w:color="000000"/>
              <w:bottom w:val="single" w:sz="8" w:space="0" w:color="000000"/>
              <w:right w:val="single" w:sz="8" w:space="0" w:color="000000"/>
            </w:tcBorders>
          </w:tcPr>
          <w:p w:rsidR="00F952D5" w:rsidRPr="00D2349C" w:rsidRDefault="00F952D5" w:rsidP="007100AB">
            <w:pPr>
              <w:spacing w:line="276" w:lineRule="auto"/>
              <w:jc w:val="center"/>
              <w:textAlignment w:val="baseline"/>
              <w:rPr>
                <w:b/>
              </w:rPr>
            </w:pPr>
            <w:r w:rsidRPr="00D2349C">
              <w:rPr>
                <w:b/>
              </w:rPr>
              <w:t>51</w:t>
            </w:r>
          </w:p>
        </w:tc>
      </w:tr>
    </w:tbl>
    <w:p w:rsidR="00F952D5" w:rsidRPr="00D2349C" w:rsidRDefault="00F952D5" w:rsidP="007100AB">
      <w:pPr>
        <w:spacing w:line="276" w:lineRule="auto"/>
        <w:jc w:val="both"/>
        <w:rPr>
          <w:b/>
        </w:rPr>
      </w:pPr>
    </w:p>
    <w:tbl>
      <w:tblPr>
        <w:tblW w:w="10517" w:type="dxa"/>
        <w:tblInd w:w="-614" w:type="dxa"/>
        <w:tblCellMar>
          <w:left w:w="0" w:type="dxa"/>
          <w:right w:w="0" w:type="dxa"/>
        </w:tblCellMar>
        <w:tblLook w:val="04A0" w:firstRow="1" w:lastRow="0" w:firstColumn="1" w:lastColumn="0" w:noHBand="0" w:noVBand="1"/>
      </w:tblPr>
      <w:tblGrid>
        <w:gridCol w:w="1765"/>
        <w:gridCol w:w="1416"/>
        <w:gridCol w:w="1600"/>
        <w:gridCol w:w="1367"/>
        <w:gridCol w:w="1653"/>
        <w:gridCol w:w="2716"/>
      </w:tblGrid>
      <w:tr w:rsidR="00F952D5" w:rsidRPr="00D2349C" w:rsidTr="003A570C">
        <w:trPr>
          <w:trHeight w:val="233"/>
        </w:trPr>
        <w:tc>
          <w:tcPr>
            <w:tcW w:w="10517" w:type="dxa"/>
            <w:gridSpan w:val="6"/>
            <w:tcBorders>
              <w:top w:val="single" w:sz="8" w:space="0" w:color="000000"/>
              <w:left w:val="single" w:sz="8" w:space="0" w:color="000000"/>
              <w:bottom w:val="single" w:sz="8" w:space="0" w:color="000000"/>
              <w:right w:val="single" w:sz="8" w:space="0" w:color="000000"/>
            </w:tcBorders>
          </w:tcPr>
          <w:p w:rsidR="00F952D5" w:rsidRPr="00D2349C" w:rsidRDefault="00F952D5" w:rsidP="007100AB">
            <w:pPr>
              <w:spacing w:line="276" w:lineRule="auto"/>
              <w:jc w:val="center"/>
              <w:textAlignment w:val="baseline"/>
              <w:rPr>
                <w:b/>
              </w:rPr>
            </w:pPr>
            <w:r w:rsidRPr="00D2349C">
              <w:rPr>
                <w:b/>
              </w:rPr>
              <w:t>Химия</w:t>
            </w:r>
          </w:p>
        </w:tc>
      </w:tr>
      <w:tr w:rsidR="00F952D5" w:rsidRPr="00D2349C" w:rsidTr="003A570C">
        <w:trPr>
          <w:trHeight w:val="233"/>
        </w:trPr>
        <w:tc>
          <w:tcPr>
            <w:tcW w:w="176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rPr>
                <w:b/>
              </w:rPr>
            </w:pPr>
            <w:r w:rsidRPr="00D2349C">
              <w:rPr>
                <w:b/>
              </w:rPr>
              <w:t>Учитель</w:t>
            </w:r>
          </w:p>
        </w:tc>
        <w:tc>
          <w:tcPr>
            <w:tcW w:w="603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rPr>
                <w:b/>
              </w:rPr>
            </w:pPr>
            <w:r w:rsidRPr="00D2349C">
              <w:rPr>
                <w:b/>
              </w:rPr>
              <w:t>Уровень выполнения тестов</w:t>
            </w:r>
          </w:p>
        </w:tc>
        <w:tc>
          <w:tcPr>
            <w:tcW w:w="2716" w:type="dxa"/>
            <w:vMerge w:val="restart"/>
            <w:tcBorders>
              <w:top w:val="single" w:sz="8" w:space="0" w:color="000000"/>
              <w:left w:val="single" w:sz="8" w:space="0" w:color="000000"/>
              <w:right w:val="single" w:sz="8" w:space="0" w:color="000000"/>
            </w:tcBorders>
          </w:tcPr>
          <w:p w:rsidR="00F952D5" w:rsidRPr="00D2349C" w:rsidRDefault="00F952D5" w:rsidP="007100AB">
            <w:pPr>
              <w:spacing w:line="276" w:lineRule="auto"/>
              <w:jc w:val="center"/>
              <w:textAlignment w:val="baseline"/>
              <w:rPr>
                <w:b/>
              </w:rPr>
            </w:pPr>
            <w:r w:rsidRPr="00D2349C">
              <w:rPr>
                <w:b/>
              </w:rPr>
              <w:t>Ср. балл</w:t>
            </w:r>
          </w:p>
          <w:p w:rsidR="00F952D5" w:rsidRPr="00D2349C" w:rsidRDefault="00F952D5" w:rsidP="007100AB">
            <w:pPr>
              <w:spacing w:line="276" w:lineRule="auto"/>
              <w:jc w:val="center"/>
              <w:textAlignment w:val="baseline"/>
              <w:rPr>
                <w:b/>
              </w:rPr>
            </w:pPr>
            <w:r w:rsidRPr="00D2349C">
              <w:rPr>
                <w:b/>
              </w:rPr>
              <w:t>2022г</w:t>
            </w:r>
          </w:p>
        </w:tc>
      </w:tr>
      <w:tr w:rsidR="00F952D5" w:rsidRPr="00D2349C" w:rsidTr="003A570C">
        <w:trPr>
          <w:trHeight w:val="800"/>
        </w:trPr>
        <w:tc>
          <w:tcPr>
            <w:tcW w:w="1765" w:type="dxa"/>
            <w:vMerge/>
            <w:tcBorders>
              <w:top w:val="single" w:sz="8" w:space="0" w:color="000000"/>
              <w:left w:val="single" w:sz="8" w:space="0" w:color="000000"/>
              <w:bottom w:val="single" w:sz="8" w:space="0" w:color="000000"/>
              <w:right w:val="single" w:sz="8" w:space="0" w:color="000000"/>
            </w:tcBorders>
            <w:vAlign w:val="center"/>
            <w:hideMark/>
          </w:tcPr>
          <w:p w:rsidR="00F952D5" w:rsidRPr="00D2349C" w:rsidRDefault="00F952D5" w:rsidP="007100AB">
            <w:pPr>
              <w:spacing w:line="276" w:lineRule="auto"/>
              <w:jc w:val="center"/>
              <w:textAlignment w:val="baseline"/>
            </w:pP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До 35</w:t>
            </w:r>
          </w:p>
          <w:p w:rsidR="00F952D5" w:rsidRPr="00D2349C" w:rsidRDefault="00F952D5" w:rsidP="007100AB">
            <w:pPr>
              <w:spacing w:line="276" w:lineRule="auto"/>
              <w:jc w:val="center"/>
              <w:textAlignment w:val="baseline"/>
            </w:pPr>
            <w:r w:rsidRPr="00D2349C">
              <w:t>минимум</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36-54</w:t>
            </w:r>
          </w:p>
          <w:p w:rsidR="00F952D5" w:rsidRPr="00D2349C" w:rsidRDefault="00F952D5" w:rsidP="007100AB">
            <w:pPr>
              <w:spacing w:line="276" w:lineRule="auto"/>
              <w:jc w:val="center"/>
              <w:textAlignment w:val="baseline"/>
            </w:pPr>
            <w:r w:rsidRPr="00D2349C">
              <w:t>низкий</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55-80</w:t>
            </w:r>
          </w:p>
          <w:p w:rsidR="00F952D5" w:rsidRPr="00D2349C" w:rsidRDefault="00F952D5" w:rsidP="007100AB">
            <w:pPr>
              <w:spacing w:line="276" w:lineRule="auto"/>
              <w:jc w:val="center"/>
              <w:textAlignment w:val="baseline"/>
            </w:pPr>
            <w:r w:rsidRPr="00D2349C">
              <w:t>средний</w:t>
            </w:r>
          </w:p>
        </w:tc>
        <w:tc>
          <w:tcPr>
            <w:tcW w:w="165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81-100</w:t>
            </w:r>
          </w:p>
          <w:p w:rsidR="00F952D5" w:rsidRPr="00D2349C" w:rsidRDefault="00F952D5" w:rsidP="007100AB">
            <w:pPr>
              <w:spacing w:line="276" w:lineRule="auto"/>
              <w:jc w:val="center"/>
              <w:textAlignment w:val="baseline"/>
            </w:pPr>
            <w:r w:rsidRPr="00D2349C">
              <w:t>высокий</w:t>
            </w:r>
          </w:p>
        </w:tc>
        <w:tc>
          <w:tcPr>
            <w:tcW w:w="0" w:type="auto"/>
            <w:vMerge/>
            <w:tcBorders>
              <w:left w:val="single" w:sz="8" w:space="0" w:color="000000"/>
              <w:bottom w:val="single" w:sz="8" w:space="0" w:color="000000"/>
              <w:right w:val="single" w:sz="8" w:space="0" w:color="000000"/>
            </w:tcBorders>
          </w:tcPr>
          <w:p w:rsidR="00F952D5" w:rsidRPr="00D2349C" w:rsidRDefault="00F952D5" w:rsidP="007100AB">
            <w:pPr>
              <w:spacing w:line="276" w:lineRule="auto"/>
              <w:jc w:val="center"/>
              <w:textAlignment w:val="baseline"/>
            </w:pPr>
          </w:p>
        </w:tc>
      </w:tr>
      <w:tr w:rsidR="00F952D5" w:rsidRPr="00D2349C" w:rsidTr="003A570C">
        <w:trPr>
          <w:trHeight w:val="268"/>
        </w:trPr>
        <w:tc>
          <w:tcPr>
            <w:tcW w:w="176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Петрова Н.Б.</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0</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0</w:t>
            </w:r>
          </w:p>
        </w:tc>
        <w:tc>
          <w:tcPr>
            <w:tcW w:w="165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1</w:t>
            </w:r>
          </w:p>
        </w:tc>
        <w:tc>
          <w:tcPr>
            <w:tcW w:w="2716" w:type="dxa"/>
            <w:tcBorders>
              <w:top w:val="single" w:sz="8" w:space="0" w:color="000000"/>
              <w:left w:val="single" w:sz="8" w:space="0" w:color="000000"/>
              <w:bottom w:val="single" w:sz="8" w:space="0" w:color="000000"/>
              <w:right w:val="single" w:sz="8" w:space="0" w:color="000000"/>
            </w:tcBorders>
          </w:tcPr>
          <w:p w:rsidR="00F952D5" w:rsidRPr="00D2349C" w:rsidRDefault="00F952D5" w:rsidP="007100AB">
            <w:pPr>
              <w:spacing w:line="276" w:lineRule="auto"/>
              <w:jc w:val="center"/>
              <w:textAlignment w:val="baseline"/>
              <w:rPr>
                <w:b/>
              </w:rPr>
            </w:pPr>
            <w:r w:rsidRPr="00D2349C">
              <w:rPr>
                <w:b/>
              </w:rPr>
              <w:t>84</w:t>
            </w:r>
          </w:p>
        </w:tc>
      </w:tr>
    </w:tbl>
    <w:p w:rsidR="00F952D5" w:rsidRPr="00D2349C" w:rsidRDefault="00F952D5" w:rsidP="007100AB">
      <w:pPr>
        <w:spacing w:line="276" w:lineRule="auto"/>
        <w:jc w:val="both"/>
        <w:rPr>
          <w:b/>
        </w:rPr>
      </w:pPr>
    </w:p>
    <w:tbl>
      <w:tblPr>
        <w:tblW w:w="10517" w:type="dxa"/>
        <w:tblInd w:w="-614" w:type="dxa"/>
        <w:tblCellMar>
          <w:left w:w="0" w:type="dxa"/>
          <w:right w:w="0" w:type="dxa"/>
        </w:tblCellMar>
        <w:tblLook w:val="04A0" w:firstRow="1" w:lastRow="0" w:firstColumn="1" w:lastColumn="0" w:noHBand="0" w:noVBand="1"/>
      </w:tblPr>
      <w:tblGrid>
        <w:gridCol w:w="1765"/>
        <w:gridCol w:w="1416"/>
        <w:gridCol w:w="1600"/>
        <w:gridCol w:w="1367"/>
        <w:gridCol w:w="1653"/>
        <w:gridCol w:w="2716"/>
      </w:tblGrid>
      <w:tr w:rsidR="00F952D5" w:rsidRPr="00D2349C" w:rsidTr="003A570C">
        <w:trPr>
          <w:trHeight w:val="233"/>
        </w:trPr>
        <w:tc>
          <w:tcPr>
            <w:tcW w:w="10517" w:type="dxa"/>
            <w:gridSpan w:val="6"/>
            <w:tcBorders>
              <w:top w:val="single" w:sz="8" w:space="0" w:color="000000"/>
              <w:left w:val="single" w:sz="8" w:space="0" w:color="000000"/>
              <w:bottom w:val="single" w:sz="8" w:space="0" w:color="000000"/>
              <w:right w:val="single" w:sz="8" w:space="0" w:color="000000"/>
            </w:tcBorders>
          </w:tcPr>
          <w:p w:rsidR="00F952D5" w:rsidRPr="00D2349C" w:rsidRDefault="00F952D5" w:rsidP="007100AB">
            <w:pPr>
              <w:spacing w:line="276" w:lineRule="auto"/>
              <w:jc w:val="center"/>
              <w:textAlignment w:val="baseline"/>
              <w:rPr>
                <w:b/>
              </w:rPr>
            </w:pPr>
            <w:r w:rsidRPr="00D2349C">
              <w:rPr>
                <w:b/>
              </w:rPr>
              <w:t>Биология</w:t>
            </w:r>
          </w:p>
        </w:tc>
      </w:tr>
      <w:tr w:rsidR="00F952D5" w:rsidRPr="00D2349C" w:rsidTr="003A570C">
        <w:trPr>
          <w:trHeight w:val="233"/>
        </w:trPr>
        <w:tc>
          <w:tcPr>
            <w:tcW w:w="176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rPr>
                <w:b/>
              </w:rPr>
            </w:pPr>
            <w:r w:rsidRPr="00D2349C">
              <w:rPr>
                <w:b/>
              </w:rPr>
              <w:t>Учитель</w:t>
            </w:r>
          </w:p>
        </w:tc>
        <w:tc>
          <w:tcPr>
            <w:tcW w:w="603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rPr>
                <w:b/>
              </w:rPr>
            </w:pPr>
            <w:r w:rsidRPr="00D2349C">
              <w:rPr>
                <w:b/>
              </w:rPr>
              <w:t>Уровень выполнения тестов</w:t>
            </w:r>
          </w:p>
        </w:tc>
        <w:tc>
          <w:tcPr>
            <w:tcW w:w="2716" w:type="dxa"/>
            <w:vMerge w:val="restart"/>
            <w:tcBorders>
              <w:top w:val="single" w:sz="8" w:space="0" w:color="000000"/>
              <w:left w:val="single" w:sz="8" w:space="0" w:color="000000"/>
              <w:right w:val="single" w:sz="8" w:space="0" w:color="000000"/>
            </w:tcBorders>
          </w:tcPr>
          <w:p w:rsidR="00F952D5" w:rsidRPr="00D2349C" w:rsidRDefault="00F952D5" w:rsidP="007100AB">
            <w:pPr>
              <w:spacing w:line="276" w:lineRule="auto"/>
              <w:jc w:val="center"/>
              <w:textAlignment w:val="baseline"/>
              <w:rPr>
                <w:b/>
              </w:rPr>
            </w:pPr>
            <w:r w:rsidRPr="00D2349C">
              <w:rPr>
                <w:b/>
              </w:rPr>
              <w:t>Ср. балл</w:t>
            </w:r>
          </w:p>
          <w:p w:rsidR="00F952D5" w:rsidRPr="00D2349C" w:rsidRDefault="00F952D5" w:rsidP="007100AB">
            <w:pPr>
              <w:spacing w:line="276" w:lineRule="auto"/>
              <w:jc w:val="center"/>
              <w:textAlignment w:val="baseline"/>
              <w:rPr>
                <w:b/>
              </w:rPr>
            </w:pPr>
            <w:r w:rsidRPr="00D2349C">
              <w:rPr>
                <w:b/>
              </w:rPr>
              <w:t>2022г</w:t>
            </w:r>
          </w:p>
        </w:tc>
      </w:tr>
      <w:tr w:rsidR="00F952D5" w:rsidRPr="00D2349C" w:rsidTr="003A570C">
        <w:trPr>
          <w:trHeight w:val="800"/>
        </w:trPr>
        <w:tc>
          <w:tcPr>
            <w:tcW w:w="1765" w:type="dxa"/>
            <w:vMerge/>
            <w:tcBorders>
              <w:top w:val="single" w:sz="8" w:space="0" w:color="000000"/>
              <w:left w:val="single" w:sz="8" w:space="0" w:color="000000"/>
              <w:bottom w:val="single" w:sz="8" w:space="0" w:color="000000"/>
              <w:right w:val="single" w:sz="8" w:space="0" w:color="000000"/>
            </w:tcBorders>
            <w:vAlign w:val="center"/>
            <w:hideMark/>
          </w:tcPr>
          <w:p w:rsidR="00F952D5" w:rsidRPr="00D2349C" w:rsidRDefault="00F952D5" w:rsidP="007100AB">
            <w:pPr>
              <w:spacing w:line="276" w:lineRule="auto"/>
              <w:jc w:val="center"/>
              <w:textAlignment w:val="baseline"/>
            </w:pP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До 35</w:t>
            </w:r>
          </w:p>
          <w:p w:rsidR="00F952D5" w:rsidRPr="00D2349C" w:rsidRDefault="00F952D5" w:rsidP="007100AB">
            <w:pPr>
              <w:spacing w:line="276" w:lineRule="auto"/>
              <w:jc w:val="center"/>
              <w:textAlignment w:val="baseline"/>
            </w:pPr>
            <w:r w:rsidRPr="00D2349C">
              <w:t>минимум</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36-54</w:t>
            </w:r>
          </w:p>
          <w:p w:rsidR="00F952D5" w:rsidRPr="00D2349C" w:rsidRDefault="00F952D5" w:rsidP="007100AB">
            <w:pPr>
              <w:spacing w:line="276" w:lineRule="auto"/>
              <w:jc w:val="center"/>
              <w:textAlignment w:val="baseline"/>
            </w:pPr>
            <w:r w:rsidRPr="00D2349C">
              <w:t>низкий</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55-80</w:t>
            </w:r>
          </w:p>
          <w:p w:rsidR="00F952D5" w:rsidRPr="00D2349C" w:rsidRDefault="00F952D5" w:rsidP="007100AB">
            <w:pPr>
              <w:spacing w:line="276" w:lineRule="auto"/>
              <w:jc w:val="center"/>
              <w:textAlignment w:val="baseline"/>
            </w:pPr>
            <w:r w:rsidRPr="00D2349C">
              <w:t>средний</w:t>
            </w:r>
          </w:p>
        </w:tc>
        <w:tc>
          <w:tcPr>
            <w:tcW w:w="165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81-100</w:t>
            </w:r>
          </w:p>
          <w:p w:rsidR="00F952D5" w:rsidRPr="00D2349C" w:rsidRDefault="00F952D5" w:rsidP="007100AB">
            <w:pPr>
              <w:spacing w:line="276" w:lineRule="auto"/>
              <w:jc w:val="center"/>
              <w:textAlignment w:val="baseline"/>
            </w:pPr>
            <w:r w:rsidRPr="00D2349C">
              <w:t>высокий</w:t>
            </w:r>
          </w:p>
        </w:tc>
        <w:tc>
          <w:tcPr>
            <w:tcW w:w="0" w:type="auto"/>
            <w:vMerge/>
            <w:tcBorders>
              <w:left w:val="single" w:sz="8" w:space="0" w:color="000000"/>
              <w:bottom w:val="single" w:sz="8" w:space="0" w:color="000000"/>
              <w:right w:val="single" w:sz="8" w:space="0" w:color="000000"/>
            </w:tcBorders>
          </w:tcPr>
          <w:p w:rsidR="00F952D5" w:rsidRPr="00D2349C" w:rsidRDefault="00F952D5" w:rsidP="007100AB">
            <w:pPr>
              <w:spacing w:line="276" w:lineRule="auto"/>
              <w:jc w:val="center"/>
              <w:textAlignment w:val="baseline"/>
            </w:pPr>
          </w:p>
        </w:tc>
      </w:tr>
      <w:tr w:rsidR="00F952D5" w:rsidRPr="00D2349C" w:rsidTr="003A570C">
        <w:trPr>
          <w:trHeight w:val="268"/>
        </w:trPr>
        <w:tc>
          <w:tcPr>
            <w:tcW w:w="176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Феофанова М.В.</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F952D5" w:rsidP="007100AB">
            <w:pPr>
              <w:spacing w:line="276" w:lineRule="auto"/>
              <w:jc w:val="center"/>
              <w:textAlignment w:val="baseline"/>
            </w:pPr>
            <w:r w:rsidRPr="00D2349C">
              <w:t>0</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3A570C" w:rsidP="007100AB">
            <w:pPr>
              <w:spacing w:line="276" w:lineRule="auto"/>
              <w:jc w:val="center"/>
              <w:textAlignment w:val="baseline"/>
            </w:pPr>
            <w:r w:rsidRPr="00D2349C">
              <w:t>1</w:t>
            </w:r>
          </w:p>
        </w:tc>
        <w:tc>
          <w:tcPr>
            <w:tcW w:w="165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952D5" w:rsidRPr="00D2349C" w:rsidRDefault="003A570C" w:rsidP="007100AB">
            <w:pPr>
              <w:spacing w:line="276" w:lineRule="auto"/>
              <w:jc w:val="center"/>
              <w:textAlignment w:val="baseline"/>
            </w:pPr>
            <w:r w:rsidRPr="00D2349C">
              <w:t>0</w:t>
            </w:r>
          </w:p>
        </w:tc>
        <w:tc>
          <w:tcPr>
            <w:tcW w:w="2716" w:type="dxa"/>
            <w:tcBorders>
              <w:top w:val="single" w:sz="8" w:space="0" w:color="000000"/>
              <w:left w:val="single" w:sz="8" w:space="0" w:color="000000"/>
              <w:bottom w:val="single" w:sz="8" w:space="0" w:color="000000"/>
              <w:right w:val="single" w:sz="8" w:space="0" w:color="000000"/>
            </w:tcBorders>
          </w:tcPr>
          <w:p w:rsidR="00F952D5" w:rsidRPr="00D2349C" w:rsidRDefault="003A570C" w:rsidP="007100AB">
            <w:pPr>
              <w:spacing w:line="276" w:lineRule="auto"/>
              <w:jc w:val="center"/>
              <w:textAlignment w:val="baseline"/>
              <w:rPr>
                <w:b/>
              </w:rPr>
            </w:pPr>
            <w:r w:rsidRPr="00D2349C">
              <w:rPr>
                <w:b/>
              </w:rPr>
              <w:t>79</w:t>
            </w:r>
          </w:p>
        </w:tc>
      </w:tr>
    </w:tbl>
    <w:p w:rsidR="003F3AEB" w:rsidRPr="00D2349C" w:rsidRDefault="003F3AEB" w:rsidP="007100AB">
      <w:pPr>
        <w:spacing w:line="276" w:lineRule="auto"/>
        <w:jc w:val="both"/>
      </w:pPr>
    </w:p>
    <w:p w:rsidR="003A570C" w:rsidRPr="00D2349C" w:rsidRDefault="003A570C" w:rsidP="007100AB">
      <w:pPr>
        <w:spacing w:line="276" w:lineRule="auto"/>
        <w:jc w:val="both"/>
      </w:pPr>
      <w:r w:rsidRPr="00D2349C">
        <w:t>Все выпускники успешно сдали ЕГЭ и получили аттестаты о среднем общем образовании.</w:t>
      </w:r>
    </w:p>
    <w:p w:rsidR="003A570C" w:rsidRPr="00D2349C" w:rsidRDefault="003A570C" w:rsidP="007100AB">
      <w:pPr>
        <w:spacing w:line="276" w:lineRule="auto"/>
        <w:jc w:val="center"/>
        <w:rPr>
          <w:b/>
        </w:rPr>
      </w:pPr>
    </w:p>
    <w:p w:rsidR="008D534A" w:rsidRPr="00D2349C" w:rsidRDefault="00C058EA" w:rsidP="007100AB">
      <w:pPr>
        <w:spacing w:line="276" w:lineRule="auto"/>
        <w:jc w:val="center"/>
        <w:rPr>
          <w:b/>
        </w:rPr>
      </w:pPr>
      <w:r w:rsidRPr="00D2349C">
        <w:rPr>
          <w:b/>
        </w:rPr>
        <w:t>4.2</w:t>
      </w:r>
      <w:r w:rsidR="008D534A" w:rsidRPr="00D2349C">
        <w:rPr>
          <w:b/>
        </w:rPr>
        <w:t>. Мониторинг качества знаний по учебны</w:t>
      </w:r>
      <w:r w:rsidR="003C69E0" w:rsidRPr="00D2349C">
        <w:rPr>
          <w:b/>
        </w:rPr>
        <w:t>м предметам за 5 лет</w:t>
      </w:r>
    </w:p>
    <w:p w:rsidR="007A101C" w:rsidRPr="00D2349C" w:rsidRDefault="003A570C" w:rsidP="007100AB">
      <w:pPr>
        <w:spacing w:line="276" w:lineRule="auto"/>
        <w:ind w:firstLine="567"/>
      </w:pPr>
      <w:r w:rsidRPr="00D2349C">
        <w:t>С целью анализа качества образования</w:t>
      </w:r>
      <w:r w:rsidR="007A101C" w:rsidRPr="00D2349C">
        <w:t xml:space="preserve"> проведен мониторинг ито</w:t>
      </w:r>
      <w:r w:rsidR="00AF1D5F" w:rsidRPr="00D2349C">
        <w:t>гов успеваемости с 2018 по</w:t>
      </w:r>
      <w:r w:rsidRPr="00D2349C">
        <w:t xml:space="preserve"> 2022</w:t>
      </w:r>
      <w:r w:rsidR="007A101C" w:rsidRPr="00D2349C">
        <w:t xml:space="preserve"> гг</w:t>
      </w:r>
      <w:r w:rsidR="00AF1D5F" w:rsidRPr="00D2349C">
        <w:t>.</w:t>
      </w:r>
      <w:r w:rsidR="007A101C" w:rsidRPr="00D2349C">
        <w:t xml:space="preserve"> в начальной, основной и средней школе.</w:t>
      </w:r>
    </w:p>
    <w:p w:rsidR="008D534A" w:rsidRPr="00D2349C" w:rsidRDefault="008D534A" w:rsidP="007100AB">
      <w:pPr>
        <w:spacing w:line="276" w:lineRule="auto"/>
        <w:rPr>
          <w:b/>
        </w:rPr>
      </w:pPr>
    </w:p>
    <w:p w:rsidR="007C3481" w:rsidRPr="00D2349C" w:rsidRDefault="008D534A" w:rsidP="007100AB">
      <w:pPr>
        <w:spacing w:line="276" w:lineRule="auto"/>
        <w:rPr>
          <w:b/>
        </w:rPr>
      </w:pPr>
      <w:r w:rsidRPr="00D2349C">
        <w:rPr>
          <w:b/>
        </w:rPr>
        <w:t>Начальная школа</w:t>
      </w:r>
    </w:p>
    <w:tbl>
      <w:tblPr>
        <w:tblW w:w="9908" w:type="dxa"/>
        <w:jc w:val="center"/>
        <w:tblLook w:val="04A0" w:firstRow="1" w:lastRow="0" w:firstColumn="1" w:lastColumn="0" w:noHBand="0" w:noVBand="1"/>
      </w:tblPr>
      <w:tblGrid>
        <w:gridCol w:w="505"/>
        <w:gridCol w:w="2579"/>
        <w:gridCol w:w="1380"/>
        <w:gridCol w:w="1586"/>
        <w:gridCol w:w="1380"/>
        <w:gridCol w:w="1239"/>
        <w:gridCol w:w="1239"/>
      </w:tblGrid>
      <w:tr w:rsidR="003A570C" w:rsidRPr="00D2349C" w:rsidTr="003A570C">
        <w:trPr>
          <w:trHeight w:val="600"/>
          <w:jc w:val="center"/>
        </w:trPr>
        <w:tc>
          <w:tcPr>
            <w:tcW w:w="505" w:type="dxa"/>
            <w:vMerge w:val="restart"/>
            <w:tcBorders>
              <w:top w:val="single" w:sz="4" w:space="0" w:color="3A3A3A"/>
              <w:left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w:t>
            </w:r>
          </w:p>
        </w:tc>
        <w:tc>
          <w:tcPr>
            <w:tcW w:w="2579" w:type="dxa"/>
            <w:vMerge w:val="restart"/>
            <w:tcBorders>
              <w:top w:val="single" w:sz="4" w:space="0" w:color="3A3A3A"/>
              <w:left w:val="nil"/>
              <w:right w:val="single" w:sz="4" w:space="0" w:color="3A3A3A"/>
            </w:tcBorders>
            <w:shd w:val="clear" w:color="auto" w:fill="auto"/>
            <w:noWrap/>
            <w:hideMark/>
          </w:tcPr>
          <w:p w:rsidR="003A570C" w:rsidRPr="00D2349C" w:rsidRDefault="003A570C" w:rsidP="007100AB">
            <w:pPr>
              <w:spacing w:line="276" w:lineRule="auto"/>
              <w:jc w:val="center"/>
              <w:rPr>
                <w:b/>
                <w:bCs/>
                <w:i/>
                <w:iCs/>
              </w:rPr>
            </w:pPr>
            <w:r w:rsidRPr="00D2349C">
              <w:rPr>
                <w:b/>
                <w:bCs/>
                <w:i/>
                <w:iCs/>
              </w:rPr>
              <w:t>Учебные предметы</w:t>
            </w:r>
          </w:p>
        </w:tc>
        <w:tc>
          <w:tcPr>
            <w:tcW w:w="1380" w:type="dxa"/>
            <w:tcBorders>
              <w:top w:val="single" w:sz="4" w:space="0" w:color="3A3A3A"/>
              <w:left w:val="single" w:sz="4" w:space="0" w:color="auto"/>
              <w:right w:val="single" w:sz="4" w:space="0" w:color="auto"/>
            </w:tcBorders>
            <w:shd w:val="clear" w:color="auto" w:fill="F2DBDB" w:themeFill="accent2" w:themeFillTint="33"/>
          </w:tcPr>
          <w:p w:rsidR="003A570C" w:rsidRPr="00D2349C" w:rsidRDefault="003A570C" w:rsidP="007100AB">
            <w:pPr>
              <w:spacing w:line="276" w:lineRule="auto"/>
              <w:jc w:val="center"/>
              <w:rPr>
                <w:b/>
                <w:bCs/>
              </w:rPr>
            </w:pPr>
            <w:r w:rsidRPr="00D2349C">
              <w:rPr>
                <w:b/>
                <w:bCs/>
              </w:rPr>
              <w:t>2018 г.</w:t>
            </w:r>
          </w:p>
        </w:tc>
        <w:tc>
          <w:tcPr>
            <w:tcW w:w="1586" w:type="dxa"/>
            <w:vMerge w:val="restart"/>
            <w:tcBorders>
              <w:top w:val="single" w:sz="4" w:space="0" w:color="3A3A3A"/>
              <w:left w:val="single" w:sz="4" w:space="0" w:color="auto"/>
              <w:bottom w:val="single" w:sz="4" w:space="0" w:color="3A3A3A"/>
              <w:right w:val="single" w:sz="4" w:space="0" w:color="3A3A3A"/>
            </w:tcBorders>
            <w:shd w:val="clear" w:color="auto" w:fill="F2DBDB" w:themeFill="accent2" w:themeFillTint="33"/>
            <w:hideMark/>
          </w:tcPr>
          <w:p w:rsidR="003A570C" w:rsidRPr="00D2349C" w:rsidRDefault="003A570C" w:rsidP="007100AB">
            <w:pPr>
              <w:spacing w:line="276" w:lineRule="auto"/>
              <w:jc w:val="center"/>
              <w:rPr>
                <w:b/>
                <w:bCs/>
              </w:rPr>
            </w:pPr>
            <w:r w:rsidRPr="00D2349C">
              <w:rPr>
                <w:b/>
                <w:bCs/>
              </w:rPr>
              <w:t>2019 г.</w:t>
            </w:r>
          </w:p>
        </w:tc>
        <w:tc>
          <w:tcPr>
            <w:tcW w:w="1380" w:type="dxa"/>
            <w:vMerge w:val="restart"/>
            <w:tcBorders>
              <w:top w:val="single" w:sz="4" w:space="0" w:color="3A3A3A"/>
              <w:left w:val="single" w:sz="4" w:space="0" w:color="auto"/>
              <w:right w:val="single" w:sz="4" w:space="0" w:color="3A3A3A"/>
            </w:tcBorders>
            <w:shd w:val="clear" w:color="auto" w:fill="F2DBDB" w:themeFill="accent2" w:themeFillTint="33"/>
          </w:tcPr>
          <w:p w:rsidR="003A570C" w:rsidRPr="00D2349C" w:rsidRDefault="003A570C" w:rsidP="007100AB">
            <w:pPr>
              <w:spacing w:line="276" w:lineRule="auto"/>
              <w:jc w:val="center"/>
              <w:rPr>
                <w:b/>
                <w:bCs/>
              </w:rPr>
            </w:pPr>
            <w:r w:rsidRPr="00D2349C">
              <w:rPr>
                <w:b/>
                <w:bCs/>
              </w:rPr>
              <w:t>2020 г.</w:t>
            </w:r>
          </w:p>
        </w:tc>
        <w:tc>
          <w:tcPr>
            <w:tcW w:w="1239" w:type="dxa"/>
            <w:tcBorders>
              <w:top w:val="single" w:sz="4" w:space="0" w:color="3A3A3A"/>
              <w:left w:val="single" w:sz="4" w:space="0" w:color="auto"/>
              <w:right w:val="single" w:sz="4" w:space="0" w:color="3A3A3A"/>
            </w:tcBorders>
            <w:shd w:val="clear" w:color="auto" w:fill="F2DBDB" w:themeFill="accent2" w:themeFillTint="33"/>
          </w:tcPr>
          <w:p w:rsidR="003A570C" w:rsidRPr="00D2349C" w:rsidRDefault="003A570C" w:rsidP="007100AB">
            <w:pPr>
              <w:spacing w:line="276" w:lineRule="auto"/>
              <w:jc w:val="center"/>
              <w:rPr>
                <w:b/>
                <w:bCs/>
              </w:rPr>
            </w:pPr>
            <w:r w:rsidRPr="00D2349C">
              <w:rPr>
                <w:b/>
                <w:bCs/>
              </w:rPr>
              <w:t>2021 г.</w:t>
            </w:r>
          </w:p>
        </w:tc>
        <w:tc>
          <w:tcPr>
            <w:tcW w:w="1239" w:type="dxa"/>
            <w:tcBorders>
              <w:top w:val="single" w:sz="4" w:space="0" w:color="3A3A3A"/>
              <w:left w:val="single" w:sz="4" w:space="0" w:color="auto"/>
              <w:right w:val="single" w:sz="4" w:space="0" w:color="3A3A3A"/>
            </w:tcBorders>
            <w:shd w:val="clear" w:color="auto" w:fill="F2DBDB" w:themeFill="accent2" w:themeFillTint="33"/>
          </w:tcPr>
          <w:p w:rsidR="003A570C" w:rsidRPr="00D2349C" w:rsidRDefault="003A570C" w:rsidP="007100AB">
            <w:pPr>
              <w:spacing w:line="276" w:lineRule="auto"/>
              <w:jc w:val="center"/>
              <w:rPr>
                <w:b/>
                <w:bCs/>
              </w:rPr>
            </w:pPr>
            <w:r w:rsidRPr="00D2349C">
              <w:rPr>
                <w:b/>
                <w:bCs/>
              </w:rPr>
              <w:t>2022 г.</w:t>
            </w:r>
          </w:p>
        </w:tc>
      </w:tr>
      <w:tr w:rsidR="003A570C" w:rsidRPr="00D2349C" w:rsidTr="003A570C">
        <w:trPr>
          <w:trHeight w:val="70"/>
          <w:jc w:val="center"/>
        </w:trPr>
        <w:tc>
          <w:tcPr>
            <w:tcW w:w="505" w:type="dxa"/>
            <w:vMerge/>
            <w:tcBorders>
              <w:left w:val="single" w:sz="4" w:space="0" w:color="3A3A3A"/>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pPr>
          </w:p>
        </w:tc>
        <w:tc>
          <w:tcPr>
            <w:tcW w:w="2579" w:type="dxa"/>
            <w:vMerge/>
            <w:tcBorders>
              <w:left w:val="nil"/>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rPr>
                <w:i/>
                <w:iCs/>
              </w:rPr>
            </w:pPr>
          </w:p>
        </w:tc>
        <w:tc>
          <w:tcPr>
            <w:tcW w:w="1380" w:type="dxa"/>
            <w:tcBorders>
              <w:left w:val="single" w:sz="4" w:space="0" w:color="auto"/>
              <w:bottom w:val="single" w:sz="4" w:space="0" w:color="3A3A3A"/>
              <w:right w:val="single" w:sz="4" w:space="0" w:color="auto"/>
            </w:tcBorders>
            <w:shd w:val="clear" w:color="auto" w:fill="F2DBDB" w:themeFill="accent2" w:themeFillTint="33"/>
          </w:tcPr>
          <w:p w:rsidR="003A570C" w:rsidRPr="00D2349C" w:rsidRDefault="003A570C" w:rsidP="007100AB">
            <w:pPr>
              <w:spacing w:line="276" w:lineRule="auto"/>
              <w:rPr>
                <w:b/>
                <w:bCs/>
              </w:rPr>
            </w:pPr>
          </w:p>
        </w:tc>
        <w:tc>
          <w:tcPr>
            <w:tcW w:w="1586" w:type="dxa"/>
            <w:vMerge/>
            <w:tcBorders>
              <w:top w:val="single" w:sz="4" w:space="0" w:color="3A3A3A"/>
              <w:left w:val="single" w:sz="4" w:space="0" w:color="auto"/>
              <w:bottom w:val="single" w:sz="4" w:space="0" w:color="3A3A3A"/>
              <w:right w:val="single" w:sz="4" w:space="0" w:color="3A3A3A"/>
            </w:tcBorders>
            <w:shd w:val="clear" w:color="auto" w:fill="F2DBDB" w:themeFill="accent2" w:themeFillTint="33"/>
            <w:vAlign w:val="center"/>
            <w:hideMark/>
          </w:tcPr>
          <w:p w:rsidR="003A570C" w:rsidRPr="00D2349C" w:rsidRDefault="003A570C" w:rsidP="007100AB">
            <w:pPr>
              <w:spacing w:line="276" w:lineRule="auto"/>
              <w:rPr>
                <w:b/>
                <w:bCs/>
              </w:rPr>
            </w:pPr>
          </w:p>
        </w:tc>
        <w:tc>
          <w:tcPr>
            <w:tcW w:w="1380" w:type="dxa"/>
            <w:vMerge/>
            <w:tcBorders>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rPr>
                <w:b/>
                <w:bCs/>
              </w:rPr>
            </w:pPr>
          </w:p>
        </w:tc>
        <w:tc>
          <w:tcPr>
            <w:tcW w:w="1239" w:type="dxa"/>
            <w:tcBorders>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rPr>
                <w:b/>
                <w:bCs/>
              </w:rPr>
            </w:pPr>
          </w:p>
        </w:tc>
        <w:tc>
          <w:tcPr>
            <w:tcW w:w="1239" w:type="dxa"/>
            <w:tcBorders>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rPr>
                <w:b/>
                <w:bCs/>
              </w:rPr>
            </w:pPr>
          </w:p>
        </w:tc>
      </w:tr>
      <w:tr w:rsidR="003A570C" w:rsidRPr="00D2349C" w:rsidTr="003A570C">
        <w:trPr>
          <w:trHeight w:val="255"/>
          <w:jc w:val="center"/>
        </w:trPr>
        <w:tc>
          <w:tcPr>
            <w:tcW w:w="505" w:type="dxa"/>
            <w:tcBorders>
              <w:top w:val="nil"/>
              <w:left w:val="single" w:sz="4" w:space="0" w:color="3A3A3A"/>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jc w:val="right"/>
            </w:pPr>
            <w:r w:rsidRPr="00D2349C">
              <w:t>1</w:t>
            </w:r>
          </w:p>
        </w:tc>
        <w:tc>
          <w:tcPr>
            <w:tcW w:w="2579" w:type="dxa"/>
            <w:tcBorders>
              <w:top w:val="nil"/>
              <w:left w:val="nil"/>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rPr>
                <w:bCs/>
              </w:rPr>
            </w:pPr>
            <w:r w:rsidRPr="00D2349C">
              <w:rPr>
                <w:bCs/>
              </w:rPr>
              <w:t>Русский язык</w:t>
            </w:r>
          </w:p>
        </w:tc>
        <w:tc>
          <w:tcPr>
            <w:tcW w:w="1380" w:type="dxa"/>
            <w:tcBorders>
              <w:top w:val="nil"/>
              <w:left w:val="single" w:sz="4" w:space="0" w:color="auto"/>
              <w:bottom w:val="single" w:sz="4" w:space="0" w:color="3A3A3A"/>
              <w:right w:val="single" w:sz="4" w:space="0" w:color="auto"/>
            </w:tcBorders>
            <w:shd w:val="clear" w:color="auto" w:fill="F2DBDB" w:themeFill="accent2" w:themeFillTint="33"/>
          </w:tcPr>
          <w:p w:rsidR="003A570C" w:rsidRPr="00D2349C" w:rsidRDefault="003A570C" w:rsidP="007100AB">
            <w:pPr>
              <w:spacing w:line="276" w:lineRule="auto"/>
              <w:jc w:val="center"/>
              <w:rPr>
                <w:bCs/>
              </w:rPr>
            </w:pPr>
            <w:r w:rsidRPr="00D2349C">
              <w:rPr>
                <w:bCs/>
              </w:rPr>
              <w:t>61%</w:t>
            </w:r>
          </w:p>
        </w:tc>
        <w:tc>
          <w:tcPr>
            <w:tcW w:w="1586" w:type="dxa"/>
            <w:tcBorders>
              <w:top w:val="nil"/>
              <w:left w:val="single" w:sz="4" w:space="0" w:color="auto"/>
              <w:bottom w:val="single" w:sz="4" w:space="0" w:color="3A3A3A"/>
              <w:right w:val="single" w:sz="4" w:space="0" w:color="3A3A3A"/>
            </w:tcBorders>
            <w:shd w:val="clear" w:color="auto" w:fill="F2DBDB" w:themeFill="accent2" w:themeFillTint="33"/>
            <w:noWrap/>
            <w:vAlign w:val="bottom"/>
            <w:hideMark/>
          </w:tcPr>
          <w:p w:rsidR="003A570C" w:rsidRPr="00D2349C" w:rsidRDefault="003A570C" w:rsidP="007100AB">
            <w:pPr>
              <w:spacing w:line="276" w:lineRule="auto"/>
              <w:jc w:val="center"/>
              <w:rPr>
                <w:bCs/>
              </w:rPr>
            </w:pPr>
            <w:r w:rsidRPr="00D2349C">
              <w:rPr>
                <w:bCs/>
              </w:rPr>
              <w:t>64%</w:t>
            </w:r>
          </w:p>
        </w:tc>
        <w:tc>
          <w:tcPr>
            <w:tcW w:w="1380"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50%</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38%</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43%</w:t>
            </w:r>
          </w:p>
        </w:tc>
      </w:tr>
      <w:tr w:rsidR="003A570C" w:rsidRPr="00D2349C" w:rsidTr="003A570C">
        <w:trPr>
          <w:trHeight w:val="255"/>
          <w:jc w:val="center"/>
        </w:trPr>
        <w:tc>
          <w:tcPr>
            <w:tcW w:w="505" w:type="dxa"/>
            <w:tcBorders>
              <w:top w:val="nil"/>
              <w:left w:val="single" w:sz="4" w:space="0" w:color="3A3A3A"/>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jc w:val="right"/>
            </w:pPr>
            <w:r w:rsidRPr="00D2349C">
              <w:t>2</w:t>
            </w:r>
          </w:p>
        </w:tc>
        <w:tc>
          <w:tcPr>
            <w:tcW w:w="2579" w:type="dxa"/>
            <w:tcBorders>
              <w:top w:val="nil"/>
              <w:left w:val="nil"/>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rPr>
                <w:bCs/>
              </w:rPr>
            </w:pPr>
            <w:r w:rsidRPr="00D2349C">
              <w:rPr>
                <w:bCs/>
              </w:rPr>
              <w:t>Литературное чтение</w:t>
            </w:r>
          </w:p>
        </w:tc>
        <w:tc>
          <w:tcPr>
            <w:tcW w:w="1380" w:type="dxa"/>
            <w:tcBorders>
              <w:top w:val="nil"/>
              <w:left w:val="single" w:sz="4" w:space="0" w:color="auto"/>
              <w:bottom w:val="single" w:sz="4" w:space="0" w:color="3A3A3A"/>
              <w:right w:val="single" w:sz="4" w:space="0" w:color="auto"/>
            </w:tcBorders>
            <w:shd w:val="clear" w:color="auto" w:fill="F2DBDB" w:themeFill="accent2" w:themeFillTint="33"/>
          </w:tcPr>
          <w:p w:rsidR="003A570C" w:rsidRPr="00D2349C" w:rsidRDefault="003A570C" w:rsidP="007100AB">
            <w:pPr>
              <w:spacing w:line="276" w:lineRule="auto"/>
              <w:jc w:val="center"/>
              <w:rPr>
                <w:bCs/>
              </w:rPr>
            </w:pPr>
            <w:r w:rsidRPr="00D2349C">
              <w:rPr>
                <w:bCs/>
              </w:rPr>
              <w:t>79%</w:t>
            </w:r>
          </w:p>
        </w:tc>
        <w:tc>
          <w:tcPr>
            <w:tcW w:w="1586" w:type="dxa"/>
            <w:tcBorders>
              <w:top w:val="nil"/>
              <w:left w:val="single" w:sz="4" w:space="0" w:color="auto"/>
              <w:bottom w:val="single" w:sz="4" w:space="0" w:color="3A3A3A"/>
              <w:right w:val="single" w:sz="4" w:space="0" w:color="3A3A3A"/>
            </w:tcBorders>
            <w:shd w:val="clear" w:color="auto" w:fill="F2DBDB" w:themeFill="accent2" w:themeFillTint="33"/>
            <w:noWrap/>
            <w:vAlign w:val="bottom"/>
            <w:hideMark/>
          </w:tcPr>
          <w:p w:rsidR="003A570C" w:rsidRPr="00D2349C" w:rsidRDefault="003A570C" w:rsidP="007100AB">
            <w:pPr>
              <w:spacing w:line="276" w:lineRule="auto"/>
              <w:jc w:val="center"/>
              <w:rPr>
                <w:bCs/>
              </w:rPr>
            </w:pPr>
            <w:r w:rsidRPr="00D2349C">
              <w:rPr>
                <w:bCs/>
              </w:rPr>
              <w:t>84%</w:t>
            </w:r>
          </w:p>
        </w:tc>
        <w:tc>
          <w:tcPr>
            <w:tcW w:w="1380"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79%</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60%</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73%</w:t>
            </w:r>
          </w:p>
        </w:tc>
      </w:tr>
      <w:tr w:rsidR="003A570C" w:rsidRPr="00D2349C" w:rsidTr="003A570C">
        <w:trPr>
          <w:trHeight w:val="255"/>
          <w:jc w:val="center"/>
        </w:trPr>
        <w:tc>
          <w:tcPr>
            <w:tcW w:w="505" w:type="dxa"/>
            <w:tcBorders>
              <w:top w:val="nil"/>
              <w:left w:val="single" w:sz="4" w:space="0" w:color="3A3A3A"/>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jc w:val="right"/>
            </w:pPr>
            <w:r w:rsidRPr="00D2349C">
              <w:t>3</w:t>
            </w:r>
          </w:p>
        </w:tc>
        <w:tc>
          <w:tcPr>
            <w:tcW w:w="2579" w:type="dxa"/>
            <w:tcBorders>
              <w:top w:val="nil"/>
              <w:left w:val="nil"/>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rPr>
                <w:bCs/>
              </w:rPr>
            </w:pPr>
            <w:r w:rsidRPr="00D2349C">
              <w:rPr>
                <w:bCs/>
              </w:rPr>
              <w:t>Английский язык</w:t>
            </w:r>
          </w:p>
        </w:tc>
        <w:tc>
          <w:tcPr>
            <w:tcW w:w="1380" w:type="dxa"/>
            <w:tcBorders>
              <w:top w:val="nil"/>
              <w:left w:val="single" w:sz="4" w:space="0" w:color="auto"/>
              <w:bottom w:val="single" w:sz="4" w:space="0" w:color="3A3A3A"/>
              <w:right w:val="single" w:sz="4" w:space="0" w:color="auto"/>
            </w:tcBorders>
            <w:shd w:val="clear" w:color="auto" w:fill="F2DBDB" w:themeFill="accent2" w:themeFillTint="33"/>
          </w:tcPr>
          <w:p w:rsidR="003A570C" w:rsidRPr="00D2349C" w:rsidRDefault="003A570C" w:rsidP="007100AB">
            <w:pPr>
              <w:spacing w:line="276" w:lineRule="auto"/>
              <w:jc w:val="center"/>
              <w:rPr>
                <w:bCs/>
              </w:rPr>
            </w:pPr>
            <w:r w:rsidRPr="00D2349C">
              <w:rPr>
                <w:bCs/>
              </w:rPr>
              <w:t>64%</w:t>
            </w:r>
          </w:p>
        </w:tc>
        <w:tc>
          <w:tcPr>
            <w:tcW w:w="1586" w:type="dxa"/>
            <w:tcBorders>
              <w:top w:val="nil"/>
              <w:left w:val="single" w:sz="4" w:space="0" w:color="auto"/>
              <w:bottom w:val="single" w:sz="4" w:space="0" w:color="3A3A3A"/>
              <w:right w:val="single" w:sz="4" w:space="0" w:color="3A3A3A"/>
            </w:tcBorders>
            <w:shd w:val="clear" w:color="auto" w:fill="F2DBDB" w:themeFill="accent2" w:themeFillTint="33"/>
            <w:noWrap/>
            <w:vAlign w:val="bottom"/>
            <w:hideMark/>
          </w:tcPr>
          <w:p w:rsidR="003A570C" w:rsidRPr="00D2349C" w:rsidRDefault="003A570C" w:rsidP="007100AB">
            <w:pPr>
              <w:spacing w:line="276" w:lineRule="auto"/>
              <w:jc w:val="center"/>
              <w:rPr>
                <w:bCs/>
              </w:rPr>
            </w:pPr>
            <w:r w:rsidRPr="00D2349C">
              <w:rPr>
                <w:bCs/>
              </w:rPr>
              <w:t>69%</w:t>
            </w:r>
          </w:p>
        </w:tc>
        <w:tc>
          <w:tcPr>
            <w:tcW w:w="1380"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76%</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64%</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61%</w:t>
            </w:r>
          </w:p>
        </w:tc>
      </w:tr>
      <w:tr w:rsidR="003A570C" w:rsidRPr="00D2349C" w:rsidTr="003A570C">
        <w:trPr>
          <w:trHeight w:val="255"/>
          <w:jc w:val="center"/>
        </w:trPr>
        <w:tc>
          <w:tcPr>
            <w:tcW w:w="505" w:type="dxa"/>
            <w:tcBorders>
              <w:top w:val="nil"/>
              <w:left w:val="single" w:sz="4" w:space="0" w:color="3A3A3A"/>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jc w:val="right"/>
            </w:pPr>
            <w:r w:rsidRPr="00D2349C">
              <w:t>4</w:t>
            </w:r>
          </w:p>
        </w:tc>
        <w:tc>
          <w:tcPr>
            <w:tcW w:w="2579" w:type="dxa"/>
            <w:tcBorders>
              <w:top w:val="nil"/>
              <w:left w:val="nil"/>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rPr>
                <w:bCs/>
              </w:rPr>
            </w:pPr>
            <w:r w:rsidRPr="00D2349C">
              <w:rPr>
                <w:bCs/>
              </w:rPr>
              <w:t>Математика</w:t>
            </w:r>
          </w:p>
        </w:tc>
        <w:tc>
          <w:tcPr>
            <w:tcW w:w="1380" w:type="dxa"/>
            <w:tcBorders>
              <w:top w:val="nil"/>
              <w:left w:val="single" w:sz="4" w:space="0" w:color="auto"/>
              <w:bottom w:val="single" w:sz="4" w:space="0" w:color="3A3A3A"/>
              <w:right w:val="single" w:sz="4" w:space="0" w:color="auto"/>
            </w:tcBorders>
            <w:shd w:val="clear" w:color="auto" w:fill="F2DBDB" w:themeFill="accent2" w:themeFillTint="33"/>
          </w:tcPr>
          <w:p w:rsidR="003A570C" w:rsidRPr="00D2349C" w:rsidRDefault="003A570C" w:rsidP="007100AB">
            <w:pPr>
              <w:spacing w:line="276" w:lineRule="auto"/>
              <w:jc w:val="center"/>
              <w:rPr>
                <w:bCs/>
              </w:rPr>
            </w:pPr>
            <w:r w:rsidRPr="00D2349C">
              <w:rPr>
                <w:bCs/>
              </w:rPr>
              <w:t>65%</w:t>
            </w:r>
          </w:p>
        </w:tc>
        <w:tc>
          <w:tcPr>
            <w:tcW w:w="1586" w:type="dxa"/>
            <w:tcBorders>
              <w:top w:val="nil"/>
              <w:left w:val="single" w:sz="4" w:space="0" w:color="auto"/>
              <w:bottom w:val="single" w:sz="4" w:space="0" w:color="3A3A3A"/>
              <w:right w:val="single" w:sz="4" w:space="0" w:color="3A3A3A"/>
            </w:tcBorders>
            <w:shd w:val="clear" w:color="auto" w:fill="F2DBDB" w:themeFill="accent2" w:themeFillTint="33"/>
            <w:noWrap/>
            <w:vAlign w:val="bottom"/>
            <w:hideMark/>
          </w:tcPr>
          <w:p w:rsidR="003A570C" w:rsidRPr="00D2349C" w:rsidRDefault="003A570C" w:rsidP="007100AB">
            <w:pPr>
              <w:spacing w:line="276" w:lineRule="auto"/>
              <w:jc w:val="center"/>
              <w:rPr>
                <w:bCs/>
              </w:rPr>
            </w:pPr>
            <w:r w:rsidRPr="00D2349C">
              <w:rPr>
                <w:bCs/>
              </w:rPr>
              <w:t>65%</w:t>
            </w:r>
          </w:p>
        </w:tc>
        <w:tc>
          <w:tcPr>
            <w:tcW w:w="1380"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59%</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53%</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63%</w:t>
            </w:r>
          </w:p>
        </w:tc>
      </w:tr>
      <w:tr w:rsidR="003A570C" w:rsidRPr="00D2349C" w:rsidTr="003A570C">
        <w:trPr>
          <w:trHeight w:val="255"/>
          <w:jc w:val="center"/>
        </w:trPr>
        <w:tc>
          <w:tcPr>
            <w:tcW w:w="505" w:type="dxa"/>
            <w:tcBorders>
              <w:top w:val="nil"/>
              <w:left w:val="single" w:sz="4" w:space="0" w:color="3A3A3A"/>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jc w:val="right"/>
            </w:pPr>
            <w:r w:rsidRPr="00D2349C">
              <w:t>5</w:t>
            </w:r>
          </w:p>
        </w:tc>
        <w:tc>
          <w:tcPr>
            <w:tcW w:w="2579" w:type="dxa"/>
            <w:tcBorders>
              <w:top w:val="nil"/>
              <w:left w:val="nil"/>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rPr>
                <w:bCs/>
              </w:rPr>
            </w:pPr>
            <w:r w:rsidRPr="00D2349C">
              <w:rPr>
                <w:bCs/>
              </w:rPr>
              <w:t>Окружающий мир</w:t>
            </w:r>
          </w:p>
        </w:tc>
        <w:tc>
          <w:tcPr>
            <w:tcW w:w="1380" w:type="dxa"/>
            <w:tcBorders>
              <w:top w:val="nil"/>
              <w:left w:val="single" w:sz="4" w:space="0" w:color="auto"/>
              <w:bottom w:val="single" w:sz="4" w:space="0" w:color="3A3A3A"/>
              <w:right w:val="single" w:sz="4" w:space="0" w:color="auto"/>
            </w:tcBorders>
            <w:shd w:val="clear" w:color="auto" w:fill="F2DBDB" w:themeFill="accent2" w:themeFillTint="33"/>
          </w:tcPr>
          <w:p w:rsidR="003A570C" w:rsidRPr="00D2349C" w:rsidRDefault="003A570C" w:rsidP="007100AB">
            <w:pPr>
              <w:spacing w:line="276" w:lineRule="auto"/>
              <w:jc w:val="center"/>
              <w:rPr>
                <w:bCs/>
              </w:rPr>
            </w:pPr>
            <w:r w:rsidRPr="00D2349C">
              <w:rPr>
                <w:bCs/>
              </w:rPr>
              <w:t>76%</w:t>
            </w:r>
          </w:p>
        </w:tc>
        <w:tc>
          <w:tcPr>
            <w:tcW w:w="1586" w:type="dxa"/>
            <w:tcBorders>
              <w:top w:val="nil"/>
              <w:left w:val="single" w:sz="4" w:space="0" w:color="auto"/>
              <w:bottom w:val="single" w:sz="4" w:space="0" w:color="3A3A3A"/>
              <w:right w:val="single" w:sz="4" w:space="0" w:color="3A3A3A"/>
            </w:tcBorders>
            <w:shd w:val="clear" w:color="auto" w:fill="F2DBDB" w:themeFill="accent2" w:themeFillTint="33"/>
            <w:noWrap/>
            <w:vAlign w:val="bottom"/>
            <w:hideMark/>
          </w:tcPr>
          <w:p w:rsidR="003A570C" w:rsidRPr="00D2349C" w:rsidRDefault="003A570C" w:rsidP="007100AB">
            <w:pPr>
              <w:spacing w:line="276" w:lineRule="auto"/>
              <w:jc w:val="center"/>
              <w:rPr>
                <w:bCs/>
              </w:rPr>
            </w:pPr>
            <w:r w:rsidRPr="00D2349C">
              <w:rPr>
                <w:bCs/>
              </w:rPr>
              <w:t>81%</w:t>
            </w:r>
          </w:p>
        </w:tc>
        <w:tc>
          <w:tcPr>
            <w:tcW w:w="1380"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79%</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74%</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80%</w:t>
            </w:r>
          </w:p>
        </w:tc>
      </w:tr>
      <w:tr w:rsidR="003A570C" w:rsidRPr="00D2349C" w:rsidTr="003A570C">
        <w:trPr>
          <w:trHeight w:val="171"/>
          <w:jc w:val="center"/>
        </w:trPr>
        <w:tc>
          <w:tcPr>
            <w:tcW w:w="505" w:type="dxa"/>
            <w:tcBorders>
              <w:top w:val="nil"/>
              <w:left w:val="single" w:sz="4" w:space="0" w:color="3A3A3A"/>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jc w:val="right"/>
            </w:pPr>
            <w:r w:rsidRPr="00D2349C">
              <w:t>6</w:t>
            </w:r>
          </w:p>
        </w:tc>
        <w:tc>
          <w:tcPr>
            <w:tcW w:w="2579" w:type="dxa"/>
            <w:tcBorders>
              <w:top w:val="nil"/>
              <w:left w:val="nil"/>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rPr>
                <w:bCs/>
              </w:rPr>
            </w:pPr>
            <w:r w:rsidRPr="00D2349C">
              <w:rPr>
                <w:bCs/>
              </w:rPr>
              <w:t>Физическая культура</w:t>
            </w:r>
          </w:p>
        </w:tc>
        <w:tc>
          <w:tcPr>
            <w:tcW w:w="1380" w:type="dxa"/>
            <w:tcBorders>
              <w:top w:val="nil"/>
              <w:left w:val="single" w:sz="4" w:space="0" w:color="auto"/>
              <w:bottom w:val="single" w:sz="4" w:space="0" w:color="3A3A3A"/>
              <w:right w:val="single" w:sz="4" w:space="0" w:color="auto"/>
            </w:tcBorders>
            <w:shd w:val="clear" w:color="auto" w:fill="F2DBDB" w:themeFill="accent2" w:themeFillTint="33"/>
          </w:tcPr>
          <w:p w:rsidR="003A570C" w:rsidRPr="00D2349C" w:rsidRDefault="003A570C" w:rsidP="007100AB">
            <w:pPr>
              <w:spacing w:line="276" w:lineRule="auto"/>
              <w:jc w:val="center"/>
              <w:rPr>
                <w:bCs/>
              </w:rPr>
            </w:pPr>
            <w:r w:rsidRPr="00D2349C">
              <w:rPr>
                <w:bCs/>
              </w:rPr>
              <w:t>100%</w:t>
            </w:r>
          </w:p>
        </w:tc>
        <w:tc>
          <w:tcPr>
            <w:tcW w:w="1586" w:type="dxa"/>
            <w:tcBorders>
              <w:top w:val="nil"/>
              <w:left w:val="single" w:sz="4" w:space="0" w:color="auto"/>
              <w:bottom w:val="single" w:sz="4" w:space="0" w:color="3A3A3A"/>
              <w:right w:val="single" w:sz="4" w:space="0" w:color="3A3A3A"/>
            </w:tcBorders>
            <w:shd w:val="clear" w:color="auto" w:fill="F2DBDB" w:themeFill="accent2" w:themeFillTint="33"/>
            <w:noWrap/>
            <w:vAlign w:val="bottom"/>
            <w:hideMark/>
          </w:tcPr>
          <w:p w:rsidR="003A570C" w:rsidRPr="00D2349C" w:rsidRDefault="003A570C" w:rsidP="007100AB">
            <w:pPr>
              <w:spacing w:line="276" w:lineRule="auto"/>
              <w:jc w:val="center"/>
              <w:rPr>
                <w:bCs/>
              </w:rPr>
            </w:pPr>
            <w:r w:rsidRPr="00D2349C">
              <w:rPr>
                <w:bCs/>
              </w:rPr>
              <w:t>100%</w:t>
            </w:r>
          </w:p>
        </w:tc>
        <w:tc>
          <w:tcPr>
            <w:tcW w:w="1380"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100%</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98%</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100%</w:t>
            </w:r>
          </w:p>
        </w:tc>
      </w:tr>
      <w:tr w:rsidR="003A570C" w:rsidRPr="00D2349C" w:rsidTr="003A570C">
        <w:trPr>
          <w:trHeight w:val="255"/>
          <w:jc w:val="center"/>
        </w:trPr>
        <w:tc>
          <w:tcPr>
            <w:tcW w:w="505" w:type="dxa"/>
            <w:tcBorders>
              <w:top w:val="nil"/>
              <w:left w:val="single" w:sz="4" w:space="0" w:color="3A3A3A"/>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jc w:val="right"/>
            </w:pPr>
            <w:r w:rsidRPr="00D2349C">
              <w:t>7</w:t>
            </w:r>
          </w:p>
        </w:tc>
        <w:tc>
          <w:tcPr>
            <w:tcW w:w="2579" w:type="dxa"/>
            <w:tcBorders>
              <w:top w:val="nil"/>
              <w:left w:val="nil"/>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rPr>
                <w:bCs/>
              </w:rPr>
            </w:pPr>
            <w:r w:rsidRPr="00D2349C">
              <w:rPr>
                <w:bCs/>
              </w:rPr>
              <w:t>ИЗО</w:t>
            </w:r>
          </w:p>
        </w:tc>
        <w:tc>
          <w:tcPr>
            <w:tcW w:w="1380" w:type="dxa"/>
            <w:tcBorders>
              <w:top w:val="nil"/>
              <w:left w:val="single" w:sz="4" w:space="0" w:color="auto"/>
              <w:bottom w:val="single" w:sz="4" w:space="0" w:color="3A3A3A"/>
              <w:right w:val="single" w:sz="4" w:space="0" w:color="auto"/>
            </w:tcBorders>
            <w:shd w:val="clear" w:color="auto" w:fill="F2DBDB" w:themeFill="accent2" w:themeFillTint="33"/>
          </w:tcPr>
          <w:p w:rsidR="003A570C" w:rsidRPr="00D2349C" w:rsidRDefault="003A570C" w:rsidP="007100AB">
            <w:pPr>
              <w:spacing w:line="276" w:lineRule="auto"/>
              <w:jc w:val="center"/>
              <w:rPr>
                <w:bCs/>
              </w:rPr>
            </w:pPr>
            <w:r w:rsidRPr="00D2349C">
              <w:rPr>
                <w:bCs/>
              </w:rPr>
              <w:t>100%</w:t>
            </w:r>
          </w:p>
        </w:tc>
        <w:tc>
          <w:tcPr>
            <w:tcW w:w="1586" w:type="dxa"/>
            <w:tcBorders>
              <w:top w:val="nil"/>
              <w:left w:val="single" w:sz="4" w:space="0" w:color="auto"/>
              <w:bottom w:val="single" w:sz="4" w:space="0" w:color="3A3A3A"/>
              <w:right w:val="single" w:sz="4" w:space="0" w:color="3A3A3A"/>
            </w:tcBorders>
            <w:shd w:val="clear" w:color="auto" w:fill="F2DBDB" w:themeFill="accent2" w:themeFillTint="33"/>
            <w:noWrap/>
            <w:vAlign w:val="bottom"/>
            <w:hideMark/>
          </w:tcPr>
          <w:p w:rsidR="003A570C" w:rsidRPr="00D2349C" w:rsidRDefault="003A570C" w:rsidP="007100AB">
            <w:pPr>
              <w:spacing w:line="276" w:lineRule="auto"/>
              <w:jc w:val="center"/>
              <w:rPr>
                <w:bCs/>
              </w:rPr>
            </w:pPr>
            <w:r w:rsidRPr="00D2349C">
              <w:rPr>
                <w:bCs/>
              </w:rPr>
              <w:t>100%</w:t>
            </w:r>
          </w:p>
        </w:tc>
        <w:tc>
          <w:tcPr>
            <w:tcW w:w="1380"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100%</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98%</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100%</w:t>
            </w:r>
          </w:p>
        </w:tc>
      </w:tr>
      <w:tr w:rsidR="003A570C" w:rsidRPr="00D2349C" w:rsidTr="003A570C">
        <w:trPr>
          <w:trHeight w:val="255"/>
          <w:jc w:val="center"/>
        </w:trPr>
        <w:tc>
          <w:tcPr>
            <w:tcW w:w="505" w:type="dxa"/>
            <w:tcBorders>
              <w:top w:val="nil"/>
              <w:left w:val="single" w:sz="4" w:space="0" w:color="3A3A3A"/>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jc w:val="right"/>
            </w:pPr>
            <w:r w:rsidRPr="00D2349C">
              <w:t>8</w:t>
            </w:r>
          </w:p>
        </w:tc>
        <w:tc>
          <w:tcPr>
            <w:tcW w:w="2579" w:type="dxa"/>
            <w:tcBorders>
              <w:top w:val="nil"/>
              <w:left w:val="nil"/>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rPr>
                <w:bCs/>
              </w:rPr>
            </w:pPr>
            <w:r w:rsidRPr="00D2349C">
              <w:rPr>
                <w:bCs/>
              </w:rPr>
              <w:t>Музыка</w:t>
            </w:r>
          </w:p>
        </w:tc>
        <w:tc>
          <w:tcPr>
            <w:tcW w:w="1380" w:type="dxa"/>
            <w:tcBorders>
              <w:top w:val="nil"/>
              <w:left w:val="single" w:sz="4" w:space="0" w:color="auto"/>
              <w:bottom w:val="single" w:sz="4" w:space="0" w:color="3A3A3A"/>
              <w:right w:val="single" w:sz="4" w:space="0" w:color="auto"/>
            </w:tcBorders>
            <w:shd w:val="clear" w:color="auto" w:fill="F2DBDB" w:themeFill="accent2" w:themeFillTint="33"/>
          </w:tcPr>
          <w:p w:rsidR="003A570C" w:rsidRPr="00D2349C" w:rsidRDefault="003A570C" w:rsidP="007100AB">
            <w:pPr>
              <w:spacing w:line="276" w:lineRule="auto"/>
              <w:jc w:val="center"/>
              <w:rPr>
                <w:bCs/>
              </w:rPr>
            </w:pPr>
            <w:r w:rsidRPr="00D2349C">
              <w:rPr>
                <w:bCs/>
              </w:rPr>
              <w:t>100%</w:t>
            </w:r>
          </w:p>
        </w:tc>
        <w:tc>
          <w:tcPr>
            <w:tcW w:w="1586" w:type="dxa"/>
            <w:tcBorders>
              <w:top w:val="nil"/>
              <w:left w:val="single" w:sz="4" w:space="0" w:color="auto"/>
              <w:bottom w:val="single" w:sz="4" w:space="0" w:color="3A3A3A"/>
              <w:right w:val="single" w:sz="4" w:space="0" w:color="3A3A3A"/>
            </w:tcBorders>
            <w:shd w:val="clear" w:color="auto" w:fill="F2DBDB" w:themeFill="accent2" w:themeFillTint="33"/>
            <w:noWrap/>
            <w:vAlign w:val="bottom"/>
            <w:hideMark/>
          </w:tcPr>
          <w:p w:rsidR="003A570C" w:rsidRPr="00D2349C" w:rsidRDefault="003A570C" w:rsidP="007100AB">
            <w:pPr>
              <w:spacing w:line="276" w:lineRule="auto"/>
              <w:jc w:val="center"/>
              <w:rPr>
                <w:bCs/>
              </w:rPr>
            </w:pPr>
            <w:r w:rsidRPr="00D2349C">
              <w:rPr>
                <w:bCs/>
              </w:rPr>
              <w:t>100%</w:t>
            </w:r>
          </w:p>
        </w:tc>
        <w:tc>
          <w:tcPr>
            <w:tcW w:w="1380"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100%</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98%</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98%</w:t>
            </w:r>
          </w:p>
        </w:tc>
      </w:tr>
      <w:tr w:rsidR="003A570C" w:rsidRPr="00D2349C" w:rsidTr="003A570C">
        <w:trPr>
          <w:trHeight w:val="255"/>
          <w:jc w:val="center"/>
        </w:trPr>
        <w:tc>
          <w:tcPr>
            <w:tcW w:w="505" w:type="dxa"/>
            <w:tcBorders>
              <w:top w:val="nil"/>
              <w:left w:val="single" w:sz="4" w:space="0" w:color="3A3A3A"/>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jc w:val="right"/>
            </w:pPr>
            <w:r w:rsidRPr="00D2349C">
              <w:t>9</w:t>
            </w:r>
          </w:p>
        </w:tc>
        <w:tc>
          <w:tcPr>
            <w:tcW w:w="2579" w:type="dxa"/>
            <w:tcBorders>
              <w:top w:val="nil"/>
              <w:left w:val="nil"/>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rPr>
                <w:bCs/>
              </w:rPr>
            </w:pPr>
            <w:r w:rsidRPr="00D2349C">
              <w:rPr>
                <w:bCs/>
              </w:rPr>
              <w:t xml:space="preserve">Технология </w:t>
            </w:r>
          </w:p>
        </w:tc>
        <w:tc>
          <w:tcPr>
            <w:tcW w:w="1380" w:type="dxa"/>
            <w:tcBorders>
              <w:top w:val="nil"/>
              <w:left w:val="single" w:sz="4" w:space="0" w:color="auto"/>
              <w:bottom w:val="single" w:sz="4" w:space="0" w:color="3A3A3A"/>
              <w:right w:val="single" w:sz="4" w:space="0" w:color="auto"/>
            </w:tcBorders>
            <w:shd w:val="clear" w:color="auto" w:fill="F2DBDB" w:themeFill="accent2" w:themeFillTint="33"/>
          </w:tcPr>
          <w:p w:rsidR="003A570C" w:rsidRPr="00D2349C" w:rsidRDefault="003A570C" w:rsidP="007100AB">
            <w:pPr>
              <w:spacing w:line="276" w:lineRule="auto"/>
              <w:jc w:val="center"/>
              <w:rPr>
                <w:bCs/>
              </w:rPr>
            </w:pPr>
            <w:r w:rsidRPr="00D2349C">
              <w:rPr>
                <w:bCs/>
              </w:rPr>
              <w:t>100%</w:t>
            </w:r>
          </w:p>
        </w:tc>
        <w:tc>
          <w:tcPr>
            <w:tcW w:w="1586" w:type="dxa"/>
            <w:tcBorders>
              <w:top w:val="nil"/>
              <w:left w:val="single" w:sz="4" w:space="0" w:color="auto"/>
              <w:bottom w:val="single" w:sz="4" w:space="0" w:color="3A3A3A"/>
              <w:right w:val="single" w:sz="4" w:space="0" w:color="3A3A3A"/>
            </w:tcBorders>
            <w:shd w:val="clear" w:color="auto" w:fill="F2DBDB" w:themeFill="accent2" w:themeFillTint="33"/>
            <w:noWrap/>
            <w:vAlign w:val="bottom"/>
            <w:hideMark/>
          </w:tcPr>
          <w:p w:rsidR="003A570C" w:rsidRPr="00D2349C" w:rsidRDefault="003A570C" w:rsidP="007100AB">
            <w:pPr>
              <w:spacing w:line="276" w:lineRule="auto"/>
              <w:jc w:val="center"/>
              <w:rPr>
                <w:bCs/>
              </w:rPr>
            </w:pPr>
            <w:r w:rsidRPr="00D2349C">
              <w:rPr>
                <w:bCs/>
              </w:rPr>
              <w:t>100%</w:t>
            </w:r>
          </w:p>
        </w:tc>
        <w:tc>
          <w:tcPr>
            <w:tcW w:w="1380"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100%</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100%</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98%</w:t>
            </w:r>
          </w:p>
        </w:tc>
      </w:tr>
      <w:tr w:rsidR="003A570C" w:rsidRPr="00D2349C" w:rsidTr="003A570C">
        <w:trPr>
          <w:trHeight w:val="255"/>
          <w:jc w:val="center"/>
        </w:trPr>
        <w:tc>
          <w:tcPr>
            <w:tcW w:w="505" w:type="dxa"/>
            <w:tcBorders>
              <w:top w:val="nil"/>
              <w:left w:val="single" w:sz="4" w:space="0" w:color="3A3A3A"/>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jc w:val="right"/>
            </w:pPr>
            <w:r w:rsidRPr="00D2349C">
              <w:t>10</w:t>
            </w:r>
          </w:p>
        </w:tc>
        <w:tc>
          <w:tcPr>
            <w:tcW w:w="2579" w:type="dxa"/>
            <w:tcBorders>
              <w:top w:val="nil"/>
              <w:left w:val="nil"/>
              <w:bottom w:val="single" w:sz="4" w:space="0" w:color="3A3A3A"/>
              <w:right w:val="single" w:sz="4" w:space="0" w:color="3A3A3A"/>
            </w:tcBorders>
            <w:shd w:val="clear" w:color="auto" w:fill="auto"/>
            <w:noWrap/>
            <w:vAlign w:val="bottom"/>
            <w:hideMark/>
          </w:tcPr>
          <w:p w:rsidR="003A570C" w:rsidRPr="00D2349C" w:rsidRDefault="003A570C" w:rsidP="007100AB">
            <w:pPr>
              <w:spacing w:line="276" w:lineRule="auto"/>
              <w:rPr>
                <w:bCs/>
              </w:rPr>
            </w:pPr>
            <w:r w:rsidRPr="00D2349C">
              <w:rPr>
                <w:bCs/>
              </w:rPr>
              <w:t>Родной русский язык</w:t>
            </w:r>
          </w:p>
        </w:tc>
        <w:tc>
          <w:tcPr>
            <w:tcW w:w="1380" w:type="dxa"/>
            <w:tcBorders>
              <w:top w:val="nil"/>
              <w:left w:val="single" w:sz="4" w:space="0" w:color="auto"/>
              <w:bottom w:val="single" w:sz="4" w:space="0" w:color="3A3A3A"/>
              <w:right w:val="single" w:sz="4" w:space="0" w:color="auto"/>
            </w:tcBorders>
            <w:shd w:val="clear" w:color="auto" w:fill="F2DBDB" w:themeFill="accent2" w:themeFillTint="33"/>
          </w:tcPr>
          <w:p w:rsidR="003A570C" w:rsidRPr="00D2349C" w:rsidRDefault="003A570C" w:rsidP="007100AB">
            <w:pPr>
              <w:spacing w:line="276" w:lineRule="auto"/>
              <w:jc w:val="center"/>
              <w:rPr>
                <w:bCs/>
              </w:rPr>
            </w:pPr>
            <w:r w:rsidRPr="00D2349C">
              <w:rPr>
                <w:bCs/>
              </w:rPr>
              <w:t>-</w:t>
            </w:r>
          </w:p>
        </w:tc>
        <w:tc>
          <w:tcPr>
            <w:tcW w:w="1586" w:type="dxa"/>
            <w:tcBorders>
              <w:top w:val="nil"/>
              <w:left w:val="single" w:sz="4" w:space="0" w:color="auto"/>
              <w:bottom w:val="single" w:sz="4" w:space="0" w:color="3A3A3A"/>
              <w:right w:val="single" w:sz="4" w:space="0" w:color="3A3A3A"/>
            </w:tcBorders>
            <w:shd w:val="clear" w:color="auto" w:fill="F2DBDB" w:themeFill="accent2" w:themeFillTint="33"/>
            <w:noWrap/>
            <w:vAlign w:val="bottom"/>
            <w:hideMark/>
          </w:tcPr>
          <w:p w:rsidR="003A570C" w:rsidRPr="00D2349C" w:rsidRDefault="003A570C" w:rsidP="007100AB">
            <w:pPr>
              <w:spacing w:line="276" w:lineRule="auto"/>
              <w:jc w:val="center"/>
              <w:rPr>
                <w:bCs/>
              </w:rPr>
            </w:pPr>
            <w:r w:rsidRPr="00D2349C">
              <w:rPr>
                <w:bCs/>
              </w:rPr>
              <w:t>-</w:t>
            </w:r>
          </w:p>
        </w:tc>
        <w:tc>
          <w:tcPr>
            <w:tcW w:w="1380"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100%</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83%</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79%</w:t>
            </w:r>
          </w:p>
        </w:tc>
      </w:tr>
      <w:tr w:rsidR="003A570C" w:rsidRPr="00D2349C" w:rsidTr="003A570C">
        <w:trPr>
          <w:trHeight w:val="255"/>
          <w:jc w:val="center"/>
        </w:trPr>
        <w:tc>
          <w:tcPr>
            <w:tcW w:w="505" w:type="dxa"/>
            <w:tcBorders>
              <w:top w:val="nil"/>
              <w:left w:val="single" w:sz="4" w:space="0" w:color="3A3A3A"/>
              <w:bottom w:val="single" w:sz="4" w:space="0" w:color="3A3A3A"/>
              <w:right w:val="single" w:sz="4" w:space="0" w:color="3A3A3A"/>
            </w:tcBorders>
            <w:shd w:val="clear" w:color="auto" w:fill="auto"/>
            <w:noWrap/>
            <w:vAlign w:val="bottom"/>
          </w:tcPr>
          <w:p w:rsidR="003A570C" w:rsidRPr="00D2349C" w:rsidRDefault="003A570C" w:rsidP="007100AB">
            <w:pPr>
              <w:spacing w:line="276" w:lineRule="auto"/>
              <w:jc w:val="right"/>
            </w:pPr>
            <w:r w:rsidRPr="00D2349C">
              <w:t>11</w:t>
            </w:r>
          </w:p>
        </w:tc>
        <w:tc>
          <w:tcPr>
            <w:tcW w:w="2579" w:type="dxa"/>
            <w:tcBorders>
              <w:top w:val="nil"/>
              <w:left w:val="nil"/>
              <w:bottom w:val="single" w:sz="4" w:space="0" w:color="3A3A3A"/>
              <w:right w:val="single" w:sz="4" w:space="0" w:color="3A3A3A"/>
            </w:tcBorders>
            <w:shd w:val="clear" w:color="auto" w:fill="auto"/>
            <w:noWrap/>
            <w:vAlign w:val="bottom"/>
          </w:tcPr>
          <w:p w:rsidR="003A570C" w:rsidRPr="00D2349C" w:rsidRDefault="003A570C" w:rsidP="007100AB">
            <w:pPr>
              <w:spacing w:line="276" w:lineRule="auto"/>
              <w:rPr>
                <w:bCs/>
              </w:rPr>
            </w:pPr>
            <w:r w:rsidRPr="00D2349C">
              <w:rPr>
                <w:bCs/>
              </w:rPr>
              <w:t>Родная литература</w:t>
            </w:r>
          </w:p>
        </w:tc>
        <w:tc>
          <w:tcPr>
            <w:tcW w:w="1380" w:type="dxa"/>
            <w:tcBorders>
              <w:top w:val="nil"/>
              <w:left w:val="single" w:sz="4" w:space="0" w:color="auto"/>
              <w:bottom w:val="single" w:sz="4" w:space="0" w:color="3A3A3A"/>
              <w:right w:val="single" w:sz="4" w:space="0" w:color="auto"/>
            </w:tcBorders>
            <w:shd w:val="clear" w:color="auto" w:fill="F2DBDB" w:themeFill="accent2" w:themeFillTint="33"/>
          </w:tcPr>
          <w:p w:rsidR="003A570C" w:rsidRPr="00D2349C" w:rsidRDefault="003A570C" w:rsidP="007100AB">
            <w:pPr>
              <w:spacing w:line="276" w:lineRule="auto"/>
              <w:jc w:val="center"/>
              <w:rPr>
                <w:bCs/>
              </w:rPr>
            </w:pPr>
            <w:r w:rsidRPr="00D2349C">
              <w:rPr>
                <w:bCs/>
              </w:rPr>
              <w:t>-</w:t>
            </w:r>
          </w:p>
        </w:tc>
        <w:tc>
          <w:tcPr>
            <w:tcW w:w="1586" w:type="dxa"/>
            <w:tcBorders>
              <w:top w:val="nil"/>
              <w:left w:val="single" w:sz="4" w:space="0" w:color="auto"/>
              <w:bottom w:val="single" w:sz="4" w:space="0" w:color="3A3A3A"/>
              <w:right w:val="single" w:sz="4" w:space="0" w:color="3A3A3A"/>
            </w:tcBorders>
            <w:shd w:val="clear" w:color="auto" w:fill="F2DBDB" w:themeFill="accent2" w:themeFillTint="33"/>
            <w:noWrap/>
            <w:vAlign w:val="bottom"/>
          </w:tcPr>
          <w:p w:rsidR="003A570C" w:rsidRPr="00D2349C" w:rsidRDefault="003A570C" w:rsidP="007100AB">
            <w:pPr>
              <w:spacing w:line="276" w:lineRule="auto"/>
              <w:jc w:val="center"/>
              <w:rPr>
                <w:bCs/>
              </w:rPr>
            </w:pPr>
            <w:r w:rsidRPr="00D2349C">
              <w:rPr>
                <w:bCs/>
              </w:rPr>
              <w:t>-</w:t>
            </w:r>
          </w:p>
        </w:tc>
        <w:tc>
          <w:tcPr>
            <w:tcW w:w="1380"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Cs/>
              </w:rPr>
            </w:pPr>
            <w:r w:rsidRPr="00D2349C">
              <w:rPr>
                <w:bCs/>
              </w:rPr>
              <w:t>64%</w:t>
            </w:r>
          </w:p>
        </w:tc>
      </w:tr>
      <w:tr w:rsidR="003A570C" w:rsidRPr="00D2349C" w:rsidTr="003A570C">
        <w:trPr>
          <w:trHeight w:val="270"/>
          <w:jc w:val="center"/>
        </w:trPr>
        <w:tc>
          <w:tcPr>
            <w:tcW w:w="3084" w:type="dxa"/>
            <w:gridSpan w:val="2"/>
            <w:tcBorders>
              <w:top w:val="nil"/>
              <w:left w:val="single" w:sz="4" w:space="0" w:color="3A3A3A"/>
              <w:bottom w:val="single" w:sz="4" w:space="0" w:color="3A3A3A"/>
              <w:right w:val="single" w:sz="4" w:space="0" w:color="3A3A3A"/>
            </w:tcBorders>
            <w:shd w:val="clear" w:color="auto" w:fill="F2DBDB" w:themeFill="accent2" w:themeFillTint="33"/>
            <w:noWrap/>
            <w:vAlign w:val="bottom"/>
            <w:hideMark/>
          </w:tcPr>
          <w:p w:rsidR="003A570C" w:rsidRPr="00D2349C" w:rsidRDefault="003A570C" w:rsidP="007100AB">
            <w:pPr>
              <w:spacing w:line="276" w:lineRule="auto"/>
              <w:jc w:val="right"/>
              <w:rPr>
                <w:b/>
              </w:rPr>
            </w:pPr>
            <w:r w:rsidRPr="00D2349C">
              <w:rPr>
                <w:b/>
              </w:rPr>
              <w:t> </w:t>
            </w:r>
          </w:p>
          <w:p w:rsidR="003A570C" w:rsidRPr="00D2349C" w:rsidRDefault="003A570C" w:rsidP="007100AB">
            <w:pPr>
              <w:spacing w:line="276" w:lineRule="auto"/>
              <w:jc w:val="right"/>
              <w:rPr>
                <w:b/>
                <w:bCs/>
              </w:rPr>
            </w:pPr>
            <w:r w:rsidRPr="00D2349C">
              <w:rPr>
                <w:b/>
                <w:bCs/>
              </w:rPr>
              <w:t>Среднее значение</w:t>
            </w:r>
          </w:p>
        </w:tc>
        <w:tc>
          <w:tcPr>
            <w:tcW w:w="1380" w:type="dxa"/>
            <w:tcBorders>
              <w:top w:val="nil"/>
              <w:left w:val="single" w:sz="4" w:space="0" w:color="auto"/>
              <w:bottom w:val="single" w:sz="4" w:space="0" w:color="3A3A3A"/>
              <w:right w:val="single" w:sz="4" w:space="0" w:color="auto"/>
            </w:tcBorders>
            <w:shd w:val="clear" w:color="auto" w:fill="F2DBDB" w:themeFill="accent2" w:themeFillTint="33"/>
          </w:tcPr>
          <w:p w:rsidR="003A570C" w:rsidRPr="00D2349C" w:rsidRDefault="003A570C" w:rsidP="007100AB">
            <w:pPr>
              <w:spacing w:line="276" w:lineRule="auto"/>
              <w:jc w:val="center"/>
              <w:rPr>
                <w:b/>
                <w:bCs/>
                <w:iCs/>
              </w:rPr>
            </w:pPr>
          </w:p>
          <w:p w:rsidR="003A570C" w:rsidRPr="00D2349C" w:rsidRDefault="003A570C" w:rsidP="007100AB">
            <w:pPr>
              <w:spacing w:line="276" w:lineRule="auto"/>
              <w:jc w:val="center"/>
              <w:rPr>
                <w:b/>
                <w:bCs/>
                <w:iCs/>
              </w:rPr>
            </w:pPr>
            <w:r w:rsidRPr="00D2349C">
              <w:rPr>
                <w:b/>
                <w:bCs/>
                <w:iCs/>
              </w:rPr>
              <w:t>83%</w:t>
            </w:r>
          </w:p>
        </w:tc>
        <w:tc>
          <w:tcPr>
            <w:tcW w:w="1586" w:type="dxa"/>
            <w:tcBorders>
              <w:top w:val="nil"/>
              <w:left w:val="single" w:sz="4" w:space="0" w:color="auto"/>
              <w:bottom w:val="single" w:sz="4" w:space="0" w:color="3A3A3A"/>
              <w:right w:val="single" w:sz="4" w:space="0" w:color="3A3A3A"/>
            </w:tcBorders>
            <w:shd w:val="clear" w:color="auto" w:fill="F2DBDB" w:themeFill="accent2" w:themeFillTint="33"/>
            <w:noWrap/>
            <w:hideMark/>
          </w:tcPr>
          <w:p w:rsidR="003A570C" w:rsidRPr="00D2349C" w:rsidRDefault="003A570C" w:rsidP="007100AB">
            <w:pPr>
              <w:spacing w:line="276" w:lineRule="auto"/>
              <w:jc w:val="center"/>
              <w:rPr>
                <w:b/>
                <w:bCs/>
                <w:iCs/>
              </w:rPr>
            </w:pPr>
          </w:p>
          <w:p w:rsidR="003A570C" w:rsidRPr="00D2349C" w:rsidRDefault="003A570C" w:rsidP="007100AB">
            <w:pPr>
              <w:spacing w:line="276" w:lineRule="auto"/>
              <w:jc w:val="center"/>
              <w:rPr>
                <w:b/>
                <w:bCs/>
                <w:iCs/>
              </w:rPr>
            </w:pPr>
            <w:r w:rsidRPr="00D2349C">
              <w:rPr>
                <w:b/>
                <w:bCs/>
                <w:iCs/>
              </w:rPr>
              <w:t>83%</w:t>
            </w:r>
          </w:p>
        </w:tc>
        <w:tc>
          <w:tcPr>
            <w:tcW w:w="1380"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
                <w:bCs/>
                <w:iCs/>
              </w:rPr>
            </w:pPr>
          </w:p>
          <w:p w:rsidR="003A570C" w:rsidRPr="00D2349C" w:rsidRDefault="003A570C" w:rsidP="007100AB">
            <w:pPr>
              <w:spacing w:line="276" w:lineRule="auto"/>
              <w:jc w:val="center"/>
              <w:rPr>
                <w:b/>
                <w:bCs/>
                <w:iCs/>
              </w:rPr>
            </w:pPr>
            <w:r w:rsidRPr="00D2349C">
              <w:rPr>
                <w:b/>
                <w:bCs/>
                <w:iCs/>
              </w:rPr>
              <w:t>84%</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
                <w:bCs/>
                <w:iCs/>
              </w:rPr>
            </w:pPr>
          </w:p>
          <w:p w:rsidR="003A570C" w:rsidRPr="00D2349C" w:rsidRDefault="003A570C" w:rsidP="007100AB">
            <w:pPr>
              <w:spacing w:line="276" w:lineRule="auto"/>
              <w:jc w:val="center"/>
              <w:rPr>
                <w:b/>
                <w:bCs/>
                <w:iCs/>
              </w:rPr>
            </w:pPr>
            <w:r w:rsidRPr="00D2349C">
              <w:rPr>
                <w:b/>
                <w:bCs/>
                <w:iCs/>
              </w:rPr>
              <w:t>77%</w:t>
            </w:r>
          </w:p>
        </w:tc>
        <w:tc>
          <w:tcPr>
            <w:tcW w:w="1239" w:type="dxa"/>
            <w:tcBorders>
              <w:top w:val="nil"/>
              <w:left w:val="single" w:sz="4" w:space="0" w:color="auto"/>
              <w:bottom w:val="single" w:sz="4" w:space="0" w:color="3A3A3A"/>
              <w:right w:val="single" w:sz="4" w:space="0" w:color="3A3A3A"/>
            </w:tcBorders>
            <w:shd w:val="clear" w:color="auto" w:fill="F2DBDB" w:themeFill="accent2" w:themeFillTint="33"/>
          </w:tcPr>
          <w:p w:rsidR="003A570C" w:rsidRPr="00D2349C" w:rsidRDefault="003A570C" w:rsidP="007100AB">
            <w:pPr>
              <w:spacing w:line="276" w:lineRule="auto"/>
              <w:jc w:val="center"/>
              <w:rPr>
                <w:b/>
                <w:bCs/>
                <w:iCs/>
              </w:rPr>
            </w:pPr>
          </w:p>
          <w:p w:rsidR="003A570C" w:rsidRPr="00D2349C" w:rsidRDefault="003A570C" w:rsidP="007100AB">
            <w:pPr>
              <w:spacing w:line="276" w:lineRule="auto"/>
              <w:jc w:val="center"/>
              <w:rPr>
                <w:b/>
                <w:bCs/>
                <w:iCs/>
              </w:rPr>
            </w:pPr>
            <w:r w:rsidRPr="00D2349C">
              <w:rPr>
                <w:b/>
                <w:bCs/>
                <w:iCs/>
              </w:rPr>
              <w:t>89%</w:t>
            </w:r>
          </w:p>
        </w:tc>
      </w:tr>
    </w:tbl>
    <w:p w:rsidR="008D534A" w:rsidRPr="00D2349C" w:rsidRDefault="007A101C" w:rsidP="003568B3">
      <w:pPr>
        <w:spacing w:line="276" w:lineRule="auto"/>
        <w:ind w:firstLine="567"/>
        <w:jc w:val="both"/>
      </w:pPr>
      <w:r w:rsidRPr="00D2349C">
        <w:lastRenderedPageBreak/>
        <w:t xml:space="preserve">Качество по предметам в начальной школе в течение </w:t>
      </w:r>
      <w:r w:rsidR="003C69E0" w:rsidRPr="00D2349C">
        <w:t>пяти</w:t>
      </w:r>
      <w:r w:rsidRPr="00D2349C">
        <w:t xml:space="preserve"> лет на том же уровне по</w:t>
      </w:r>
      <w:r w:rsidR="003C69E0" w:rsidRPr="00D2349C">
        <w:t xml:space="preserve"> </w:t>
      </w:r>
      <w:r w:rsidR="003A570C" w:rsidRPr="00D2349C">
        <w:t>физкультуре и ИЗО</w:t>
      </w:r>
      <w:r w:rsidR="003C69E0" w:rsidRPr="00D2349C">
        <w:t xml:space="preserve"> </w:t>
      </w:r>
      <w:r w:rsidRPr="00D2349C">
        <w:t xml:space="preserve">– 100%. </w:t>
      </w:r>
      <w:r w:rsidR="004A0EF9" w:rsidRPr="00D2349C">
        <w:t>По</w:t>
      </w:r>
      <w:r w:rsidR="000C049B" w:rsidRPr="00D2349C">
        <w:t xml:space="preserve"> </w:t>
      </w:r>
      <w:r w:rsidR="003C69E0" w:rsidRPr="00D2349C">
        <w:t xml:space="preserve">остальным предметам </w:t>
      </w:r>
      <w:r w:rsidR="000C049B" w:rsidRPr="00D2349C">
        <w:t>качество</w:t>
      </w:r>
      <w:r w:rsidR="003A570C" w:rsidRPr="00D2349C">
        <w:t xml:space="preserve"> то понижается, то повышается</w:t>
      </w:r>
      <w:r w:rsidR="000C049B" w:rsidRPr="00D2349C">
        <w:t>.</w:t>
      </w:r>
    </w:p>
    <w:p w:rsidR="004A0EF9" w:rsidRPr="00D2349C" w:rsidRDefault="004A0EF9" w:rsidP="007100AB">
      <w:pPr>
        <w:spacing w:line="276" w:lineRule="auto"/>
        <w:ind w:firstLine="567"/>
        <w:jc w:val="both"/>
      </w:pPr>
      <w:r w:rsidRPr="00D2349C">
        <w:t>В целом качество знаний по предметам в начальн</w:t>
      </w:r>
      <w:r w:rsidR="000C049B" w:rsidRPr="00D2349C">
        <w:t xml:space="preserve">ой школе </w:t>
      </w:r>
      <w:r w:rsidR="003A570C" w:rsidRPr="00D2349C">
        <w:t>увеличилось за пять лет с 83% до 89</w:t>
      </w:r>
      <w:r w:rsidRPr="00D2349C">
        <w:t xml:space="preserve">%. </w:t>
      </w:r>
    </w:p>
    <w:p w:rsidR="004A0EF9" w:rsidRPr="00D2349C" w:rsidRDefault="004A0EF9" w:rsidP="007100AB">
      <w:pPr>
        <w:spacing w:line="276" w:lineRule="auto"/>
        <w:ind w:firstLine="567"/>
        <w:jc w:val="both"/>
      </w:pPr>
      <w:r w:rsidRPr="00D2349C">
        <w:t xml:space="preserve"> </w:t>
      </w:r>
    </w:p>
    <w:p w:rsidR="008D534A" w:rsidRPr="00D2349C" w:rsidRDefault="008D534A" w:rsidP="007100AB">
      <w:pPr>
        <w:spacing w:line="276" w:lineRule="auto"/>
        <w:rPr>
          <w:b/>
        </w:rPr>
      </w:pPr>
      <w:r w:rsidRPr="00D2349C">
        <w:rPr>
          <w:b/>
        </w:rPr>
        <w:t>Основная школа</w:t>
      </w:r>
    </w:p>
    <w:tbl>
      <w:tblPr>
        <w:tblW w:w="9913" w:type="dxa"/>
        <w:jc w:val="center"/>
        <w:tblLook w:val="04A0" w:firstRow="1" w:lastRow="0" w:firstColumn="1" w:lastColumn="0" w:noHBand="0" w:noVBand="1"/>
      </w:tblPr>
      <w:tblGrid>
        <w:gridCol w:w="596"/>
        <w:gridCol w:w="2626"/>
        <w:gridCol w:w="1396"/>
        <w:gridCol w:w="1348"/>
        <w:gridCol w:w="1348"/>
        <w:gridCol w:w="1348"/>
        <w:gridCol w:w="1251"/>
      </w:tblGrid>
      <w:tr w:rsidR="003A570C" w:rsidRPr="00D2349C" w:rsidTr="003A570C">
        <w:trPr>
          <w:trHeight w:val="570"/>
          <w:jc w:val="center"/>
        </w:trPr>
        <w:tc>
          <w:tcPr>
            <w:tcW w:w="596" w:type="dxa"/>
            <w:vMerge w:val="restart"/>
            <w:tcBorders>
              <w:top w:val="single" w:sz="4" w:space="0" w:color="3A3A3A"/>
              <w:left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w:t>
            </w:r>
          </w:p>
          <w:p w:rsidR="003A570C" w:rsidRPr="00D2349C" w:rsidRDefault="003A570C" w:rsidP="003568B3">
            <w:pPr>
              <w:spacing w:line="276" w:lineRule="auto"/>
            </w:pPr>
          </w:p>
        </w:tc>
        <w:tc>
          <w:tcPr>
            <w:tcW w:w="2626" w:type="dxa"/>
            <w:vMerge w:val="restart"/>
            <w:tcBorders>
              <w:top w:val="single" w:sz="4" w:space="0" w:color="3A3A3A"/>
              <w:left w:val="nil"/>
              <w:right w:val="single" w:sz="4" w:space="0" w:color="3A3A3A"/>
            </w:tcBorders>
            <w:shd w:val="clear" w:color="auto" w:fill="auto"/>
            <w:noWrap/>
            <w:hideMark/>
          </w:tcPr>
          <w:p w:rsidR="003A570C" w:rsidRPr="00D2349C" w:rsidRDefault="003A570C" w:rsidP="003568B3">
            <w:pPr>
              <w:spacing w:line="276" w:lineRule="auto"/>
              <w:jc w:val="center"/>
              <w:rPr>
                <w:b/>
                <w:bCs/>
                <w:i/>
                <w:iCs/>
              </w:rPr>
            </w:pPr>
            <w:r w:rsidRPr="00D2349C">
              <w:rPr>
                <w:b/>
                <w:bCs/>
                <w:i/>
                <w:iCs/>
              </w:rPr>
              <w:t>Учебные предметы</w:t>
            </w:r>
          </w:p>
        </w:tc>
        <w:tc>
          <w:tcPr>
            <w:tcW w:w="1396" w:type="dxa"/>
            <w:tcBorders>
              <w:top w:val="single" w:sz="4" w:space="0" w:color="3A3A3A"/>
              <w:left w:val="single" w:sz="4" w:space="0" w:color="3A3A3A"/>
              <w:right w:val="single" w:sz="4" w:space="0" w:color="3A3A3A"/>
            </w:tcBorders>
            <w:shd w:val="clear" w:color="auto" w:fill="D6E3BC" w:themeFill="accent3" w:themeFillTint="66"/>
          </w:tcPr>
          <w:p w:rsidR="003A570C" w:rsidRPr="00D2349C" w:rsidRDefault="003A570C" w:rsidP="007100AB">
            <w:pPr>
              <w:spacing w:line="276" w:lineRule="auto"/>
              <w:jc w:val="center"/>
              <w:rPr>
                <w:b/>
                <w:bCs/>
              </w:rPr>
            </w:pPr>
            <w:r w:rsidRPr="00D2349C">
              <w:rPr>
                <w:b/>
                <w:bCs/>
              </w:rPr>
              <w:t>2018 г.</w:t>
            </w:r>
          </w:p>
        </w:tc>
        <w:tc>
          <w:tcPr>
            <w:tcW w:w="1348" w:type="dxa"/>
            <w:vMerge w:val="restart"/>
            <w:tcBorders>
              <w:top w:val="single" w:sz="4" w:space="0" w:color="3A3A3A"/>
              <w:left w:val="single" w:sz="4" w:space="0" w:color="3A3A3A"/>
              <w:right w:val="single" w:sz="4" w:space="0" w:color="3A3A3A"/>
            </w:tcBorders>
            <w:shd w:val="clear" w:color="auto" w:fill="D6E3BC" w:themeFill="accent3" w:themeFillTint="66"/>
          </w:tcPr>
          <w:p w:rsidR="003A570C" w:rsidRPr="00D2349C" w:rsidRDefault="003A570C" w:rsidP="007100AB">
            <w:pPr>
              <w:spacing w:line="276" w:lineRule="auto"/>
              <w:jc w:val="center"/>
              <w:rPr>
                <w:b/>
                <w:bCs/>
              </w:rPr>
            </w:pPr>
            <w:r w:rsidRPr="00D2349C">
              <w:rPr>
                <w:b/>
                <w:bCs/>
              </w:rPr>
              <w:t>2019 г.</w:t>
            </w:r>
          </w:p>
        </w:tc>
        <w:tc>
          <w:tcPr>
            <w:tcW w:w="1348" w:type="dxa"/>
            <w:tcBorders>
              <w:top w:val="single" w:sz="4" w:space="0" w:color="3A3A3A"/>
              <w:left w:val="single" w:sz="4" w:space="0" w:color="3A3A3A"/>
              <w:right w:val="single" w:sz="4" w:space="0" w:color="3A3A3A"/>
            </w:tcBorders>
            <w:shd w:val="clear" w:color="auto" w:fill="D6E3BC" w:themeFill="accent3" w:themeFillTint="66"/>
          </w:tcPr>
          <w:p w:rsidR="003A570C" w:rsidRPr="00D2349C" w:rsidRDefault="003A570C" w:rsidP="007100AB">
            <w:pPr>
              <w:spacing w:line="276" w:lineRule="auto"/>
              <w:jc w:val="center"/>
              <w:rPr>
                <w:b/>
                <w:bCs/>
              </w:rPr>
            </w:pPr>
            <w:r w:rsidRPr="00D2349C">
              <w:rPr>
                <w:b/>
                <w:bCs/>
              </w:rPr>
              <w:t>2020 г.</w:t>
            </w:r>
          </w:p>
        </w:tc>
        <w:tc>
          <w:tcPr>
            <w:tcW w:w="1348" w:type="dxa"/>
            <w:tcBorders>
              <w:top w:val="single" w:sz="4" w:space="0" w:color="3A3A3A"/>
              <w:left w:val="single" w:sz="4" w:space="0" w:color="3A3A3A"/>
              <w:right w:val="single" w:sz="4" w:space="0" w:color="3A3A3A"/>
            </w:tcBorders>
            <w:shd w:val="clear" w:color="auto" w:fill="D6E3BC" w:themeFill="accent3" w:themeFillTint="66"/>
          </w:tcPr>
          <w:p w:rsidR="003A570C" w:rsidRPr="00D2349C" w:rsidRDefault="003A570C" w:rsidP="007100AB">
            <w:pPr>
              <w:spacing w:line="276" w:lineRule="auto"/>
              <w:jc w:val="center"/>
              <w:rPr>
                <w:b/>
                <w:bCs/>
              </w:rPr>
            </w:pPr>
            <w:r w:rsidRPr="00D2349C">
              <w:rPr>
                <w:b/>
                <w:bCs/>
              </w:rPr>
              <w:t>2021 г.</w:t>
            </w:r>
          </w:p>
        </w:tc>
        <w:tc>
          <w:tcPr>
            <w:tcW w:w="1251" w:type="dxa"/>
            <w:tcBorders>
              <w:top w:val="single" w:sz="4" w:space="0" w:color="3A3A3A"/>
              <w:left w:val="single" w:sz="4" w:space="0" w:color="3A3A3A"/>
              <w:right w:val="single" w:sz="4" w:space="0" w:color="3A3A3A"/>
            </w:tcBorders>
            <w:shd w:val="clear" w:color="auto" w:fill="D6E3BC" w:themeFill="accent3" w:themeFillTint="66"/>
          </w:tcPr>
          <w:p w:rsidR="003A570C" w:rsidRPr="00D2349C" w:rsidRDefault="003A570C" w:rsidP="007100AB">
            <w:pPr>
              <w:spacing w:line="276" w:lineRule="auto"/>
              <w:jc w:val="center"/>
              <w:rPr>
                <w:b/>
                <w:bCs/>
              </w:rPr>
            </w:pPr>
            <w:r w:rsidRPr="00D2349C">
              <w:rPr>
                <w:b/>
                <w:bCs/>
              </w:rPr>
              <w:t>2022 г.</w:t>
            </w:r>
          </w:p>
        </w:tc>
      </w:tr>
      <w:tr w:rsidR="003A570C" w:rsidRPr="00D2349C" w:rsidTr="003568B3">
        <w:trPr>
          <w:trHeight w:val="80"/>
          <w:jc w:val="center"/>
        </w:trPr>
        <w:tc>
          <w:tcPr>
            <w:tcW w:w="596" w:type="dxa"/>
            <w:vMerge/>
            <w:tcBorders>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p>
        </w:tc>
        <w:tc>
          <w:tcPr>
            <w:tcW w:w="2626" w:type="dxa"/>
            <w:vMerge/>
            <w:tcBorders>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rPr>
                <w:i/>
                <w:iCs/>
              </w:rPr>
            </w:pPr>
          </w:p>
        </w:tc>
        <w:tc>
          <w:tcPr>
            <w:tcW w:w="1396" w:type="dxa"/>
            <w:tcBorders>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rPr>
                <w:b/>
                <w:bCs/>
              </w:rPr>
            </w:pPr>
          </w:p>
        </w:tc>
        <w:tc>
          <w:tcPr>
            <w:tcW w:w="1348" w:type="dxa"/>
            <w:vMerge/>
            <w:tcBorders>
              <w:left w:val="single" w:sz="4" w:space="0" w:color="auto"/>
              <w:bottom w:val="single" w:sz="4" w:space="0" w:color="3A3A3A"/>
              <w:right w:val="single" w:sz="4" w:space="0" w:color="3A3A3A"/>
            </w:tcBorders>
            <w:shd w:val="clear" w:color="auto" w:fill="D6E3BC" w:themeFill="accent3" w:themeFillTint="66"/>
          </w:tcPr>
          <w:p w:rsidR="003A570C" w:rsidRPr="00D2349C" w:rsidRDefault="003A570C" w:rsidP="007100AB">
            <w:pPr>
              <w:spacing w:line="276" w:lineRule="auto"/>
              <w:jc w:val="center"/>
              <w:rPr>
                <w:b/>
                <w:bCs/>
              </w:rPr>
            </w:pPr>
          </w:p>
        </w:tc>
        <w:tc>
          <w:tcPr>
            <w:tcW w:w="1348" w:type="dxa"/>
            <w:tcBorders>
              <w:left w:val="single" w:sz="4" w:space="0" w:color="auto"/>
              <w:bottom w:val="single" w:sz="4" w:space="0" w:color="3A3A3A"/>
              <w:right w:val="single" w:sz="4" w:space="0" w:color="3A3A3A"/>
            </w:tcBorders>
            <w:shd w:val="clear" w:color="auto" w:fill="D6E3BC" w:themeFill="accent3" w:themeFillTint="66"/>
          </w:tcPr>
          <w:p w:rsidR="003A570C" w:rsidRPr="00D2349C" w:rsidRDefault="003A570C" w:rsidP="003568B3">
            <w:pPr>
              <w:spacing w:line="276" w:lineRule="auto"/>
              <w:rPr>
                <w:b/>
                <w:bCs/>
              </w:rPr>
            </w:pPr>
          </w:p>
        </w:tc>
        <w:tc>
          <w:tcPr>
            <w:tcW w:w="1348" w:type="dxa"/>
            <w:tcBorders>
              <w:left w:val="single" w:sz="4" w:space="0" w:color="auto"/>
              <w:bottom w:val="single" w:sz="4" w:space="0" w:color="3A3A3A"/>
              <w:right w:val="single" w:sz="4" w:space="0" w:color="3A3A3A"/>
            </w:tcBorders>
            <w:shd w:val="clear" w:color="auto" w:fill="D6E3BC" w:themeFill="accent3" w:themeFillTint="66"/>
          </w:tcPr>
          <w:p w:rsidR="003A570C" w:rsidRPr="00D2349C" w:rsidRDefault="003A570C" w:rsidP="007100AB">
            <w:pPr>
              <w:spacing w:line="276" w:lineRule="auto"/>
              <w:rPr>
                <w:b/>
                <w:bCs/>
              </w:rPr>
            </w:pPr>
          </w:p>
        </w:tc>
        <w:tc>
          <w:tcPr>
            <w:tcW w:w="1251" w:type="dxa"/>
            <w:tcBorders>
              <w:left w:val="single" w:sz="4" w:space="0" w:color="auto"/>
              <w:bottom w:val="single" w:sz="4" w:space="0" w:color="3A3A3A"/>
              <w:right w:val="single" w:sz="4" w:space="0" w:color="3A3A3A"/>
            </w:tcBorders>
            <w:shd w:val="clear" w:color="auto" w:fill="D6E3BC" w:themeFill="accent3" w:themeFillTint="66"/>
          </w:tcPr>
          <w:p w:rsidR="003A570C" w:rsidRPr="00D2349C" w:rsidRDefault="003A570C" w:rsidP="007100AB">
            <w:pPr>
              <w:spacing w:line="276" w:lineRule="auto"/>
              <w:rPr>
                <w:b/>
                <w:bCs/>
              </w:rPr>
            </w:pP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1</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Русский язык</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43%</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47%</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42%</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45%</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50%</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2</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Литература</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54%</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61%</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62%</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66%</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67%</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3</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Английский язык</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49%</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55%</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61%</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67%</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59%</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4</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Математика</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41%</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39%</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46%</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52%</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50%</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5</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Алгебра</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37%</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34%</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31%</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41%</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38%</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6</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Геометрия</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37%</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38%</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40%</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45%</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46%</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7</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История России. Всеобщая история</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45%</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63%</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39%</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59%</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63%</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8</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Технология</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100%</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99%</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98%</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95%</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96%</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9</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Физика</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50%</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53%</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38%</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41%</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41%</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10</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Химия</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39%</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45%</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35%</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55%</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63%</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11</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География</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56%</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51%</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44%</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58%</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50%</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12</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Биология</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50%</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48%</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45%</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82%</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58%</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13</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Физическая культура</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94%</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95%</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90%</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90%</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92%</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14</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ОБЖ</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82%</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92%</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75%</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84%</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82%</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15</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Музыка</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89%</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90%</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98%</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82%</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95%</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16</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ИЗО</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100%</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97%</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95%</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97%</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98%</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17</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Информатика</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62%</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52%</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76%</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67%</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65%</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18</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Родная русская литература</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80%</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69%</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66%</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hideMark/>
          </w:tcPr>
          <w:p w:rsidR="003A570C" w:rsidRPr="00D2349C" w:rsidRDefault="003A570C" w:rsidP="007100AB">
            <w:pPr>
              <w:spacing w:line="276" w:lineRule="auto"/>
              <w:jc w:val="center"/>
            </w:pPr>
            <w:r w:rsidRPr="00D2349C">
              <w:t>19</w:t>
            </w:r>
          </w:p>
        </w:tc>
        <w:tc>
          <w:tcPr>
            <w:tcW w:w="2626" w:type="dxa"/>
            <w:tcBorders>
              <w:top w:val="nil"/>
              <w:left w:val="nil"/>
              <w:bottom w:val="single" w:sz="4" w:space="0" w:color="3A3A3A"/>
              <w:right w:val="single" w:sz="4" w:space="0" w:color="3A3A3A"/>
            </w:tcBorders>
            <w:shd w:val="clear" w:color="auto" w:fill="auto"/>
            <w:noWrap/>
            <w:hideMark/>
          </w:tcPr>
          <w:p w:rsidR="003A570C" w:rsidRPr="00D2349C" w:rsidRDefault="003A570C" w:rsidP="007100AB">
            <w:pPr>
              <w:spacing w:line="276" w:lineRule="auto"/>
              <w:rPr>
                <w:bCs/>
              </w:rPr>
            </w:pPr>
            <w:r w:rsidRPr="00D2349C">
              <w:rPr>
                <w:bCs/>
              </w:rPr>
              <w:t>Обществознание</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60%</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75%</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61%</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69%</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67%</w:t>
            </w:r>
          </w:p>
        </w:tc>
      </w:tr>
      <w:tr w:rsidR="003A570C" w:rsidRPr="00D2349C" w:rsidTr="003A570C">
        <w:trPr>
          <w:trHeight w:val="270"/>
          <w:jc w:val="center"/>
        </w:trPr>
        <w:tc>
          <w:tcPr>
            <w:tcW w:w="596" w:type="dxa"/>
            <w:tcBorders>
              <w:top w:val="nil"/>
              <w:left w:val="single" w:sz="4" w:space="0" w:color="3A3A3A"/>
              <w:bottom w:val="single" w:sz="4" w:space="0" w:color="3A3A3A"/>
              <w:right w:val="single" w:sz="4" w:space="0" w:color="3A3A3A"/>
            </w:tcBorders>
            <w:shd w:val="clear" w:color="auto" w:fill="auto"/>
            <w:noWrap/>
          </w:tcPr>
          <w:p w:rsidR="003A570C" w:rsidRPr="00D2349C" w:rsidRDefault="003A570C" w:rsidP="007100AB">
            <w:pPr>
              <w:spacing w:line="276" w:lineRule="auto"/>
              <w:jc w:val="center"/>
            </w:pPr>
            <w:r w:rsidRPr="00D2349C">
              <w:t>20</w:t>
            </w:r>
          </w:p>
        </w:tc>
        <w:tc>
          <w:tcPr>
            <w:tcW w:w="2626" w:type="dxa"/>
            <w:tcBorders>
              <w:top w:val="nil"/>
              <w:left w:val="nil"/>
              <w:bottom w:val="single" w:sz="4" w:space="0" w:color="3A3A3A"/>
              <w:right w:val="single" w:sz="4" w:space="0" w:color="3A3A3A"/>
            </w:tcBorders>
            <w:shd w:val="clear" w:color="auto" w:fill="auto"/>
            <w:noWrap/>
          </w:tcPr>
          <w:p w:rsidR="003A570C" w:rsidRPr="00D2349C" w:rsidRDefault="003A570C" w:rsidP="007100AB">
            <w:pPr>
              <w:spacing w:line="276" w:lineRule="auto"/>
              <w:rPr>
                <w:bCs/>
              </w:rPr>
            </w:pPr>
            <w:r w:rsidRPr="00D2349C">
              <w:rPr>
                <w:bCs/>
              </w:rPr>
              <w:t>Родной русский язык</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Cs/>
              </w:rPr>
            </w:pPr>
            <w:r w:rsidRPr="00D2349C">
              <w:rPr>
                <w:bCs/>
              </w:rPr>
              <w:t>71%</w:t>
            </w:r>
          </w:p>
        </w:tc>
      </w:tr>
      <w:tr w:rsidR="003A570C" w:rsidRPr="00D2349C" w:rsidTr="003A570C">
        <w:trPr>
          <w:trHeight w:val="393"/>
          <w:jc w:val="center"/>
        </w:trPr>
        <w:tc>
          <w:tcPr>
            <w:tcW w:w="596" w:type="dxa"/>
            <w:tcBorders>
              <w:top w:val="nil"/>
              <w:left w:val="single" w:sz="4" w:space="0" w:color="3A3A3A"/>
              <w:bottom w:val="single" w:sz="4" w:space="0" w:color="3A3A3A"/>
              <w:right w:val="single" w:sz="4" w:space="0" w:color="3A3A3A"/>
            </w:tcBorders>
            <w:shd w:val="clear" w:color="auto" w:fill="D6E3BC" w:themeFill="accent3" w:themeFillTint="66"/>
            <w:noWrap/>
            <w:hideMark/>
          </w:tcPr>
          <w:p w:rsidR="003A570C" w:rsidRPr="00D2349C" w:rsidRDefault="003A570C" w:rsidP="007100AB">
            <w:pPr>
              <w:spacing w:line="276" w:lineRule="auto"/>
              <w:jc w:val="center"/>
              <w:rPr>
                <w:b/>
                <w:bCs/>
              </w:rPr>
            </w:pPr>
          </w:p>
        </w:tc>
        <w:tc>
          <w:tcPr>
            <w:tcW w:w="2626" w:type="dxa"/>
            <w:tcBorders>
              <w:top w:val="nil"/>
              <w:left w:val="nil"/>
              <w:bottom w:val="single" w:sz="4" w:space="0" w:color="3A3A3A"/>
              <w:right w:val="single" w:sz="4" w:space="0" w:color="3A3A3A"/>
            </w:tcBorders>
            <w:shd w:val="clear" w:color="auto" w:fill="D6E3BC" w:themeFill="accent3" w:themeFillTint="66"/>
            <w:noWrap/>
            <w:hideMark/>
          </w:tcPr>
          <w:p w:rsidR="003A570C" w:rsidRPr="00D2349C" w:rsidRDefault="003A570C" w:rsidP="007100AB">
            <w:pPr>
              <w:spacing w:line="276" w:lineRule="auto"/>
              <w:ind w:right="480"/>
              <w:rPr>
                <w:b/>
                <w:bCs/>
              </w:rPr>
            </w:pPr>
            <w:r w:rsidRPr="00D2349C">
              <w:rPr>
                <w:b/>
                <w:bCs/>
              </w:rPr>
              <w:t>Среднее значение</w:t>
            </w:r>
          </w:p>
        </w:tc>
        <w:tc>
          <w:tcPr>
            <w:tcW w:w="1396"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
              </w:rPr>
            </w:pPr>
            <w:r w:rsidRPr="00D2349C">
              <w:rPr>
                <w:b/>
              </w:rPr>
              <w:t>60%</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
              </w:rPr>
            </w:pPr>
            <w:r w:rsidRPr="00D2349C">
              <w:rPr>
                <w:b/>
              </w:rPr>
              <w:t>64%</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
              </w:rPr>
            </w:pPr>
            <w:r w:rsidRPr="00D2349C">
              <w:rPr>
                <w:b/>
              </w:rPr>
              <w:t>56%</w:t>
            </w:r>
          </w:p>
        </w:tc>
        <w:tc>
          <w:tcPr>
            <w:tcW w:w="1348"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
              </w:rPr>
            </w:pPr>
            <w:r w:rsidRPr="00D2349C">
              <w:rPr>
                <w:b/>
              </w:rPr>
              <w:t>67%</w:t>
            </w:r>
          </w:p>
        </w:tc>
        <w:tc>
          <w:tcPr>
            <w:tcW w:w="1251" w:type="dxa"/>
            <w:tcBorders>
              <w:top w:val="single" w:sz="4" w:space="0" w:color="3A3A3A"/>
              <w:left w:val="single" w:sz="4" w:space="0" w:color="auto"/>
              <w:bottom w:val="single" w:sz="4" w:space="0" w:color="3A3A3A"/>
              <w:right w:val="single" w:sz="4" w:space="0" w:color="auto"/>
            </w:tcBorders>
            <w:shd w:val="clear" w:color="auto" w:fill="D6E3BC" w:themeFill="accent3" w:themeFillTint="66"/>
          </w:tcPr>
          <w:p w:rsidR="003A570C" w:rsidRPr="00D2349C" w:rsidRDefault="003A570C" w:rsidP="007100AB">
            <w:pPr>
              <w:spacing w:line="276" w:lineRule="auto"/>
              <w:jc w:val="center"/>
              <w:rPr>
                <w:b/>
              </w:rPr>
            </w:pPr>
            <w:r w:rsidRPr="00D2349C">
              <w:rPr>
                <w:b/>
              </w:rPr>
              <w:t>64%</w:t>
            </w:r>
          </w:p>
        </w:tc>
      </w:tr>
    </w:tbl>
    <w:p w:rsidR="00576F6D" w:rsidRPr="00D2349C" w:rsidRDefault="00576F6D" w:rsidP="007100AB">
      <w:pPr>
        <w:spacing w:line="276" w:lineRule="auto"/>
        <w:ind w:firstLine="567"/>
        <w:jc w:val="both"/>
      </w:pPr>
    </w:p>
    <w:p w:rsidR="004A0EF9" w:rsidRPr="00D2349C" w:rsidRDefault="004A0EF9" w:rsidP="007100AB">
      <w:pPr>
        <w:spacing w:line="276" w:lineRule="auto"/>
        <w:ind w:firstLine="567"/>
        <w:jc w:val="both"/>
      </w:pPr>
      <w:r w:rsidRPr="00D2349C">
        <w:t xml:space="preserve">Качество по предметам в основной школе в течение </w:t>
      </w:r>
      <w:r w:rsidR="00576F6D" w:rsidRPr="00D2349C">
        <w:t>пяти</w:t>
      </w:r>
      <w:r w:rsidRPr="00D2349C">
        <w:t xml:space="preserve"> лет возрастает по </w:t>
      </w:r>
      <w:r w:rsidR="00576F6D" w:rsidRPr="00D2349C">
        <w:t xml:space="preserve">русскому языку, </w:t>
      </w:r>
      <w:r w:rsidRPr="00D2349C">
        <w:t xml:space="preserve">литературе, </w:t>
      </w:r>
      <w:r w:rsidR="00C25953" w:rsidRPr="00D2349C">
        <w:t>геометрии</w:t>
      </w:r>
      <w:r w:rsidRPr="00D2349C">
        <w:t xml:space="preserve">, </w:t>
      </w:r>
      <w:r w:rsidR="009D040E" w:rsidRPr="00D2349C">
        <w:t>истории</w:t>
      </w:r>
      <w:r w:rsidR="00576F6D" w:rsidRPr="00D2349C">
        <w:t>, химии,</w:t>
      </w:r>
      <w:r w:rsidR="009D040E" w:rsidRPr="00D2349C">
        <w:t xml:space="preserve"> музыке. </w:t>
      </w:r>
      <w:r w:rsidRPr="00D2349C">
        <w:t xml:space="preserve">По остальным предметам качество </w:t>
      </w:r>
      <w:r w:rsidR="00576F6D" w:rsidRPr="00D2349C">
        <w:t>уменьшается</w:t>
      </w:r>
      <w:r w:rsidRPr="00D2349C">
        <w:t>.</w:t>
      </w:r>
    </w:p>
    <w:p w:rsidR="004A0EF9" w:rsidRPr="00D2349C" w:rsidRDefault="004A0EF9" w:rsidP="007100AB">
      <w:pPr>
        <w:spacing w:line="276" w:lineRule="auto"/>
        <w:ind w:firstLine="567"/>
        <w:jc w:val="both"/>
      </w:pPr>
      <w:r w:rsidRPr="00D2349C">
        <w:t xml:space="preserve">В целом качество знаний по предметам в основной школе </w:t>
      </w:r>
      <w:r w:rsidR="00576F6D" w:rsidRPr="00D2349C">
        <w:t>уве</w:t>
      </w:r>
      <w:r w:rsidR="009D040E" w:rsidRPr="00D2349C">
        <w:t>личилось за пять лет с 60% до 64</w:t>
      </w:r>
      <w:r w:rsidRPr="00D2349C">
        <w:t xml:space="preserve">%. </w:t>
      </w:r>
    </w:p>
    <w:p w:rsidR="005E6ECA" w:rsidRPr="00D2349C" w:rsidRDefault="005E6ECA" w:rsidP="007100AB">
      <w:pPr>
        <w:spacing w:line="276" w:lineRule="auto"/>
        <w:rPr>
          <w:b/>
        </w:rPr>
      </w:pPr>
    </w:p>
    <w:p w:rsidR="00320206" w:rsidRPr="00D2349C" w:rsidRDefault="00320206" w:rsidP="007100AB">
      <w:pPr>
        <w:spacing w:line="276" w:lineRule="auto"/>
        <w:rPr>
          <w:b/>
        </w:rPr>
      </w:pPr>
      <w:r w:rsidRPr="00D2349C">
        <w:rPr>
          <w:b/>
        </w:rPr>
        <w:t>Средняя школа</w:t>
      </w:r>
    </w:p>
    <w:tbl>
      <w:tblPr>
        <w:tblW w:w="9913" w:type="dxa"/>
        <w:jc w:val="center"/>
        <w:tblLook w:val="04A0" w:firstRow="1" w:lastRow="0" w:firstColumn="1" w:lastColumn="0" w:noHBand="0" w:noVBand="1"/>
      </w:tblPr>
      <w:tblGrid>
        <w:gridCol w:w="528"/>
        <w:gridCol w:w="2594"/>
        <w:gridCol w:w="1225"/>
        <w:gridCol w:w="1585"/>
        <w:gridCol w:w="1375"/>
        <w:gridCol w:w="1375"/>
        <w:gridCol w:w="1231"/>
      </w:tblGrid>
      <w:tr w:rsidR="009D040E" w:rsidRPr="00D2349C" w:rsidTr="009D040E">
        <w:trPr>
          <w:trHeight w:val="317"/>
          <w:jc w:val="center"/>
        </w:trPr>
        <w:tc>
          <w:tcPr>
            <w:tcW w:w="528" w:type="dxa"/>
            <w:vMerge w:val="restart"/>
            <w:tcBorders>
              <w:top w:val="single" w:sz="4" w:space="0" w:color="3A3A3A"/>
              <w:left w:val="single" w:sz="4" w:space="0" w:color="3A3A3A"/>
              <w:right w:val="single" w:sz="4" w:space="0" w:color="3A3A3A"/>
            </w:tcBorders>
            <w:shd w:val="clear" w:color="auto" w:fill="auto"/>
            <w:noWrap/>
            <w:hideMark/>
          </w:tcPr>
          <w:p w:rsidR="009D040E" w:rsidRPr="00D2349C" w:rsidRDefault="009D040E" w:rsidP="007100AB">
            <w:pPr>
              <w:spacing w:line="276" w:lineRule="auto"/>
              <w:jc w:val="center"/>
            </w:pPr>
            <w:r w:rsidRPr="00D2349C">
              <w:t>№</w:t>
            </w:r>
          </w:p>
        </w:tc>
        <w:tc>
          <w:tcPr>
            <w:tcW w:w="2594" w:type="dxa"/>
            <w:vMerge w:val="restart"/>
            <w:tcBorders>
              <w:top w:val="single" w:sz="4" w:space="0" w:color="3A3A3A"/>
              <w:left w:val="nil"/>
              <w:right w:val="single" w:sz="4" w:space="0" w:color="3A3A3A"/>
            </w:tcBorders>
            <w:shd w:val="clear" w:color="auto" w:fill="auto"/>
            <w:noWrap/>
            <w:hideMark/>
          </w:tcPr>
          <w:p w:rsidR="009D040E" w:rsidRPr="00D2349C" w:rsidRDefault="009D040E" w:rsidP="007100AB">
            <w:pPr>
              <w:spacing w:line="276" w:lineRule="auto"/>
              <w:jc w:val="center"/>
              <w:rPr>
                <w:b/>
                <w:bCs/>
                <w:i/>
                <w:iCs/>
              </w:rPr>
            </w:pPr>
            <w:r w:rsidRPr="00D2349C">
              <w:rPr>
                <w:b/>
                <w:bCs/>
                <w:i/>
                <w:iCs/>
              </w:rPr>
              <w:t>Учебные предметы</w:t>
            </w:r>
          </w:p>
          <w:p w:rsidR="009D040E" w:rsidRPr="00D2349C" w:rsidRDefault="009D040E" w:rsidP="007100AB">
            <w:pPr>
              <w:spacing w:line="276" w:lineRule="auto"/>
              <w:jc w:val="center"/>
              <w:rPr>
                <w:b/>
                <w:bCs/>
                <w:i/>
                <w:iCs/>
              </w:rPr>
            </w:pPr>
          </w:p>
        </w:tc>
        <w:tc>
          <w:tcPr>
            <w:tcW w:w="1225" w:type="dxa"/>
            <w:tcBorders>
              <w:top w:val="single" w:sz="4" w:space="0" w:color="3A3A3A"/>
              <w:left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rPr>
                <w:b/>
                <w:bCs/>
              </w:rPr>
            </w:pPr>
            <w:r w:rsidRPr="00D2349C">
              <w:rPr>
                <w:b/>
                <w:bCs/>
              </w:rPr>
              <w:t>2018 г.</w:t>
            </w:r>
          </w:p>
        </w:tc>
        <w:tc>
          <w:tcPr>
            <w:tcW w:w="1585" w:type="dxa"/>
            <w:vMerge w:val="restart"/>
            <w:tcBorders>
              <w:top w:val="single" w:sz="4" w:space="0" w:color="3A3A3A"/>
              <w:left w:val="single" w:sz="4" w:space="0" w:color="3A3A3A"/>
              <w:bottom w:val="single" w:sz="4" w:space="0" w:color="3A3A3A"/>
              <w:right w:val="single" w:sz="4" w:space="0" w:color="3A3A3A"/>
            </w:tcBorders>
            <w:shd w:val="clear" w:color="auto" w:fill="FBD4B4" w:themeFill="accent6" w:themeFillTint="66"/>
            <w:hideMark/>
          </w:tcPr>
          <w:p w:rsidR="009D040E" w:rsidRPr="00D2349C" w:rsidRDefault="009D040E" w:rsidP="007100AB">
            <w:pPr>
              <w:spacing w:line="276" w:lineRule="auto"/>
              <w:jc w:val="center"/>
              <w:rPr>
                <w:b/>
                <w:bCs/>
              </w:rPr>
            </w:pPr>
            <w:r w:rsidRPr="00D2349C">
              <w:rPr>
                <w:b/>
                <w:bCs/>
              </w:rPr>
              <w:t>2019 г.</w:t>
            </w:r>
          </w:p>
        </w:tc>
        <w:tc>
          <w:tcPr>
            <w:tcW w:w="1375" w:type="dxa"/>
            <w:vMerge w:val="restart"/>
            <w:tcBorders>
              <w:top w:val="single" w:sz="4" w:space="0" w:color="3A3A3A"/>
              <w:left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rPr>
                <w:b/>
                <w:bCs/>
              </w:rPr>
            </w:pPr>
            <w:r w:rsidRPr="00D2349C">
              <w:rPr>
                <w:b/>
                <w:bCs/>
              </w:rPr>
              <w:t>2020 г.</w:t>
            </w:r>
          </w:p>
        </w:tc>
        <w:tc>
          <w:tcPr>
            <w:tcW w:w="1375" w:type="dxa"/>
            <w:tcBorders>
              <w:top w:val="single" w:sz="4" w:space="0" w:color="3A3A3A"/>
              <w:left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rPr>
                <w:b/>
                <w:bCs/>
              </w:rPr>
            </w:pPr>
            <w:r w:rsidRPr="00D2349C">
              <w:rPr>
                <w:b/>
                <w:bCs/>
              </w:rPr>
              <w:t>2021 г.</w:t>
            </w:r>
          </w:p>
        </w:tc>
        <w:tc>
          <w:tcPr>
            <w:tcW w:w="1231" w:type="dxa"/>
            <w:tcBorders>
              <w:top w:val="single" w:sz="4" w:space="0" w:color="3A3A3A"/>
              <w:left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rPr>
                <w:b/>
                <w:bCs/>
              </w:rPr>
            </w:pPr>
            <w:r w:rsidRPr="00D2349C">
              <w:rPr>
                <w:b/>
                <w:bCs/>
              </w:rPr>
              <w:t>2022 г.</w:t>
            </w:r>
          </w:p>
        </w:tc>
      </w:tr>
      <w:tr w:rsidR="009D040E" w:rsidRPr="00D2349C" w:rsidTr="009D040E">
        <w:trPr>
          <w:trHeight w:val="531"/>
          <w:jc w:val="center"/>
        </w:trPr>
        <w:tc>
          <w:tcPr>
            <w:tcW w:w="528" w:type="dxa"/>
            <w:vMerge/>
            <w:tcBorders>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pPr>
          </w:p>
        </w:tc>
        <w:tc>
          <w:tcPr>
            <w:tcW w:w="2594" w:type="dxa"/>
            <w:vMerge/>
            <w:tcBorders>
              <w:left w:val="nil"/>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rPr>
                <w:i/>
                <w:iCs/>
              </w:rPr>
            </w:pPr>
          </w:p>
        </w:tc>
        <w:tc>
          <w:tcPr>
            <w:tcW w:w="1225" w:type="dxa"/>
            <w:tcBorders>
              <w:left w:val="single" w:sz="4" w:space="0" w:color="3A3A3A"/>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rPr>
                <w:b/>
                <w:bCs/>
              </w:rPr>
            </w:pPr>
          </w:p>
        </w:tc>
        <w:tc>
          <w:tcPr>
            <w:tcW w:w="1585" w:type="dxa"/>
            <w:vMerge/>
            <w:tcBorders>
              <w:top w:val="single" w:sz="4" w:space="0" w:color="3A3A3A"/>
              <w:left w:val="single" w:sz="4" w:space="0" w:color="3A3A3A"/>
              <w:bottom w:val="single" w:sz="4" w:space="0" w:color="3A3A3A"/>
              <w:right w:val="single" w:sz="4" w:space="0" w:color="3A3A3A"/>
            </w:tcBorders>
            <w:shd w:val="clear" w:color="auto" w:fill="FBD4B4" w:themeFill="accent6" w:themeFillTint="66"/>
            <w:vAlign w:val="center"/>
            <w:hideMark/>
          </w:tcPr>
          <w:p w:rsidR="009D040E" w:rsidRPr="00D2349C" w:rsidRDefault="009D040E" w:rsidP="007100AB">
            <w:pPr>
              <w:spacing w:line="276" w:lineRule="auto"/>
              <w:rPr>
                <w:b/>
                <w:bCs/>
              </w:rPr>
            </w:pPr>
          </w:p>
        </w:tc>
        <w:tc>
          <w:tcPr>
            <w:tcW w:w="1375" w:type="dxa"/>
            <w:vMerge/>
            <w:tcBorders>
              <w:left w:val="single" w:sz="4" w:space="0" w:color="3A3A3A"/>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rPr>
                <w:b/>
                <w:bCs/>
              </w:rPr>
            </w:pPr>
          </w:p>
        </w:tc>
        <w:tc>
          <w:tcPr>
            <w:tcW w:w="1375" w:type="dxa"/>
            <w:tcBorders>
              <w:left w:val="single" w:sz="4" w:space="0" w:color="3A3A3A"/>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rPr>
                <w:b/>
                <w:bCs/>
              </w:rPr>
            </w:pPr>
          </w:p>
        </w:tc>
        <w:tc>
          <w:tcPr>
            <w:tcW w:w="1231" w:type="dxa"/>
            <w:tcBorders>
              <w:left w:val="single" w:sz="4" w:space="0" w:color="3A3A3A"/>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rPr>
                <w:b/>
                <w:bCs/>
              </w:rPr>
            </w:pPr>
          </w:p>
        </w:tc>
      </w:tr>
      <w:tr w:rsidR="009D040E" w:rsidRPr="00D2349C" w:rsidTr="009D040E">
        <w:trPr>
          <w:trHeight w:val="270"/>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1</w:t>
            </w:r>
          </w:p>
        </w:tc>
        <w:tc>
          <w:tcPr>
            <w:tcW w:w="2594" w:type="dxa"/>
            <w:tcBorders>
              <w:top w:val="nil"/>
              <w:left w:val="nil"/>
              <w:bottom w:val="single" w:sz="4" w:space="0" w:color="3A3A3A"/>
              <w:right w:val="single" w:sz="4" w:space="0" w:color="3A3A3A"/>
            </w:tcBorders>
            <w:shd w:val="clear" w:color="auto" w:fill="auto"/>
            <w:vAlign w:val="bottom"/>
            <w:hideMark/>
          </w:tcPr>
          <w:p w:rsidR="009D040E" w:rsidRPr="00D2349C" w:rsidRDefault="009D040E" w:rsidP="007100AB">
            <w:pPr>
              <w:spacing w:line="276" w:lineRule="auto"/>
              <w:rPr>
                <w:bCs/>
              </w:rPr>
            </w:pPr>
            <w:r w:rsidRPr="00D2349C">
              <w:rPr>
                <w:bCs/>
              </w:rPr>
              <w:t>Русский язык</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50%</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71%</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75%</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68%</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65%</w:t>
            </w:r>
          </w:p>
        </w:tc>
      </w:tr>
      <w:tr w:rsidR="009D040E" w:rsidRPr="00D2349C" w:rsidTr="009D040E">
        <w:trPr>
          <w:trHeight w:val="270"/>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2</w:t>
            </w:r>
          </w:p>
        </w:tc>
        <w:tc>
          <w:tcPr>
            <w:tcW w:w="2594" w:type="dxa"/>
            <w:tcBorders>
              <w:top w:val="nil"/>
              <w:left w:val="nil"/>
              <w:bottom w:val="single" w:sz="4" w:space="0" w:color="3A3A3A"/>
              <w:right w:val="single" w:sz="4" w:space="0" w:color="3A3A3A"/>
            </w:tcBorders>
            <w:shd w:val="clear" w:color="auto" w:fill="auto"/>
            <w:vAlign w:val="bottom"/>
            <w:hideMark/>
          </w:tcPr>
          <w:p w:rsidR="009D040E" w:rsidRPr="00D2349C" w:rsidRDefault="009D040E" w:rsidP="007100AB">
            <w:pPr>
              <w:spacing w:line="276" w:lineRule="auto"/>
              <w:rPr>
                <w:bCs/>
              </w:rPr>
            </w:pPr>
            <w:r w:rsidRPr="00D2349C">
              <w:rPr>
                <w:bCs/>
              </w:rPr>
              <w:t>Литература</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50%</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84%</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94%</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75%</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90%</w:t>
            </w:r>
          </w:p>
        </w:tc>
      </w:tr>
      <w:tr w:rsidR="009D040E" w:rsidRPr="00D2349C" w:rsidTr="009D040E">
        <w:trPr>
          <w:trHeight w:val="195"/>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lastRenderedPageBreak/>
              <w:t>3</w:t>
            </w:r>
          </w:p>
        </w:tc>
        <w:tc>
          <w:tcPr>
            <w:tcW w:w="2594" w:type="dxa"/>
            <w:tcBorders>
              <w:top w:val="nil"/>
              <w:left w:val="nil"/>
              <w:bottom w:val="single" w:sz="4" w:space="0" w:color="3A3A3A"/>
              <w:right w:val="single" w:sz="4" w:space="0" w:color="3A3A3A"/>
            </w:tcBorders>
            <w:shd w:val="clear" w:color="auto" w:fill="auto"/>
            <w:vAlign w:val="bottom"/>
            <w:hideMark/>
          </w:tcPr>
          <w:p w:rsidR="009D040E" w:rsidRPr="00D2349C" w:rsidRDefault="009D040E" w:rsidP="007100AB">
            <w:pPr>
              <w:spacing w:line="276" w:lineRule="auto"/>
              <w:rPr>
                <w:bCs/>
              </w:rPr>
            </w:pPr>
            <w:r w:rsidRPr="00D2349C">
              <w:rPr>
                <w:bCs/>
              </w:rPr>
              <w:t>Английский язык</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50%</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84%</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88%</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93%</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78%</w:t>
            </w:r>
          </w:p>
        </w:tc>
      </w:tr>
      <w:tr w:rsidR="009D040E" w:rsidRPr="00D2349C" w:rsidTr="009D040E">
        <w:trPr>
          <w:trHeight w:val="270"/>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4</w:t>
            </w:r>
          </w:p>
        </w:tc>
        <w:tc>
          <w:tcPr>
            <w:tcW w:w="2594" w:type="dxa"/>
            <w:tcBorders>
              <w:top w:val="nil"/>
              <w:left w:val="nil"/>
              <w:bottom w:val="single" w:sz="4" w:space="0" w:color="3A3A3A"/>
              <w:right w:val="single" w:sz="4" w:space="0" w:color="3A3A3A"/>
            </w:tcBorders>
            <w:shd w:val="clear" w:color="auto" w:fill="auto"/>
            <w:vAlign w:val="bottom"/>
            <w:hideMark/>
          </w:tcPr>
          <w:p w:rsidR="009D040E" w:rsidRPr="00D2349C" w:rsidRDefault="009D040E" w:rsidP="007100AB">
            <w:pPr>
              <w:spacing w:line="276" w:lineRule="auto"/>
              <w:rPr>
                <w:bCs/>
              </w:rPr>
            </w:pPr>
            <w:r w:rsidRPr="00D2349C">
              <w:rPr>
                <w:bCs/>
              </w:rPr>
              <w:t>Математика</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75%</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71%</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75%</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56%</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65%</w:t>
            </w:r>
          </w:p>
        </w:tc>
      </w:tr>
      <w:tr w:rsidR="009D040E" w:rsidRPr="00D2349C" w:rsidTr="009D040E">
        <w:trPr>
          <w:trHeight w:val="270"/>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5</w:t>
            </w:r>
          </w:p>
        </w:tc>
        <w:tc>
          <w:tcPr>
            <w:tcW w:w="2594" w:type="dxa"/>
            <w:tcBorders>
              <w:top w:val="nil"/>
              <w:left w:val="nil"/>
              <w:bottom w:val="single" w:sz="4" w:space="0" w:color="3A3A3A"/>
              <w:right w:val="single" w:sz="4" w:space="0" w:color="3A3A3A"/>
            </w:tcBorders>
            <w:shd w:val="clear" w:color="auto" w:fill="auto"/>
            <w:noWrap/>
            <w:vAlign w:val="bottom"/>
            <w:hideMark/>
          </w:tcPr>
          <w:p w:rsidR="009D040E" w:rsidRPr="00D2349C" w:rsidRDefault="00AF1D5F" w:rsidP="007100AB">
            <w:pPr>
              <w:spacing w:line="276" w:lineRule="auto"/>
              <w:rPr>
                <w:bCs/>
              </w:rPr>
            </w:pPr>
            <w:r w:rsidRPr="00D2349C">
              <w:rPr>
                <w:bCs/>
              </w:rPr>
              <w:t>Информатика</w:t>
            </w:r>
            <w:r w:rsidR="009D040E" w:rsidRPr="00D2349C">
              <w:rPr>
                <w:bCs/>
              </w:rPr>
              <w:t xml:space="preserve"> (база)</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100%</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100%</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88%</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100%</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100%</w:t>
            </w:r>
          </w:p>
        </w:tc>
      </w:tr>
      <w:tr w:rsidR="009D040E" w:rsidRPr="00D2349C" w:rsidTr="009D040E">
        <w:trPr>
          <w:trHeight w:val="270"/>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6</w:t>
            </w:r>
          </w:p>
        </w:tc>
        <w:tc>
          <w:tcPr>
            <w:tcW w:w="2594" w:type="dxa"/>
            <w:tcBorders>
              <w:top w:val="nil"/>
              <w:left w:val="nil"/>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rPr>
                <w:bCs/>
              </w:rPr>
            </w:pPr>
            <w:r w:rsidRPr="00D2349C">
              <w:rPr>
                <w:bCs/>
              </w:rPr>
              <w:t>Информатика (углубл)</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100%</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100%</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w:t>
            </w:r>
          </w:p>
        </w:tc>
      </w:tr>
      <w:tr w:rsidR="009D040E" w:rsidRPr="00D2349C" w:rsidTr="009D040E">
        <w:trPr>
          <w:trHeight w:val="270"/>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7</w:t>
            </w:r>
          </w:p>
        </w:tc>
        <w:tc>
          <w:tcPr>
            <w:tcW w:w="2594" w:type="dxa"/>
            <w:tcBorders>
              <w:top w:val="nil"/>
              <w:left w:val="nil"/>
              <w:bottom w:val="single" w:sz="4" w:space="0" w:color="3A3A3A"/>
              <w:right w:val="single" w:sz="4" w:space="0" w:color="3A3A3A"/>
            </w:tcBorders>
            <w:shd w:val="clear" w:color="auto" w:fill="auto"/>
            <w:vAlign w:val="bottom"/>
            <w:hideMark/>
          </w:tcPr>
          <w:p w:rsidR="009D040E" w:rsidRPr="00D2349C" w:rsidRDefault="009D040E" w:rsidP="007100AB">
            <w:pPr>
              <w:spacing w:line="276" w:lineRule="auto"/>
              <w:rPr>
                <w:bCs/>
              </w:rPr>
            </w:pPr>
            <w:r w:rsidRPr="00D2349C">
              <w:rPr>
                <w:bCs/>
              </w:rPr>
              <w:t>История</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50%</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100%</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94%</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88%</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90%</w:t>
            </w:r>
          </w:p>
        </w:tc>
      </w:tr>
      <w:tr w:rsidR="009D040E" w:rsidRPr="00D2349C" w:rsidTr="009D040E">
        <w:trPr>
          <w:trHeight w:val="270"/>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8</w:t>
            </w:r>
          </w:p>
        </w:tc>
        <w:tc>
          <w:tcPr>
            <w:tcW w:w="2594" w:type="dxa"/>
            <w:tcBorders>
              <w:top w:val="nil"/>
              <w:left w:val="nil"/>
              <w:bottom w:val="single" w:sz="4" w:space="0" w:color="3A3A3A"/>
              <w:right w:val="single" w:sz="4" w:space="0" w:color="3A3A3A"/>
            </w:tcBorders>
            <w:shd w:val="clear" w:color="auto" w:fill="auto"/>
            <w:vAlign w:val="bottom"/>
            <w:hideMark/>
          </w:tcPr>
          <w:p w:rsidR="009D040E" w:rsidRPr="00D2349C" w:rsidRDefault="009D040E" w:rsidP="007100AB">
            <w:pPr>
              <w:spacing w:line="276" w:lineRule="auto"/>
              <w:rPr>
                <w:bCs/>
              </w:rPr>
            </w:pPr>
            <w:r w:rsidRPr="00D2349C">
              <w:rPr>
                <w:bCs/>
              </w:rPr>
              <w:t>Обществознание</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50%</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100%</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83%</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84%</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90%</w:t>
            </w:r>
          </w:p>
        </w:tc>
      </w:tr>
      <w:tr w:rsidR="009D040E" w:rsidRPr="00D2349C" w:rsidTr="009D040E">
        <w:trPr>
          <w:trHeight w:val="270"/>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9</w:t>
            </w:r>
          </w:p>
        </w:tc>
        <w:tc>
          <w:tcPr>
            <w:tcW w:w="2594" w:type="dxa"/>
            <w:tcBorders>
              <w:top w:val="nil"/>
              <w:left w:val="nil"/>
              <w:bottom w:val="single" w:sz="4" w:space="0" w:color="3A3A3A"/>
              <w:right w:val="single" w:sz="4" w:space="0" w:color="3A3A3A"/>
            </w:tcBorders>
            <w:shd w:val="clear" w:color="auto" w:fill="auto"/>
            <w:vAlign w:val="bottom"/>
            <w:hideMark/>
          </w:tcPr>
          <w:p w:rsidR="009D040E" w:rsidRPr="00D2349C" w:rsidRDefault="009D040E" w:rsidP="007100AB">
            <w:pPr>
              <w:spacing w:line="276" w:lineRule="auto"/>
              <w:rPr>
                <w:bCs/>
              </w:rPr>
            </w:pPr>
            <w:r w:rsidRPr="00D2349C">
              <w:rPr>
                <w:bCs/>
              </w:rPr>
              <w:t>Физика</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100%</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88%</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100%</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67%</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90%</w:t>
            </w:r>
          </w:p>
        </w:tc>
      </w:tr>
      <w:tr w:rsidR="009D040E" w:rsidRPr="00D2349C" w:rsidTr="009D040E">
        <w:trPr>
          <w:trHeight w:val="270"/>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10</w:t>
            </w:r>
          </w:p>
        </w:tc>
        <w:tc>
          <w:tcPr>
            <w:tcW w:w="2594" w:type="dxa"/>
            <w:tcBorders>
              <w:top w:val="nil"/>
              <w:left w:val="nil"/>
              <w:bottom w:val="single" w:sz="4" w:space="0" w:color="3A3A3A"/>
              <w:right w:val="single" w:sz="4" w:space="0" w:color="3A3A3A"/>
            </w:tcBorders>
            <w:shd w:val="clear" w:color="auto" w:fill="auto"/>
            <w:vAlign w:val="bottom"/>
            <w:hideMark/>
          </w:tcPr>
          <w:p w:rsidR="009D040E" w:rsidRPr="00D2349C" w:rsidRDefault="009D040E" w:rsidP="007100AB">
            <w:pPr>
              <w:spacing w:line="276" w:lineRule="auto"/>
              <w:rPr>
                <w:bCs/>
              </w:rPr>
            </w:pPr>
            <w:r w:rsidRPr="00D2349C">
              <w:rPr>
                <w:bCs/>
              </w:rPr>
              <w:t>Химия</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50%</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67%</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100%</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100%</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w:t>
            </w:r>
          </w:p>
        </w:tc>
      </w:tr>
      <w:tr w:rsidR="009D040E" w:rsidRPr="00D2349C" w:rsidTr="009D040E">
        <w:trPr>
          <w:trHeight w:val="305"/>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11</w:t>
            </w:r>
          </w:p>
        </w:tc>
        <w:tc>
          <w:tcPr>
            <w:tcW w:w="2594" w:type="dxa"/>
            <w:tcBorders>
              <w:top w:val="nil"/>
              <w:left w:val="nil"/>
              <w:bottom w:val="single" w:sz="4" w:space="0" w:color="3A3A3A"/>
              <w:right w:val="single" w:sz="4" w:space="0" w:color="3A3A3A"/>
            </w:tcBorders>
            <w:shd w:val="clear" w:color="auto" w:fill="auto"/>
            <w:vAlign w:val="bottom"/>
            <w:hideMark/>
          </w:tcPr>
          <w:p w:rsidR="009D040E" w:rsidRPr="00D2349C" w:rsidRDefault="009D040E" w:rsidP="007100AB">
            <w:pPr>
              <w:spacing w:line="276" w:lineRule="auto"/>
              <w:rPr>
                <w:bCs/>
              </w:rPr>
            </w:pPr>
            <w:r w:rsidRPr="00D2349C">
              <w:rPr>
                <w:bCs/>
              </w:rPr>
              <w:t>Биология</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75%</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84%</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86%</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100%</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100%</w:t>
            </w:r>
          </w:p>
        </w:tc>
      </w:tr>
      <w:tr w:rsidR="009D040E" w:rsidRPr="00D2349C" w:rsidTr="009D040E">
        <w:trPr>
          <w:trHeight w:val="270"/>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12</w:t>
            </w:r>
          </w:p>
        </w:tc>
        <w:tc>
          <w:tcPr>
            <w:tcW w:w="2594" w:type="dxa"/>
            <w:tcBorders>
              <w:top w:val="nil"/>
              <w:left w:val="nil"/>
              <w:bottom w:val="single" w:sz="4" w:space="0" w:color="3A3A3A"/>
              <w:right w:val="single" w:sz="4" w:space="0" w:color="3A3A3A"/>
            </w:tcBorders>
            <w:shd w:val="clear" w:color="auto" w:fill="auto"/>
            <w:vAlign w:val="bottom"/>
            <w:hideMark/>
          </w:tcPr>
          <w:p w:rsidR="009D040E" w:rsidRPr="00D2349C" w:rsidRDefault="009D040E" w:rsidP="007100AB">
            <w:pPr>
              <w:spacing w:line="276" w:lineRule="auto"/>
              <w:rPr>
                <w:bCs/>
              </w:rPr>
            </w:pPr>
            <w:r w:rsidRPr="00D2349C">
              <w:rPr>
                <w:bCs/>
              </w:rPr>
              <w:t xml:space="preserve">География </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75%</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100%</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100%</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w:t>
            </w:r>
          </w:p>
        </w:tc>
      </w:tr>
      <w:tr w:rsidR="009D040E" w:rsidRPr="00D2349C" w:rsidTr="009D040E">
        <w:trPr>
          <w:trHeight w:val="270"/>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13</w:t>
            </w:r>
          </w:p>
        </w:tc>
        <w:tc>
          <w:tcPr>
            <w:tcW w:w="2594" w:type="dxa"/>
            <w:tcBorders>
              <w:top w:val="nil"/>
              <w:left w:val="nil"/>
              <w:bottom w:val="single" w:sz="4" w:space="0" w:color="3A3A3A"/>
              <w:right w:val="single" w:sz="4" w:space="0" w:color="3A3A3A"/>
            </w:tcBorders>
            <w:shd w:val="clear" w:color="auto" w:fill="auto"/>
            <w:vAlign w:val="bottom"/>
            <w:hideMark/>
          </w:tcPr>
          <w:p w:rsidR="009D040E" w:rsidRPr="00D2349C" w:rsidRDefault="009D040E" w:rsidP="007100AB">
            <w:pPr>
              <w:spacing w:line="276" w:lineRule="auto"/>
              <w:rPr>
                <w:bCs/>
              </w:rPr>
            </w:pPr>
            <w:r w:rsidRPr="00D2349C">
              <w:rPr>
                <w:bCs/>
              </w:rPr>
              <w:t>Астрономия</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67%</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100%</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100%</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AF1D5F" w:rsidP="007100AB">
            <w:pPr>
              <w:spacing w:line="276" w:lineRule="auto"/>
              <w:jc w:val="center"/>
            </w:pPr>
            <w:r w:rsidRPr="00D2349C">
              <w:t>100%</w:t>
            </w:r>
          </w:p>
        </w:tc>
      </w:tr>
      <w:tr w:rsidR="009D040E" w:rsidRPr="00D2349C" w:rsidTr="009D040E">
        <w:trPr>
          <w:trHeight w:val="277"/>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14</w:t>
            </w:r>
          </w:p>
        </w:tc>
        <w:tc>
          <w:tcPr>
            <w:tcW w:w="2594" w:type="dxa"/>
            <w:tcBorders>
              <w:top w:val="nil"/>
              <w:left w:val="nil"/>
              <w:bottom w:val="single" w:sz="4" w:space="0" w:color="3A3A3A"/>
              <w:right w:val="single" w:sz="4" w:space="0" w:color="3A3A3A"/>
            </w:tcBorders>
            <w:shd w:val="clear" w:color="auto" w:fill="auto"/>
            <w:vAlign w:val="bottom"/>
            <w:hideMark/>
          </w:tcPr>
          <w:p w:rsidR="009D040E" w:rsidRPr="00D2349C" w:rsidRDefault="009D040E" w:rsidP="007100AB">
            <w:pPr>
              <w:spacing w:line="276" w:lineRule="auto"/>
              <w:rPr>
                <w:bCs/>
              </w:rPr>
            </w:pPr>
            <w:r w:rsidRPr="00D2349C">
              <w:rPr>
                <w:bCs/>
              </w:rPr>
              <w:t>Физическая культура</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100%</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100%</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100%</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88%</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88%</w:t>
            </w:r>
          </w:p>
        </w:tc>
      </w:tr>
      <w:tr w:rsidR="009D040E" w:rsidRPr="00D2349C" w:rsidTr="009D040E">
        <w:trPr>
          <w:trHeight w:val="270"/>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15</w:t>
            </w:r>
          </w:p>
        </w:tc>
        <w:tc>
          <w:tcPr>
            <w:tcW w:w="2594" w:type="dxa"/>
            <w:tcBorders>
              <w:top w:val="nil"/>
              <w:left w:val="nil"/>
              <w:bottom w:val="single" w:sz="4" w:space="0" w:color="3A3A3A"/>
              <w:right w:val="single" w:sz="4" w:space="0" w:color="3A3A3A"/>
            </w:tcBorders>
            <w:shd w:val="clear" w:color="auto" w:fill="auto"/>
            <w:vAlign w:val="bottom"/>
            <w:hideMark/>
          </w:tcPr>
          <w:p w:rsidR="009D040E" w:rsidRPr="00D2349C" w:rsidRDefault="009D040E" w:rsidP="007100AB">
            <w:pPr>
              <w:spacing w:line="276" w:lineRule="auto"/>
              <w:rPr>
                <w:bCs/>
              </w:rPr>
            </w:pPr>
            <w:r w:rsidRPr="00D2349C">
              <w:rPr>
                <w:bCs/>
              </w:rPr>
              <w:t>ОБЖ</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100%</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100%</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100%</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100%</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88%</w:t>
            </w:r>
          </w:p>
        </w:tc>
      </w:tr>
      <w:tr w:rsidR="009D040E" w:rsidRPr="00D2349C" w:rsidTr="009D040E">
        <w:trPr>
          <w:trHeight w:val="270"/>
          <w:jc w:val="center"/>
        </w:trPr>
        <w:tc>
          <w:tcPr>
            <w:tcW w:w="528" w:type="dxa"/>
            <w:tcBorders>
              <w:top w:val="nil"/>
              <w:left w:val="single" w:sz="4" w:space="0" w:color="3A3A3A"/>
              <w:bottom w:val="single" w:sz="4" w:space="0" w:color="3A3A3A"/>
              <w:right w:val="single" w:sz="4" w:space="0" w:color="3A3A3A"/>
            </w:tcBorders>
            <w:shd w:val="clear" w:color="auto" w:fill="auto"/>
            <w:noWrap/>
            <w:vAlign w:val="bottom"/>
            <w:hideMark/>
          </w:tcPr>
          <w:p w:rsidR="009D040E" w:rsidRPr="00D2349C" w:rsidRDefault="009D040E" w:rsidP="007100AB">
            <w:pPr>
              <w:spacing w:line="276" w:lineRule="auto"/>
              <w:jc w:val="right"/>
            </w:pPr>
            <w:r w:rsidRPr="00D2349C">
              <w:t>16</w:t>
            </w:r>
          </w:p>
        </w:tc>
        <w:tc>
          <w:tcPr>
            <w:tcW w:w="2594" w:type="dxa"/>
            <w:tcBorders>
              <w:top w:val="nil"/>
              <w:left w:val="nil"/>
              <w:bottom w:val="single" w:sz="4" w:space="0" w:color="3A3A3A"/>
              <w:right w:val="single" w:sz="4" w:space="0" w:color="3A3A3A"/>
            </w:tcBorders>
            <w:shd w:val="clear" w:color="auto" w:fill="auto"/>
            <w:vAlign w:val="bottom"/>
            <w:hideMark/>
          </w:tcPr>
          <w:p w:rsidR="009D040E" w:rsidRPr="00D2349C" w:rsidRDefault="009D040E" w:rsidP="007100AB">
            <w:pPr>
              <w:spacing w:line="276" w:lineRule="auto"/>
              <w:rPr>
                <w:bCs/>
              </w:rPr>
            </w:pPr>
            <w:r w:rsidRPr="00D2349C">
              <w:rPr>
                <w:bCs/>
              </w:rPr>
              <w:t>Русский родной язык</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pPr>
            <w:r w:rsidRPr="00D2349C">
              <w:t>-</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pPr>
            <w:r w:rsidRPr="00D2349C">
              <w:t>100%</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94%</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pPr>
            <w:r w:rsidRPr="00D2349C">
              <w:t>86%</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pPr>
            <w:r w:rsidRPr="00D2349C">
              <w:t>90%</w:t>
            </w:r>
          </w:p>
        </w:tc>
      </w:tr>
      <w:tr w:rsidR="009D040E" w:rsidRPr="00D2349C" w:rsidTr="009D040E">
        <w:trPr>
          <w:trHeight w:val="300"/>
          <w:jc w:val="center"/>
        </w:trPr>
        <w:tc>
          <w:tcPr>
            <w:tcW w:w="3122" w:type="dxa"/>
            <w:gridSpan w:val="2"/>
            <w:tcBorders>
              <w:top w:val="nil"/>
              <w:left w:val="single" w:sz="4" w:space="0" w:color="3A3A3A"/>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ind w:right="480"/>
              <w:jc w:val="center"/>
              <w:rPr>
                <w:b/>
                <w:bCs/>
              </w:rPr>
            </w:pPr>
            <w:r w:rsidRPr="00D2349C">
              <w:rPr>
                <w:b/>
                <w:bCs/>
              </w:rPr>
              <w:t>Среднее значение</w:t>
            </w:r>
          </w:p>
        </w:tc>
        <w:tc>
          <w:tcPr>
            <w:tcW w:w="1225" w:type="dxa"/>
            <w:tcBorders>
              <w:top w:val="nil"/>
              <w:left w:val="single" w:sz="4" w:space="0" w:color="auto"/>
              <w:bottom w:val="single" w:sz="4" w:space="0" w:color="3A3A3A"/>
              <w:right w:val="single" w:sz="4" w:space="0" w:color="auto"/>
            </w:tcBorders>
            <w:shd w:val="clear" w:color="auto" w:fill="FBD4B4" w:themeFill="accent6" w:themeFillTint="66"/>
          </w:tcPr>
          <w:p w:rsidR="009D040E" w:rsidRPr="00D2349C" w:rsidRDefault="009D040E" w:rsidP="007100AB">
            <w:pPr>
              <w:spacing w:line="276" w:lineRule="auto"/>
              <w:jc w:val="center"/>
              <w:rPr>
                <w:b/>
                <w:bCs/>
              </w:rPr>
            </w:pPr>
            <w:r w:rsidRPr="00D2349C">
              <w:rPr>
                <w:b/>
                <w:bCs/>
              </w:rPr>
              <w:t>73%</w:t>
            </w:r>
          </w:p>
        </w:tc>
        <w:tc>
          <w:tcPr>
            <w:tcW w:w="1585" w:type="dxa"/>
            <w:tcBorders>
              <w:top w:val="nil"/>
              <w:left w:val="single" w:sz="4" w:space="0" w:color="auto"/>
              <w:bottom w:val="single" w:sz="4" w:space="0" w:color="3A3A3A"/>
              <w:right w:val="single" w:sz="4" w:space="0" w:color="3A3A3A"/>
            </w:tcBorders>
            <w:shd w:val="clear" w:color="auto" w:fill="FBD4B4" w:themeFill="accent6" w:themeFillTint="66"/>
            <w:noWrap/>
            <w:vAlign w:val="bottom"/>
            <w:hideMark/>
          </w:tcPr>
          <w:p w:rsidR="009D040E" w:rsidRPr="00D2349C" w:rsidRDefault="009D040E" w:rsidP="007100AB">
            <w:pPr>
              <w:spacing w:line="276" w:lineRule="auto"/>
              <w:jc w:val="center"/>
              <w:rPr>
                <w:b/>
                <w:bCs/>
              </w:rPr>
            </w:pPr>
            <w:r w:rsidRPr="00D2349C">
              <w:rPr>
                <w:b/>
                <w:bCs/>
              </w:rPr>
              <w:t>89%</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rPr>
                <w:b/>
                <w:bCs/>
              </w:rPr>
            </w:pPr>
            <w:r w:rsidRPr="00D2349C">
              <w:rPr>
                <w:b/>
                <w:bCs/>
              </w:rPr>
              <w:t>92%</w:t>
            </w:r>
          </w:p>
        </w:tc>
        <w:tc>
          <w:tcPr>
            <w:tcW w:w="1375"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9D040E" w:rsidP="007100AB">
            <w:pPr>
              <w:spacing w:line="276" w:lineRule="auto"/>
              <w:jc w:val="center"/>
              <w:rPr>
                <w:b/>
                <w:bCs/>
              </w:rPr>
            </w:pPr>
            <w:r w:rsidRPr="00D2349C">
              <w:rPr>
                <w:b/>
                <w:bCs/>
              </w:rPr>
              <w:t>87%</w:t>
            </w:r>
          </w:p>
        </w:tc>
        <w:tc>
          <w:tcPr>
            <w:tcW w:w="1231" w:type="dxa"/>
            <w:tcBorders>
              <w:top w:val="nil"/>
              <w:left w:val="single" w:sz="4" w:space="0" w:color="auto"/>
              <w:bottom w:val="single" w:sz="4" w:space="0" w:color="3A3A3A"/>
              <w:right w:val="single" w:sz="4" w:space="0" w:color="3A3A3A"/>
            </w:tcBorders>
            <w:shd w:val="clear" w:color="auto" w:fill="FBD4B4" w:themeFill="accent6" w:themeFillTint="66"/>
          </w:tcPr>
          <w:p w:rsidR="009D040E" w:rsidRPr="00D2349C" w:rsidRDefault="005B5323" w:rsidP="007100AB">
            <w:pPr>
              <w:spacing w:line="276" w:lineRule="auto"/>
              <w:jc w:val="center"/>
              <w:rPr>
                <w:b/>
                <w:bCs/>
              </w:rPr>
            </w:pPr>
            <w:r w:rsidRPr="00D2349C">
              <w:rPr>
                <w:b/>
                <w:bCs/>
              </w:rPr>
              <w:t>86%</w:t>
            </w:r>
          </w:p>
        </w:tc>
      </w:tr>
    </w:tbl>
    <w:p w:rsidR="00063A80" w:rsidRPr="00D2349C" w:rsidRDefault="00063A80" w:rsidP="007100AB">
      <w:pPr>
        <w:spacing w:line="276" w:lineRule="auto"/>
        <w:ind w:firstLine="567"/>
        <w:jc w:val="both"/>
      </w:pPr>
    </w:p>
    <w:p w:rsidR="004A0EF9" w:rsidRPr="00D2349C" w:rsidRDefault="004A0EF9" w:rsidP="007100AB">
      <w:pPr>
        <w:spacing w:line="276" w:lineRule="auto"/>
        <w:ind w:firstLine="567"/>
        <w:jc w:val="both"/>
      </w:pPr>
      <w:r w:rsidRPr="00D2349C">
        <w:t xml:space="preserve">Качество по предметам в средней школе в течение </w:t>
      </w:r>
      <w:r w:rsidR="00576F6D" w:rsidRPr="00D2349C">
        <w:t>пяти</w:t>
      </w:r>
      <w:r w:rsidRPr="00D2349C">
        <w:t xml:space="preserve"> лет возрастает по </w:t>
      </w:r>
      <w:r w:rsidR="00576F6D" w:rsidRPr="00D2349C">
        <w:t>биологии</w:t>
      </w:r>
      <w:r w:rsidR="005B5323" w:rsidRPr="00D2349C">
        <w:t xml:space="preserve"> и обществознанию</w:t>
      </w:r>
      <w:r w:rsidRPr="00D2349C">
        <w:t xml:space="preserve">. </w:t>
      </w:r>
    </w:p>
    <w:p w:rsidR="004A0EF9" w:rsidRPr="00D2349C" w:rsidRDefault="004A0EF9" w:rsidP="007100AB">
      <w:pPr>
        <w:spacing w:line="276" w:lineRule="auto"/>
        <w:ind w:firstLine="567"/>
        <w:jc w:val="both"/>
      </w:pPr>
      <w:r w:rsidRPr="00D2349C">
        <w:t>В целом качество знаний по предметам в средн</w:t>
      </w:r>
      <w:r w:rsidR="005B5323" w:rsidRPr="00D2349C">
        <w:t>ей школе увеличилось с 73% до 86</w:t>
      </w:r>
      <w:r w:rsidRPr="00D2349C">
        <w:t xml:space="preserve">%. </w:t>
      </w:r>
    </w:p>
    <w:p w:rsidR="008D534A" w:rsidRPr="00D2349C" w:rsidRDefault="008D534A" w:rsidP="007100AB">
      <w:pPr>
        <w:spacing w:line="276" w:lineRule="auto"/>
        <w:rPr>
          <w:b/>
        </w:rPr>
      </w:pPr>
    </w:p>
    <w:p w:rsidR="00EA1536" w:rsidRPr="00D2349C" w:rsidRDefault="00F62A3E" w:rsidP="007100AB">
      <w:pPr>
        <w:pStyle w:val="a3"/>
        <w:tabs>
          <w:tab w:val="left" w:pos="426"/>
        </w:tabs>
        <w:spacing w:before="0" w:after="0" w:line="276" w:lineRule="auto"/>
        <w:jc w:val="center"/>
        <w:rPr>
          <w:b/>
          <w:sz w:val="24"/>
          <w:szCs w:val="24"/>
        </w:rPr>
      </w:pPr>
      <w:r w:rsidRPr="00D2349C">
        <w:rPr>
          <w:b/>
          <w:sz w:val="24"/>
          <w:szCs w:val="24"/>
        </w:rPr>
        <w:t>4.3</w:t>
      </w:r>
      <w:r w:rsidR="00EA1536" w:rsidRPr="00D2349C">
        <w:rPr>
          <w:b/>
          <w:sz w:val="24"/>
          <w:szCs w:val="24"/>
        </w:rPr>
        <w:t xml:space="preserve">. </w:t>
      </w:r>
      <w:r w:rsidR="00C940EE" w:rsidRPr="00D2349C">
        <w:rPr>
          <w:b/>
          <w:sz w:val="24"/>
          <w:szCs w:val="24"/>
        </w:rPr>
        <w:t>Всероссийские проверочные работы в основной школе</w:t>
      </w:r>
    </w:p>
    <w:p w:rsidR="007100AB" w:rsidRPr="00D2349C" w:rsidRDefault="007100AB" w:rsidP="007100AB">
      <w:pPr>
        <w:spacing w:line="276" w:lineRule="auto"/>
        <w:ind w:firstLine="567"/>
        <w:jc w:val="both"/>
      </w:pPr>
      <w:r w:rsidRPr="00D2349C">
        <w:t xml:space="preserve">В октябре 2022 года ребята 5 – 9 классов приняли участие во всероссийских проверочных работах. Содержание работ соответствовало программе за предыдущий год обучения, т.к. учащиеся нашей школы не принимали участие в ВПР весной 2022 года. </w:t>
      </w:r>
    </w:p>
    <w:p w:rsidR="007100AB" w:rsidRPr="00D2349C" w:rsidRDefault="007100AB" w:rsidP="007100AB">
      <w:pPr>
        <w:spacing w:line="276" w:lineRule="auto"/>
        <w:ind w:firstLine="567"/>
        <w:jc w:val="both"/>
      </w:pPr>
      <w:r w:rsidRPr="00D2349C">
        <w:t>Назначение работ – осуществить оценку учебных достижений по разным предметам учащихся 4 - 8 классов, обучавшихся по Федеральному государственному образовательному стандарту; выявить группы учащихся, требующих особого внимания; оценить работу педагогов основной школы и образовательных учреждений; определить направления успешного введения нового образовательного стандарта.</w:t>
      </w:r>
    </w:p>
    <w:p w:rsidR="007100AB" w:rsidRPr="00D2349C" w:rsidRDefault="007100AB" w:rsidP="007100AB">
      <w:pPr>
        <w:spacing w:line="276" w:lineRule="auto"/>
        <w:ind w:firstLine="851"/>
        <w:jc w:val="center"/>
        <w:rPr>
          <w:b/>
        </w:rPr>
      </w:pPr>
      <w:r w:rsidRPr="00D2349C">
        <w:rPr>
          <w:b/>
        </w:rPr>
        <w:t>Результаты ВПР в 5 классе (за курс 4 класса)</w:t>
      </w:r>
    </w:p>
    <w:p w:rsidR="007100AB" w:rsidRPr="00D2349C" w:rsidRDefault="007100AB" w:rsidP="007100AB">
      <w:pPr>
        <w:spacing w:line="276" w:lineRule="auto"/>
        <w:ind w:firstLine="851"/>
        <w:jc w:val="center"/>
        <w:rPr>
          <w:b/>
        </w:rPr>
      </w:pPr>
    </w:p>
    <w:tbl>
      <w:tblPr>
        <w:tblW w:w="9670" w:type="dxa"/>
        <w:jc w:val="center"/>
        <w:tblLook w:val="04A0" w:firstRow="1" w:lastRow="0" w:firstColumn="1" w:lastColumn="0" w:noHBand="0" w:noVBand="1"/>
      </w:tblPr>
      <w:tblGrid>
        <w:gridCol w:w="2862"/>
        <w:gridCol w:w="1252"/>
        <w:gridCol w:w="1866"/>
        <w:gridCol w:w="1068"/>
        <w:gridCol w:w="925"/>
        <w:gridCol w:w="980"/>
        <w:gridCol w:w="756"/>
      </w:tblGrid>
      <w:tr w:rsidR="007100AB" w:rsidRPr="00D2349C" w:rsidTr="007100AB">
        <w:trPr>
          <w:trHeight w:val="360"/>
          <w:jc w:val="center"/>
        </w:trPr>
        <w:tc>
          <w:tcPr>
            <w:tcW w:w="9670"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ВПР Русский язык 4</w:t>
            </w:r>
          </w:p>
        </w:tc>
      </w:tr>
      <w:tr w:rsidR="007100AB" w:rsidRPr="00D2349C" w:rsidTr="007100AB">
        <w:trPr>
          <w:trHeight w:val="300"/>
          <w:jc w:val="center"/>
        </w:trPr>
        <w:tc>
          <w:tcPr>
            <w:tcW w:w="2862"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rPr>
                <w:b/>
                <w:bCs/>
              </w:rPr>
            </w:pPr>
            <w:r w:rsidRPr="00D2349C">
              <w:rPr>
                <w:b/>
                <w:bCs/>
              </w:rPr>
              <w:t>Максимальный первичный балл:</w:t>
            </w:r>
          </w:p>
        </w:tc>
        <w:tc>
          <w:tcPr>
            <w:tcW w:w="125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38</w:t>
            </w:r>
          </w:p>
        </w:tc>
        <w:tc>
          <w:tcPr>
            <w:tcW w:w="186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106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925"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98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717"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pPr>
            <w:r w:rsidRPr="00D2349C">
              <w:t> </w:t>
            </w:r>
          </w:p>
        </w:tc>
      </w:tr>
      <w:tr w:rsidR="007100AB" w:rsidRPr="00D2349C" w:rsidTr="007100AB">
        <w:trPr>
          <w:trHeight w:val="300"/>
          <w:jc w:val="center"/>
        </w:trPr>
        <w:tc>
          <w:tcPr>
            <w:tcW w:w="2862" w:type="dxa"/>
            <w:tcBorders>
              <w:top w:val="nil"/>
              <w:left w:val="single" w:sz="8" w:space="0" w:color="000000"/>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rPr>
                <w:b/>
                <w:bCs/>
              </w:rPr>
            </w:pPr>
            <w:r w:rsidRPr="00D2349C">
              <w:rPr>
                <w:b/>
                <w:bCs/>
              </w:rPr>
              <w:t>Группы участников</w:t>
            </w:r>
          </w:p>
        </w:tc>
        <w:tc>
          <w:tcPr>
            <w:tcW w:w="1252"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rPr>
                <w:b/>
                <w:bCs/>
              </w:rPr>
            </w:pPr>
            <w:r w:rsidRPr="00D2349C">
              <w:rPr>
                <w:b/>
                <w:bCs/>
              </w:rPr>
              <w:t>Кол-во ОО</w:t>
            </w:r>
          </w:p>
        </w:tc>
        <w:tc>
          <w:tcPr>
            <w:tcW w:w="186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rPr>
                <w:b/>
                <w:bCs/>
              </w:rPr>
            </w:pPr>
            <w:r w:rsidRPr="00D2349C">
              <w:rPr>
                <w:b/>
                <w:bCs/>
              </w:rPr>
              <w:t>Кол-во участников</w:t>
            </w:r>
          </w:p>
        </w:tc>
        <w:tc>
          <w:tcPr>
            <w:tcW w:w="1068"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rPr>
                <w:b/>
                <w:bCs/>
              </w:rPr>
            </w:pPr>
            <w:r w:rsidRPr="00D2349C">
              <w:rPr>
                <w:b/>
                <w:bCs/>
              </w:rPr>
              <w:t>2</w:t>
            </w:r>
          </w:p>
        </w:tc>
        <w:tc>
          <w:tcPr>
            <w:tcW w:w="925"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rPr>
                <w:b/>
                <w:bCs/>
              </w:rPr>
            </w:pPr>
            <w:r w:rsidRPr="00D2349C">
              <w:rPr>
                <w:b/>
                <w:bCs/>
              </w:rPr>
              <w:t>3</w:t>
            </w:r>
          </w:p>
        </w:tc>
        <w:tc>
          <w:tcPr>
            <w:tcW w:w="980"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rPr>
                <w:b/>
                <w:bCs/>
              </w:rPr>
            </w:pPr>
            <w:r w:rsidRPr="00D2349C">
              <w:rPr>
                <w:b/>
                <w:bCs/>
              </w:rPr>
              <w:t>4</w:t>
            </w:r>
          </w:p>
        </w:tc>
        <w:tc>
          <w:tcPr>
            <w:tcW w:w="717"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right"/>
              <w:rPr>
                <w:b/>
                <w:bCs/>
              </w:rPr>
            </w:pPr>
            <w:r w:rsidRPr="00D2349C">
              <w:rPr>
                <w:b/>
                <w:bCs/>
              </w:rPr>
              <w:t>5</w:t>
            </w:r>
          </w:p>
        </w:tc>
      </w:tr>
      <w:tr w:rsidR="007100AB" w:rsidRPr="00D2349C" w:rsidTr="007100AB">
        <w:trPr>
          <w:trHeight w:val="300"/>
          <w:jc w:val="center"/>
        </w:trPr>
        <w:tc>
          <w:tcPr>
            <w:tcW w:w="28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Вся выборка</w:t>
            </w:r>
          </w:p>
        </w:tc>
        <w:tc>
          <w:tcPr>
            <w:tcW w:w="1252"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35097</w:t>
            </w:r>
          </w:p>
        </w:tc>
        <w:tc>
          <w:tcPr>
            <w:tcW w:w="186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1383320</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8,63</w:t>
            </w:r>
          </w:p>
        </w:tc>
        <w:tc>
          <w:tcPr>
            <w:tcW w:w="925"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34,01</w:t>
            </w:r>
          </w:p>
        </w:tc>
        <w:tc>
          <w:tcPr>
            <w:tcW w:w="980"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43,53</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13,83</w:t>
            </w:r>
          </w:p>
        </w:tc>
      </w:tr>
      <w:tr w:rsidR="007100AB" w:rsidRPr="00D2349C" w:rsidTr="007100AB">
        <w:trPr>
          <w:trHeight w:val="300"/>
          <w:jc w:val="center"/>
        </w:trPr>
        <w:tc>
          <w:tcPr>
            <w:tcW w:w="2862" w:type="dxa"/>
            <w:tcBorders>
              <w:top w:val="nil"/>
              <w:left w:val="single" w:sz="4"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Красноярский край</w:t>
            </w:r>
          </w:p>
        </w:tc>
        <w:tc>
          <w:tcPr>
            <w:tcW w:w="125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869</w:t>
            </w:r>
          </w:p>
        </w:tc>
        <w:tc>
          <w:tcPr>
            <w:tcW w:w="186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30171</w:t>
            </w:r>
          </w:p>
        </w:tc>
        <w:tc>
          <w:tcPr>
            <w:tcW w:w="106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11,65</w:t>
            </w:r>
          </w:p>
        </w:tc>
        <w:tc>
          <w:tcPr>
            <w:tcW w:w="925"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36,13</w:t>
            </w:r>
          </w:p>
        </w:tc>
        <w:tc>
          <w:tcPr>
            <w:tcW w:w="98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41,24</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10,98</w:t>
            </w:r>
          </w:p>
        </w:tc>
      </w:tr>
      <w:tr w:rsidR="007100AB" w:rsidRPr="00D2349C" w:rsidTr="007100AB">
        <w:trPr>
          <w:trHeight w:val="316"/>
          <w:jc w:val="center"/>
        </w:trPr>
        <w:tc>
          <w:tcPr>
            <w:tcW w:w="2862"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pPr>
            <w:r w:rsidRPr="00D2349C">
              <w:t>Боготольский район</w:t>
            </w:r>
          </w:p>
        </w:tc>
        <w:tc>
          <w:tcPr>
            <w:tcW w:w="125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10</w:t>
            </w:r>
          </w:p>
        </w:tc>
        <w:tc>
          <w:tcPr>
            <w:tcW w:w="186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91</w:t>
            </w:r>
          </w:p>
        </w:tc>
        <w:tc>
          <w:tcPr>
            <w:tcW w:w="106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19,78</w:t>
            </w:r>
          </w:p>
        </w:tc>
        <w:tc>
          <w:tcPr>
            <w:tcW w:w="925"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50,55</w:t>
            </w:r>
          </w:p>
        </w:tc>
        <w:tc>
          <w:tcPr>
            <w:tcW w:w="98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23,08</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6,59</w:t>
            </w:r>
          </w:p>
        </w:tc>
      </w:tr>
      <w:tr w:rsidR="007100AB" w:rsidRPr="00D2349C" w:rsidTr="007100AB">
        <w:trPr>
          <w:trHeight w:val="300"/>
          <w:jc w:val="center"/>
        </w:trPr>
        <w:tc>
          <w:tcPr>
            <w:tcW w:w="2862" w:type="dxa"/>
            <w:tcBorders>
              <w:top w:val="nil"/>
              <w:left w:val="single" w:sz="4"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МБОУ Критовская СОШ</w:t>
            </w:r>
          </w:p>
        </w:tc>
        <w:tc>
          <w:tcPr>
            <w:tcW w:w="125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186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14</w:t>
            </w:r>
          </w:p>
        </w:tc>
        <w:tc>
          <w:tcPr>
            <w:tcW w:w="106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21,43</w:t>
            </w:r>
          </w:p>
        </w:tc>
        <w:tc>
          <w:tcPr>
            <w:tcW w:w="925"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57,14</w:t>
            </w:r>
          </w:p>
        </w:tc>
        <w:tc>
          <w:tcPr>
            <w:tcW w:w="98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21,43</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0</w:t>
            </w:r>
          </w:p>
        </w:tc>
      </w:tr>
    </w:tbl>
    <w:p w:rsidR="007100AB" w:rsidRPr="00D2349C" w:rsidRDefault="007100AB" w:rsidP="007100AB">
      <w:pPr>
        <w:spacing w:line="276" w:lineRule="auto"/>
        <w:ind w:firstLine="851"/>
        <w:jc w:val="center"/>
        <w:rPr>
          <w:b/>
        </w:rPr>
      </w:pPr>
    </w:p>
    <w:tbl>
      <w:tblPr>
        <w:tblW w:w="9619" w:type="dxa"/>
        <w:jc w:val="center"/>
        <w:tblLook w:val="04A0" w:firstRow="1" w:lastRow="0" w:firstColumn="1" w:lastColumn="0" w:noHBand="0" w:noVBand="1"/>
      </w:tblPr>
      <w:tblGrid>
        <w:gridCol w:w="3559"/>
        <w:gridCol w:w="1127"/>
        <w:gridCol w:w="1982"/>
        <w:gridCol w:w="636"/>
        <w:gridCol w:w="756"/>
        <w:gridCol w:w="756"/>
        <w:gridCol w:w="911"/>
      </w:tblGrid>
      <w:tr w:rsidR="007100AB" w:rsidRPr="00D2349C" w:rsidTr="007100AB">
        <w:trPr>
          <w:trHeight w:val="360"/>
          <w:jc w:val="center"/>
        </w:trPr>
        <w:tc>
          <w:tcPr>
            <w:tcW w:w="9619"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ВПР Математика 4</w:t>
            </w:r>
          </w:p>
        </w:tc>
      </w:tr>
      <w:tr w:rsidR="007100AB" w:rsidRPr="00D2349C" w:rsidTr="007100AB">
        <w:trPr>
          <w:trHeight w:val="300"/>
          <w:jc w:val="center"/>
        </w:trPr>
        <w:tc>
          <w:tcPr>
            <w:tcW w:w="3559"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rPr>
                <w:b/>
                <w:bCs/>
              </w:rPr>
            </w:pPr>
            <w:r w:rsidRPr="00D2349C">
              <w:rPr>
                <w:b/>
                <w:bCs/>
              </w:rPr>
              <w:t>Максимальный первичный балл:</w:t>
            </w:r>
          </w:p>
        </w:tc>
        <w:tc>
          <w:tcPr>
            <w:tcW w:w="112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20</w:t>
            </w:r>
          </w:p>
        </w:tc>
        <w:tc>
          <w:tcPr>
            <w:tcW w:w="198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60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911"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pPr>
            <w:r w:rsidRPr="00D2349C">
              <w:t> </w:t>
            </w:r>
          </w:p>
        </w:tc>
      </w:tr>
      <w:tr w:rsidR="007100AB" w:rsidRPr="00D2349C" w:rsidTr="007100AB">
        <w:trPr>
          <w:trHeight w:val="300"/>
          <w:jc w:val="center"/>
        </w:trPr>
        <w:tc>
          <w:tcPr>
            <w:tcW w:w="3559" w:type="dxa"/>
            <w:tcBorders>
              <w:top w:val="nil"/>
              <w:left w:val="single" w:sz="8" w:space="0" w:color="000000"/>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rPr>
                <w:b/>
                <w:bCs/>
              </w:rPr>
            </w:pPr>
            <w:r w:rsidRPr="00D2349C">
              <w:rPr>
                <w:b/>
                <w:bCs/>
              </w:rPr>
              <w:lastRenderedPageBreak/>
              <w:t>Группы участников</w:t>
            </w:r>
          </w:p>
        </w:tc>
        <w:tc>
          <w:tcPr>
            <w:tcW w:w="1127"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rPr>
                <w:b/>
                <w:bCs/>
              </w:rPr>
            </w:pPr>
            <w:r w:rsidRPr="00D2349C">
              <w:rPr>
                <w:b/>
                <w:bCs/>
              </w:rPr>
              <w:t>Кол-во ОО</w:t>
            </w:r>
          </w:p>
        </w:tc>
        <w:tc>
          <w:tcPr>
            <w:tcW w:w="1982"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rPr>
                <w:b/>
                <w:bCs/>
              </w:rPr>
            </w:pPr>
            <w:r w:rsidRPr="00D2349C">
              <w:rPr>
                <w:b/>
                <w:bCs/>
              </w:rPr>
              <w:t>Кол-во участников</w:t>
            </w:r>
          </w:p>
        </w:tc>
        <w:tc>
          <w:tcPr>
            <w:tcW w:w="60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rPr>
                <w:b/>
                <w:bCs/>
              </w:rPr>
            </w:pPr>
            <w:r w:rsidRPr="00D2349C">
              <w:rPr>
                <w:b/>
                <w:bCs/>
              </w:rPr>
              <w:t>2</w:t>
            </w:r>
          </w:p>
        </w:tc>
        <w:tc>
          <w:tcPr>
            <w:tcW w:w="717"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rPr>
                <w:b/>
                <w:bCs/>
              </w:rPr>
            </w:pPr>
            <w:r w:rsidRPr="00D2349C">
              <w:rPr>
                <w:b/>
                <w:bCs/>
              </w:rPr>
              <w:t>3</w:t>
            </w:r>
          </w:p>
        </w:tc>
        <w:tc>
          <w:tcPr>
            <w:tcW w:w="717"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rPr>
                <w:b/>
                <w:bCs/>
              </w:rPr>
            </w:pPr>
            <w:r w:rsidRPr="00D2349C">
              <w:rPr>
                <w:b/>
                <w:bCs/>
              </w:rPr>
              <w:t>4</w:t>
            </w:r>
          </w:p>
        </w:tc>
        <w:tc>
          <w:tcPr>
            <w:tcW w:w="911"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right"/>
              <w:rPr>
                <w:b/>
                <w:bCs/>
              </w:rPr>
            </w:pPr>
            <w:r w:rsidRPr="00D2349C">
              <w:rPr>
                <w:b/>
                <w:bCs/>
              </w:rPr>
              <w:t>5</w:t>
            </w:r>
          </w:p>
        </w:tc>
      </w:tr>
      <w:tr w:rsidR="007100AB" w:rsidRPr="00D2349C" w:rsidTr="007100AB">
        <w:trPr>
          <w:trHeight w:val="300"/>
          <w:jc w:val="center"/>
        </w:trPr>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Вся выборка</w:t>
            </w:r>
          </w:p>
        </w:tc>
        <w:tc>
          <w:tcPr>
            <w:tcW w:w="112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34954</w:t>
            </w:r>
          </w:p>
        </w:tc>
        <w:tc>
          <w:tcPr>
            <w:tcW w:w="1982"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1415200</w:t>
            </w:r>
          </w:p>
        </w:tc>
        <w:tc>
          <w:tcPr>
            <w:tcW w:w="60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4,81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25,79</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45,21</w:t>
            </w:r>
          </w:p>
        </w:tc>
        <w:tc>
          <w:tcPr>
            <w:tcW w:w="911"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24,19</w:t>
            </w:r>
          </w:p>
        </w:tc>
      </w:tr>
      <w:tr w:rsidR="007100AB" w:rsidRPr="00D2349C" w:rsidTr="007100AB">
        <w:trPr>
          <w:trHeight w:val="300"/>
          <w:jc w:val="center"/>
        </w:trPr>
        <w:tc>
          <w:tcPr>
            <w:tcW w:w="3559" w:type="dxa"/>
            <w:tcBorders>
              <w:top w:val="nil"/>
              <w:left w:val="single" w:sz="4"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Красноярский край</w:t>
            </w:r>
          </w:p>
        </w:tc>
        <w:tc>
          <w:tcPr>
            <w:tcW w:w="112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864</w:t>
            </w:r>
          </w:p>
        </w:tc>
        <w:tc>
          <w:tcPr>
            <w:tcW w:w="198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30698</w:t>
            </w:r>
          </w:p>
        </w:tc>
        <w:tc>
          <w:tcPr>
            <w:tcW w:w="60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5,94</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26,25</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45,48</w:t>
            </w:r>
          </w:p>
        </w:tc>
        <w:tc>
          <w:tcPr>
            <w:tcW w:w="91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22,34</w:t>
            </w:r>
          </w:p>
        </w:tc>
      </w:tr>
      <w:tr w:rsidR="007100AB" w:rsidRPr="00D2349C" w:rsidTr="007100AB">
        <w:trPr>
          <w:trHeight w:val="300"/>
          <w:jc w:val="center"/>
        </w:trPr>
        <w:tc>
          <w:tcPr>
            <w:tcW w:w="3559" w:type="dxa"/>
            <w:tcBorders>
              <w:top w:val="nil"/>
              <w:left w:val="single" w:sz="4"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Боготольский  район</w:t>
            </w:r>
          </w:p>
        </w:tc>
        <w:tc>
          <w:tcPr>
            <w:tcW w:w="112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10</w:t>
            </w:r>
          </w:p>
        </w:tc>
        <w:tc>
          <w:tcPr>
            <w:tcW w:w="198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93</w:t>
            </w:r>
          </w:p>
        </w:tc>
        <w:tc>
          <w:tcPr>
            <w:tcW w:w="60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9,68</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48,39</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32,26</w:t>
            </w:r>
          </w:p>
        </w:tc>
        <w:tc>
          <w:tcPr>
            <w:tcW w:w="91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9,68</w:t>
            </w:r>
          </w:p>
        </w:tc>
      </w:tr>
      <w:tr w:rsidR="007100AB" w:rsidRPr="00D2349C" w:rsidTr="007100AB">
        <w:trPr>
          <w:trHeight w:val="300"/>
          <w:jc w:val="center"/>
        </w:trPr>
        <w:tc>
          <w:tcPr>
            <w:tcW w:w="3559" w:type="dxa"/>
            <w:tcBorders>
              <w:top w:val="nil"/>
              <w:left w:val="single" w:sz="4"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МБОУ Критовская СОШ</w:t>
            </w:r>
          </w:p>
        </w:tc>
        <w:tc>
          <w:tcPr>
            <w:tcW w:w="112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198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13</w:t>
            </w:r>
          </w:p>
        </w:tc>
        <w:tc>
          <w:tcPr>
            <w:tcW w:w="60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0</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69,23</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15,38</w:t>
            </w:r>
          </w:p>
        </w:tc>
        <w:tc>
          <w:tcPr>
            <w:tcW w:w="91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15,38</w:t>
            </w:r>
          </w:p>
        </w:tc>
      </w:tr>
    </w:tbl>
    <w:p w:rsidR="007100AB" w:rsidRPr="00D2349C" w:rsidRDefault="007100AB" w:rsidP="007100AB">
      <w:pPr>
        <w:spacing w:line="276" w:lineRule="auto"/>
        <w:ind w:firstLine="851"/>
        <w:jc w:val="center"/>
        <w:rPr>
          <w:b/>
        </w:rPr>
      </w:pPr>
    </w:p>
    <w:tbl>
      <w:tblPr>
        <w:tblW w:w="9613" w:type="dxa"/>
        <w:jc w:val="center"/>
        <w:tblLook w:val="04A0" w:firstRow="1" w:lastRow="0" w:firstColumn="1" w:lastColumn="0" w:noHBand="0" w:noVBand="1"/>
      </w:tblPr>
      <w:tblGrid>
        <w:gridCol w:w="3695"/>
        <w:gridCol w:w="1127"/>
        <w:gridCol w:w="1982"/>
        <w:gridCol w:w="636"/>
        <w:gridCol w:w="756"/>
        <w:gridCol w:w="756"/>
        <w:gridCol w:w="769"/>
      </w:tblGrid>
      <w:tr w:rsidR="007100AB" w:rsidRPr="00D2349C" w:rsidTr="007100AB">
        <w:trPr>
          <w:trHeight w:val="360"/>
          <w:jc w:val="center"/>
        </w:trPr>
        <w:tc>
          <w:tcPr>
            <w:tcW w:w="9613"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ВПР Окружающий мир 4</w:t>
            </w:r>
          </w:p>
        </w:tc>
      </w:tr>
      <w:tr w:rsidR="007100AB" w:rsidRPr="00D2349C" w:rsidTr="007100AB">
        <w:trPr>
          <w:trHeight w:val="285"/>
          <w:jc w:val="center"/>
        </w:trPr>
        <w:tc>
          <w:tcPr>
            <w:tcW w:w="3695"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rPr>
                <w:b/>
                <w:bCs/>
              </w:rPr>
            </w:pPr>
            <w:r w:rsidRPr="00D2349C">
              <w:rPr>
                <w:b/>
                <w:bCs/>
              </w:rPr>
              <w:t>Максимальный первичный балл:</w:t>
            </w:r>
          </w:p>
        </w:tc>
        <w:tc>
          <w:tcPr>
            <w:tcW w:w="112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32</w:t>
            </w:r>
          </w:p>
        </w:tc>
        <w:tc>
          <w:tcPr>
            <w:tcW w:w="198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60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769"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pPr>
            <w:r w:rsidRPr="00D2349C">
              <w:t> </w:t>
            </w:r>
          </w:p>
        </w:tc>
      </w:tr>
      <w:tr w:rsidR="007100AB" w:rsidRPr="00D2349C" w:rsidTr="007100AB">
        <w:trPr>
          <w:trHeight w:val="300"/>
          <w:jc w:val="center"/>
        </w:trPr>
        <w:tc>
          <w:tcPr>
            <w:tcW w:w="3695" w:type="dxa"/>
            <w:tcBorders>
              <w:top w:val="nil"/>
              <w:left w:val="single" w:sz="8" w:space="0" w:color="000000"/>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rPr>
                <w:b/>
                <w:bCs/>
              </w:rPr>
            </w:pPr>
            <w:r w:rsidRPr="00D2349C">
              <w:rPr>
                <w:b/>
                <w:bCs/>
              </w:rPr>
              <w:t>Группы участников</w:t>
            </w:r>
          </w:p>
        </w:tc>
        <w:tc>
          <w:tcPr>
            <w:tcW w:w="1127"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rPr>
                <w:b/>
                <w:bCs/>
              </w:rPr>
            </w:pPr>
            <w:r w:rsidRPr="00D2349C">
              <w:rPr>
                <w:b/>
                <w:bCs/>
              </w:rPr>
              <w:t>Кол-во ОО</w:t>
            </w:r>
          </w:p>
        </w:tc>
        <w:tc>
          <w:tcPr>
            <w:tcW w:w="1982"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rPr>
                <w:b/>
                <w:bCs/>
              </w:rPr>
            </w:pPr>
            <w:r w:rsidRPr="00D2349C">
              <w:rPr>
                <w:b/>
                <w:bCs/>
              </w:rPr>
              <w:t>Кол-во участников</w:t>
            </w:r>
          </w:p>
        </w:tc>
        <w:tc>
          <w:tcPr>
            <w:tcW w:w="60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rPr>
                <w:b/>
                <w:bCs/>
              </w:rPr>
            </w:pPr>
            <w:r w:rsidRPr="00D2349C">
              <w:rPr>
                <w:b/>
                <w:bCs/>
              </w:rPr>
              <w:t>2</w:t>
            </w:r>
          </w:p>
        </w:tc>
        <w:tc>
          <w:tcPr>
            <w:tcW w:w="717"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rPr>
                <w:b/>
                <w:bCs/>
              </w:rPr>
            </w:pPr>
            <w:r w:rsidRPr="00D2349C">
              <w:rPr>
                <w:b/>
                <w:bCs/>
              </w:rPr>
              <w:t>3</w:t>
            </w:r>
          </w:p>
        </w:tc>
        <w:tc>
          <w:tcPr>
            <w:tcW w:w="717"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rPr>
                <w:b/>
                <w:bCs/>
              </w:rPr>
            </w:pPr>
            <w:r w:rsidRPr="00D2349C">
              <w:rPr>
                <w:b/>
                <w:bCs/>
              </w:rPr>
              <w:t>4</w:t>
            </w:r>
          </w:p>
        </w:tc>
        <w:tc>
          <w:tcPr>
            <w:tcW w:w="769"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right"/>
              <w:rPr>
                <w:b/>
                <w:bCs/>
              </w:rPr>
            </w:pPr>
            <w:r w:rsidRPr="00D2349C">
              <w:rPr>
                <w:b/>
                <w:bCs/>
              </w:rPr>
              <w:t>5</w:t>
            </w:r>
          </w:p>
        </w:tc>
      </w:tr>
      <w:tr w:rsidR="007100AB" w:rsidRPr="00D2349C" w:rsidTr="007100AB">
        <w:trPr>
          <w:trHeight w:val="300"/>
          <w:jc w:val="center"/>
        </w:trPr>
        <w:tc>
          <w:tcPr>
            <w:tcW w:w="36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Вся выборка</w:t>
            </w:r>
          </w:p>
        </w:tc>
        <w:tc>
          <w:tcPr>
            <w:tcW w:w="112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34813</w:t>
            </w:r>
          </w:p>
        </w:tc>
        <w:tc>
          <w:tcPr>
            <w:tcW w:w="1982"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1396091</w:t>
            </w:r>
          </w:p>
        </w:tc>
        <w:tc>
          <w:tcPr>
            <w:tcW w:w="60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2,11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27,1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55,09</w:t>
            </w:r>
          </w:p>
        </w:tc>
        <w:tc>
          <w:tcPr>
            <w:tcW w:w="769"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15,71</w:t>
            </w:r>
          </w:p>
        </w:tc>
      </w:tr>
      <w:tr w:rsidR="007100AB" w:rsidRPr="00D2349C" w:rsidTr="007100AB">
        <w:trPr>
          <w:trHeight w:val="300"/>
          <w:jc w:val="center"/>
        </w:trPr>
        <w:tc>
          <w:tcPr>
            <w:tcW w:w="3695" w:type="dxa"/>
            <w:tcBorders>
              <w:top w:val="nil"/>
              <w:left w:val="single" w:sz="4"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Красноярский край</w:t>
            </w:r>
          </w:p>
        </w:tc>
        <w:tc>
          <w:tcPr>
            <w:tcW w:w="112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864</w:t>
            </w:r>
          </w:p>
        </w:tc>
        <w:tc>
          <w:tcPr>
            <w:tcW w:w="198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30555</w:t>
            </w:r>
          </w:p>
        </w:tc>
        <w:tc>
          <w:tcPr>
            <w:tcW w:w="60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2,52</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29,89</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54,61</w:t>
            </w:r>
          </w:p>
        </w:tc>
        <w:tc>
          <w:tcPr>
            <w:tcW w:w="769"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12,98</w:t>
            </w:r>
          </w:p>
        </w:tc>
      </w:tr>
      <w:tr w:rsidR="007100AB" w:rsidRPr="00D2349C" w:rsidTr="007100AB">
        <w:trPr>
          <w:trHeight w:val="300"/>
          <w:jc w:val="center"/>
        </w:trPr>
        <w:tc>
          <w:tcPr>
            <w:tcW w:w="3695" w:type="dxa"/>
            <w:tcBorders>
              <w:top w:val="nil"/>
              <w:left w:val="single" w:sz="4"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Боготольский   район</w:t>
            </w:r>
          </w:p>
        </w:tc>
        <w:tc>
          <w:tcPr>
            <w:tcW w:w="112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10</w:t>
            </w:r>
          </w:p>
        </w:tc>
        <w:tc>
          <w:tcPr>
            <w:tcW w:w="198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91</w:t>
            </w:r>
          </w:p>
        </w:tc>
        <w:tc>
          <w:tcPr>
            <w:tcW w:w="60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2,2</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49,45</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40,66</w:t>
            </w:r>
          </w:p>
        </w:tc>
        <w:tc>
          <w:tcPr>
            <w:tcW w:w="769"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7,69</w:t>
            </w:r>
          </w:p>
        </w:tc>
      </w:tr>
      <w:tr w:rsidR="007100AB" w:rsidRPr="00D2349C" w:rsidTr="007100AB">
        <w:trPr>
          <w:trHeight w:val="300"/>
          <w:jc w:val="center"/>
        </w:trPr>
        <w:tc>
          <w:tcPr>
            <w:tcW w:w="3695" w:type="dxa"/>
            <w:tcBorders>
              <w:top w:val="nil"/>
              <w:left w:val="single" w:sz="4"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МБОУ Критовская СОШ</w:t>
            </w:r>
          </w:p>
        </w:tc>
        <w:tc>
          <w:tcPr>
            <w:tcW w:w="112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pPr>
            <w:r w:rsidRPr="00D2349C">
              <w:t> </w:t>
            </w:r>
          </w:p>
        </w:tc>
        <w:tc>
          <w:tcPr>
            <w:tcW w:w="198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16</w:t>
            </w:r>
          </w:p>
        </w:tc>
        <w:tc>
          <w:tcPr>
            <w:tcW w:w="60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6,25</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31,25</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50</w:t>
            </w:r>
          </w:p>
        </w:tc>
        <w:tc>
          <w:tcPr>
            <w:tcW w:w="769"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right"/>
            </w:pPr>
            <w:r w:rsidRPr="00D2349C">
              <w:t>12,5</w:t>
            </w:r>
          </w:p>
        </w:tc>
      </w:tr>
    </w:tbl>
    <w:p w:rsidR="007100AB" w:rsidRPr="00D2349C" w:rsidRDefault="007100AB" w:rsidP="007100AB">
      <w:pPr>
        <w:spacing w:line="276" w:lineRule="auto"/>
        <w:ind w:firstLine="851"/>
        <w:jc w:val="center"/>
        <w:rPr>
          <w:b/>
        </w:rPr>
      </w:pPr>
    </w:p>
    <w:p w:rsidR="007100AB" w:rsidRPr="00D2349C" w:rsidRDefault="007100AB" w:rsidP="007100AB">
      <w:pPr>
        <w:spacing w:line="276" w:lineRule="auto"/>
        <w:ind w:left="-851"/>
        <w:jc w:val="center"/>
        <w:rPr>
          <w:b/>
        </w:rPr>
      </w:pPr>
      <w:r w:rsidRPr="00D2349C">
        <w:rPr>
          <w:b/>
          <w:noProof/>
        </w:rPr>
        <w:drawing>
          <wp:inline distT="0" distB="0" distL="0" distR="0" wp14:anchorId="7190AE4E" wp14:editId="567BC7BE">
            <wp:extent cx="6861506" cy="2943225"/>
            <wp:effectExtent l="19050" t="19050" r="1587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2822" cy="2943790"/>
                    </a:xfrm>
                    <a:prstGeom prst="rect">
                      <a:avLst/>
                    </a:prstGeom>
                    <a:noFill/>
                    <a:ln w="6350" cmpd="sng">
                      <a:solidFill>
                        <a:srgbClr val="000000"/>
                      </a:solidFill>
                      <a:miter lim="800000"/>
                      <a:headEnd/>
                      <a:tailEnd/>
                    </a:ln>
                    <a:effectLst/>
                  </pic:spPr>
                </pic:pic>
              </a:graphicData>
            </a:graphic>
          </wp:inline>
        </w:drawing>
      </w:r>
    </w:p>
    <w:p w:rsidR="007100AB" w:rsidRPr="00D2349C" w:rsidRDefault="007100AB" w:rsidP="007100AB">
      <w:pPr>
        <w:spacing w:line="276" w:lineRule="auto"/>
        <w:ind w:firstLine="851"/>
        <w:jc w:val="center"/>
        <w:rPr>
          <w:b/>
        </w:rPr>
      </w:pPr>
    </w:p>
    <w:p w:rsidR="007100AB" w:rsidRPr="00D2349C" w:rsidRDefault="007100AB" w:rsidP="007100AB">
      <w:pPr>
        <w:spacing w:line="276" w:lineRule="auto"/>
        <w:ind w:firstLine="851"/>
        <w:jc w:val="center"/>
        <w:rPr>
          <w:b/>
        </w:rPr>
      </w:pPr>
      <w:r w:rsidRPr="00D2349C">
        <w:rPr>
          <w:b/>
        </w:rPr>
        <w:t>Результаты ВПР в 6 классе (за курс 5 класса)</w:t>
      </w:r>
    </w:p>
    <w:p w:rsidR="007100AB" w:rsidRPr="00D2349C" w:rsidRDefault="007100AB" w:rsidP="007100AB">
      <w:pPr>
        <w:spacing w:line="276" w:lineRule="auto"/>
        <w:ind w:firstLine="851"/>
        <w:jc w:val="center"/>
        <w:rPr>
          <w:b/>
        </w:rPr>
      </w:pPr>
    </w:p>
    <w:tbl>
      <w:tblPr>
        <w:tblW w:w="9366" w:type="dxa"/>
        <w:jc w:val="center"/>
        <w:tblLook w:val="04A0" w:firstRow="1" w:lastRow="0" w:firstColumn="1" w:lastColumn="0" w:noHBand="0" w:noVBand="1"/>
      </w:tblPr>
      <w:tblGrid>
        <w:gridCol w:w="2740"/>
        <w:gridCol w:w="1381"/>
        <w:gridCol w:w="1701"/>
        <w:gridCol w:w="992"/>
        <w:gridCol w:w="993"/>
        <w:gridCol w:w="756"/>
        <w:gridCol w:w="842"/>
      </w:tblGrid>
      <w:tr w:rsidR="007100AB" w:rsidRPr="00D2349C" w:rsidTr="007100AB">
        <w:trPr>
          <w:trHeight w:val="360"/>
          <w:jc w:val="center"/>
        </w:trPr>
        <w:tc>
          <w:tcPr>
            <w:tcW w:w="9366"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ВПР Русский язык 5, Статистика по отметкам</w:t>
            </w:r>
          </w:p>
        </w:tc>
      </w:tr>
      <w:tr w:rsidR="007100AB" w:rsidRPr="00D2349C" w:rsidTr="007100AB">
        <w:trPr>
          <w:trHeight w:val="600"/>
          <w:jc w:val="center"/>
        </w:trPr>
        <w:tc>
          <w:tcPr>
            <w:tcW w:w="2740" w:type="dxa"/>
            <w:tcBorders>
              <w:top w:val="nil"/>
              <w:left w:val="single" w:sz="8"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Максимальный первичный балл:</w:t>
            </w:r>
          </w:p>
        </w:tc>
        <w:tc>
          <w:tcPr>
            <w:tcW w:w="138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45</w:t>
            </w:r>
          </w:p>
        </w:tc>
        <w:tc>
          <w:tcPr>
            <w:tcW w:w="170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99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993"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842"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7100AB">
        <w:trPr>
          <w:trHeight w:val="300"/>
          <w:jc w:val="center"/>
        </w:trPr>
        <w:tc>
          <w:tcPr>
            <w:tcW w:w="2740" w:type="dxa"/>
            <w:tcBorders>
              <w:top w:val="nil"/>
              <w:left w:val="single" w:sz="8" w:space="0" w:color="000000"/>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1381"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Кол-во ОО</w:t>
            </w:r>
          </w:p>
        </w:tc>
        <w:tc>
          <w:tcPr>
            <w:tcW w:w="1701"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993"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717"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842"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7100AB">
        <w:trPr>
          <w:trHeight w:val="300"/>
          <w:jc w:val="center"/>
        </w:trPr>
        <w:tc>
          <w:tcPr>
            <w:tcW w:w="27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Вся выборка</w:t>
            </w:r>
          </w:p>
        </w:tc>
        <w:tc>
          <w:tcPr>
            <w:tcW w:w="1381"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34946</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1376961</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13,25</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40,05</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34,5</w:t>
            </w:r>
          </w:p>
        </w:tc>
        <w:tc>
          <w:tcPr>
            <w:tcW w:w="842"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12,2</w:t>
            </w:r>
          </w:p>
        </w:tc>
      </w:tr>
      <w:tr w:rsidR="007100AB" w:rsidRPr="00D2349C" w:rsidTr="007100AB">
        <w:trPr>
          <w:trHeight w:val="300"/>
          <w:jc w:val="center"/>
        </w:trPr>
        <w:tc>
          <w:tcPr>
            <w:tcW w:w="2740" w:type="dxa"/>
            <w:tcBorders>
              <w:top w:val="nil"/>
              <w:left w:val="single" w:sz="4"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Красноярский край</w:t>
            </w:r>
          </w:p>
        </w:tc>
        <w:tc>
          <w:tcPr>
            <w:tcW w:w="138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862</w:t>
            </w:r>
          </w:p>
        </w:tc>
        <w:tc>
          <w:tcPr>
            <w:tcW w:w="170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29580</w:t>
            </w:r>
          </w:p>
        </w:tc>
        <w:tc>
          <w:tcPr>
            <w:tcW w:w="99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17,83</w:t>
            </w:r>
          </w:p>
        </w:tc>
        <w:tc>
          <w:tcPr>
            <w:tcW w:w="993"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42,23</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30,66</w:t>
            </w:r>
          </w:p>
        </w:tc>
        <w:tc>
          <w:tcPr>
            <w:tcW w:w="84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9,29</w:t>
            </w:r>
          </w:p>
        </w:tc>
      </w:tr>
      <w:tr w:rsidR="007100AB" w:rsidRPr="00D2349C" w:rsidTr="007100AB">
        <w:trPr>
          <w:trHeight w:val="600"/>
          <w:jc w:val="center"/>
        </w:trPr>
        <w:tc>
          <w:tcPr>
            <w:tcW w:w="274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Боготольский муниципальный район</w:t>
            </w:r>
          </w:p>
        </w:tc>
        <w:tc>
          <w:tcPr>
            <w:tcW w:w="138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9</w:t>
            </w:r>
          </w:p>
        </w:tc>
        <w:tc>
          <w:tcPr>
            <w:tcW w:w="170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87</w:t>
            </w:r>
          </w:p>
        </w:tc>
        <w:tc>
          <w:tcPr>
            <w:tcW w:w="99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22,99</w:t>
            </w:r>
          </w:p>
        </w:tc>
        <w:tc>
          <w:tcPr>
            <w:tcW w:w="993"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42,53</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24,14</w:t>
            </w:r>
          </w:p>
        </w:tc>
        <w:tc>
          <w:tcPr>
            <w:tcW w:w="84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10,34</w:t>
            </w:r>
          </w:p>
        </w:tc>
      </w:tr>
      <w:tr w:rsidR="007100AB" w:rsidRPr="00D2349C" w:rsidTr="007100AB">
        <w:trPr>
          <w:trHeight w:val="300"/>
          <w:jc w:val="center"/>
        </w:trPr>
        <w:tc>
          <w:tcPr>
            <w:tcW w:w="274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lastRenderedPageBreak/>
              <w:t>МБОУ Критовская СОШ</w:t>
            </w:r>
          </w:p>
        </w:tc>
        <w:tc>
          <w:tcPr>
            <w:tcW w:w="138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170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23</w:t>
            </w:r>
          </w:p>
        </w:tc>
        <w:tc>
          <w:tcPr>
            <w:tcW w:w="99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21,74</w:t>
            </w:r>
          </w:p>
        </w:tc>
        <w:tc>
          <w:tcPr>
            <w:tcW w:w="993"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26,09</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34,78</w:t>
            </w:r>
          </w:p>
        </w:tc>
        <w:tc>
          <w:tcPr>
            <w:tcW w:w="84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17,39</w:t>
            </w:r>
          </w:p>
        </w:tc>
      </w:tr>
    </w:tbl>
    <w:p w:rsidR="007100AB" w:rsidRPr="00D2349C" w:rsidRDefault="007100AB" w:rsidP="007100AB">
      <w:pPr>
        <w:spacing w:line="276" w:lineRule="auto"/>
        <w:jc w:val="center"/>
      </w:pPr>
    </w:p>
    <w:tbl>
      <w:tblPr>
        <w:tblW w:w="9351" w:type="dxa"/>
        <w:jc w:val="center"/>
        <w:tblLook w:val="04A0" w:firstRow="1" w:lastRow="0" w:firstColumn="1" w:lastColumn="0" w:noHBand="0" w:noVBand="1"/>
      </w:tblPr>
      <w:tblGrid>
        <w:gridCol w:w="3241"/>
        <w:gridCol w:w="1370"/>
        <w:gridCol w:w="1481"/>
        <w:gridCol w:w="756"/>
        <w:gridCol w:w="756"/>
        <w:gridCol w:w="760"/>
        <w:gridCol w:w="987"/>
      </w:tblGrid>
      <w:tr w:rsidR="007100AB" w:rsidRPr="00D2349C" w:rsidTr="003568B3">
        <w:trPr>
          <w:trHeight w:val="360"/>
          <w:jc w:val="center"/>
        </w:trPr>
        <w:tc>
          <w:tcPr>
            <w:tcW w:w="9351"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ВПР Математика 5, Статистика по отметкам</w:t>
            </w:r>
          </w:p>
        </w:tc>
      </w:tr>
      <w:tr w:rsidR="007100AB" w:rsidRPr="00D2349C" w:rsidTr="003568B3">
        <w:trPr>
          <w:trHeight w:val="300"/>
          <w:jc w:val="center"/>
        </w:trPr>
        <w:tc>
          <w:tcPr>
            <w:tcW w:w="3241"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Максимальный первичный балл:</w:t>
            </w:r>
          </w:p>
        </w:tc>
        <w:tc>
          <w:tcPr>
            <w:tcW w:w="137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20</w:t>
            </w:r>
          </w:p>
        </w:tc>
        <w:tc>
          <w:tcPr>
            <w:tcW w:w="148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6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987"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3568B3">
        <w:trPr>
          <w:trHeight w:val="663"/>
          <w:jc w:val="center"/>
        </w:trPr>
        <w:tc>
          <w:tcPr>
            <w:tcW w:w="3241" w:type="dxa"/>
            <w:tcBorders>
              <w:top w:val="nil"/>
              <w:left w:val="single" w:sz="8" w:space="0" w:color="000000"/>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1370"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ОО</w:t>
            </w:r>
          </w:p>
        </w:tc>
        <w:tc>
          <w:tcPr>
            <w:tcW w:w="1481"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760"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987"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3568B3">
        <w:trPr>
          <w:trHeight w:val="300"/>
          <w:jc w:val="center"/>
        </w:trPr>
        <w:tc>
          <w:tcPr>
            <w:tcW w:w="324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Вся выборка</w:t>
            </w:r>
          </w:p>
        </w:tc>
        <w:tc>
          <w:tcPr>
            <w:tcW w:w="137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34953</w:t>
            </w:r>
          </w:p>
        </w:tc>
        <w:tc>
          <w:tcPr>
            <w:tcW w:w="1481"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1376016</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11,83</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38,02</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33,92</w:t>
            </w:r>
          </w:p>
        </w:tc>
        <w:tc>
          <w:tcPr>
            <w:tcW w:w="98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16,2</w:t>
            </w:r>
          </w:p>
        </w:tc>
      </w:tr>
      <w:tr w:rsidR="007100AB" w:rsidRPr="00D2349C" w:rsidTr="003568B3">
        <w:trPr>
          <w:trHeight w:val="300"/>
          <w:jc w:val="center"/>
        </w:trPr>
        <w:tc>
          <w:tcPr>
            <w:tcW w:w="3241"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Красноярский край</w:t>
            </w:r>
          </w:p>
        </w:tc>
        <w:tc>
          <w:tcPr>
            <w:tcW w:w="137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868</w:t>
            </w:r>
          </w:p>
        </w:tc>
        <w:tc>
          <w:tcPr>
            <w:tcW w:w="148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30411</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17,03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39,4</w:t>
            </w:r>
          </w:p>
        </w:tc>
        <w:tc>
          <w:tcPr>
            <w:tcW w:w="76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29,8</w:t>
            </w:r>
          </w:p>
        </w:tc>
        <w:tc>
          <w:tcPr>
            <w:tcW w:w="98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13,8</w:t>
            </w:r>
          </w:p>
        </w:tc>
      </w:tr>
      <w:tr w:rsidR="007100AB" w:rsidRPr="00D2349C" w:rsidTr="003568B3">
        <w:trPr>
          <w:trHeight w:val="600"/>
          <w:jc w:val="center"/>
        </w:trPr>
        <w:tc>
          <w:tcPr>
            <w:tcW w:w="3241"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Боготольский муниципальный район</w:t>
            </w:r>
          </w:p>
        </w:tc>
        <w:tc>
          <w:tcPr>
            <w:tcW w:w="137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9</w:t>
            </w:r>
          </w:p>
        </w:tc>
        <w:tc>
          <w:tcPr>
            <w:tcW w:w="148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88</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25</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50</w:t>
            </w:r>
          </w:p>
        </w:tc>
        <w:tc>
          <w:tcPr>
            <w:tcW w:w="76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21,59</w:t>
            </w:r>
          </w:p>
        </w:tc>
        <w:tc>
          <w:tcPr>
            <w:tcW w:w="98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3,41</w:t>
            </w:r>
          </w:p>
        </w:tc>
      </w:tr>
      <w:tr w:rsidR="007100AB" w:rsidRPr="00D2349C" w:rsidTr="003568B3">
        <w:trPr>
          <w:trHeight w:val="300"/>
          <w:jc w:val="center"/>
        </w:trPr>
        <w:tc>
          <w:tcPr>
            <w:tcW w:w="3241"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МБОУ Критовская СОШ</w:t>
            </w:r>
          </w:p>
        </w:tc>
        <w:tc>
          <w:tcPr>
            <w:tcW w:w="137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p>
        </w:tc>
        <w:tc>
          <w:tcPr>
            <w:tcW w:w="148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30,43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52,17</w:t>
            </w:r>
          </w:p>
        </w:tc>
        <w:tc>
          <w:tcPr>
            <w:tcW w:w="76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17,39</w:t>
            </w:r>
          </w:p>
        </w:tc>
        <w:tc>
          <w:tcPr>
            <w:tcW w:w="98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r>
    </w:tbl>
    <w:p w:rsidR="007100AB" w:rsidRPr="00D2349C" w:rsidRDefault="007100AB" w:rsidP="007100AB">
      <w:pPr>
        <w:spacing w:line="276" w:lineRule="auto"/>
        <w:jc w:val="center"/>
      </w:pPr>
    </w:p>
    <w:tbl>
      <w:tblPr>
        <w:tblW w:w="9464" w:type="dxa"/>
        <w:jc w:val="center"/>
        <w:tblLook w:val="04A0" w:firstRow="1" w:lastRow="0" w:firstColumn="1" w:lastColumn="0" w:noHBand="0" w:noVBand="1"/>
      </w:tblPr>
      <w:tblGrid>
        <w:gridCol w:w="3695"/>
        <w:gridCol w:w="1220"/>
        <w:gridCol w:w="1681"/>
        <w:gridCol w:w="756"/>
        <w:gridCol w:w="756"/>
        <w:gridCol w:w="756"/>
        <w:gridCol w:w="756"/>
      </w:tblGrid>
      <w:tr w:rsidR="007100AB" w:rsidRPr="00D2349C" w:rsidTr="007100AB">
        <w:trPr>
          <w:trHeight w:val="360"/>
          <w:jc w:val="center"/>
        </w:trPr>
        <w:tc>
          <w:tcPr>
            <w:tcW w:w="9464"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ВПР Биология 5, Статистика по отметкам</w:t>
            </w:r>
          </w:p>
        </w:tc>
      </w:tr>
      <w:tr w:rsidR="007100AB" w:rsidRPr="00D2349C" w:rsidTr="007100AB">
        <w:trPr>
          <w:trHeight w:val="300"/>
          <w:jc w:val="center"/>
        </w:trPr>
        <w:tc>
          <w:tcPr>
            <w:tcW w:w="3695"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Максимальный первичный балл:</w:t>
            </w:r>
          </w:p>
        </w:tc>
        <w:tc>
          <w:tcPr>
            <w:tcW w:w="122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29</w:t>
            </w:r>
          </w:p>
        </w:tc>
        <w:tc>
          <w:tcPr>
            <w:tcW w:w="168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17"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7100AB">
        <w:trPr>
          <w:trHeight w:val="315"/>
          <w:jc w:val="center"/>
        </w:trPr>
        <w:tc>
          <w:tcPr>
            <w:tcW w:w="3695" w:type="dxa"/>
            <w:tcBorders>
              <w:top w:val="nil"/>
              <w:left w:val="single" w:sz="8" w:space="0" w:color="000000"/>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1220"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ОО</w:t>
            </w:r>
          </w:p>
        </w:tc>
        <w:tc>
          <w:tcPr>
            <w:tcW w:w="1681"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717"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717"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717"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717"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7100AB">
        <w:trPr>
          <w:trHeight w:val="300"/>
          <w:jc w:val="center"/>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Вся выборка</w:t>
            </w:r>
          </w:p>
        </w:tc>
        <w:tc>
          <w:tcPr>
            <w:tcW w:w="122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34729</w:t>
            </w:r>
          </w:p>
        </w:tc>
        <w:tc>
          <w:tcPr>
            <w:tcW w:w="1681"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1355046</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9,78</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41,52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38,52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10,18</w:t>
            </w:r>
          </w:p>
        </w:tc>
      </w:tr>
      <w:tr w:rsidR="007100AB" w:rsidRPr="00D2349C" w:rsidTr="007100AB">
        <w:trPr>
          <w:trHeight w:val="300"/>
          <w:jc w:val="center"/>
        </w:trPr>
        <w:tc>
          <w:tcPr>
            <w:tcW w:w="369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Красноярский край</w:t>
            </w:r>
          </w:p>
        </w:tc>
        <w:tc>
          <w:tcPr>
            <w:tcW w:w="12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862</w:t>
            </w:r>
          </w:p>
        </w:tc>
        <w:tc>
          <w:tcPr>
            <w:tcW w:w="168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30072</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15,77</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47,17</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30,95</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6,11</w:t>
            </w:r>
          </w:p>
        </w:tc>
      </w:tr>
      <w:tr w:rsidR="007100AB" w:rsidRPr="00D2349C" w:rsidTr="007100AB">
        <w:trPr>
          <w:trHeight w:val="600"/>
          <w:jc w:val="center"/>
        </w:trPr>
        <w:tc>
          <w:tcPr>
            <w:tcW w:w="369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Боготольский муниципальный район</w:t>
            </w:r>
          </w:p>
        </w:tc>
        <w:tc>
          <w:tcPr>
            <w:tcW w:w="12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9</w:t>
            </w:r>
          </w:p>
        </w:tc>
        <w:tc>
          <w:tcPr>
            <w:tcW w:w="168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86</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20,93</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59,3</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18,6</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1,16</w:t>
            </w:r>
          </w:p>
        </w:tc>
      </w:tr>
      <w:tr w:rsidR="007100AB" w:rsidRPr="00D2349C" w:rsidTr="007100AB">
        <w:trPr>
          <w:trHeight w:val="300"/>
          <w:jc w:val="center"/>
        </w:trPr>
        <w:tc>
          <w:tcPr>
            <w:tcW w:w="369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МБОУ Критовская СОШ</w:t>
            </w:r>
          </w:p>
        </w:tc>
        <w:tc>
          <w:tcPr>
            <w:tcW w:w="12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p>
        </w:tc>
        <w:tc>
          <w:tcPr>
            <w:tcW w:w="168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24</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29,17</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70,83</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c>
          <w:tcPr>
            <w:tcW w:w="71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r>
    </w:tbl>
    <w:p w:rsidR="007100AB" w:rsidRPr="00D2349C" w:rsidRDefault="007100AB" w:rsidP="007100AB">
      <w:pPr>
        <w:spacing w:line="276" w:lineRule="auto"/>
        <w:jc w:val="center"/>
      </w:pPr>
    </w:p>
    <w:tbl>
      <w:tblPr>
        <w:tblW w:w="9620" w:type="dxa"/>
        <w:jc w:val="center"/>
        <w:tblLook w:val="04A0" w:firstRow="1" w:lastRow="0" w:firstColumn="1" w:lastColumn="0" w:noHBand="0" w:noVBand="1"/>
      </w:tblPr>
      <w:tblGrid>
        <w:gridCol w:w="3695"/>
        <w:gridCol w:w="1220"/>
        <w:gridCol w:w="1681"/>
        <w:gridCol w:w="756"/>
        <w:gridCol w:w="756"/>
        <w:gridCol w:w="756"/>
        <w:gridCol w:w="756"/>
      </w:tblGrid>
      <w:tr w:rsidR="007100AB" w:rsidRPr="00D2349C" w:rsidTr="007100AB">
        <w:trPr>
          <w:trHeight w:val="360"/>
          <w:jc w:val="center"/>
        </w:trPr>
        <w:tc>
          <w:tcPr>
            <w:tcW w:w="9620"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ВПР История 5, Статистика по отметкам</w:t>
            </w:r>
          </w:p>
        </w:tc>
      </w:tr>
      <w:tr w:rsidR="007100AB" w:rsidRPr="00D2349C" w:rsidTr="007100AB">
        <w:trPr>
          <w:trHeight w:val="300"/>
          <w:jc w:val="center"/>
        </w:trPr>
        <w:tc>
          <w:tcPr>
            <w:tcW w:w="3695"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Максимальный первичный балл:</w:t>
            </w:r>
          </w:p>
        </w:tc>
        <w:tc>
          <w:tcPr>
            <w:tcW w:w="122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15</w:t>
            </w:r>
          </w:p>
        </w:tc>
        <w:tc>
          <w:tcPr>
            <w:tcW w:w="168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7100AB">
        <w:trPr>
          <w:trHeight w:val="315"/>
          <w:jc w:val="center"/>
        </w:trPr>
        <w:tc>
          <w:tcPr>
            <w:tcW w:w="3695" w:type="dxa"/>
            <w:tcBorders>
              <w:top w:val="nil"/>
              <w:left w:val="single" w:sz="8" w:space="0" w:color="000000"/>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1220"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ОО</w:t>
            </w:r>
          </w:p>
        </w:tc>
        <w:tc>
          <w:tcPr>
            <w:tcW w:w="1681"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756"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7100AB">
        <w:trPr>
          <w:trHeight w:val="300"/>
          <w:jc w:val="center"/>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Вся выборка</w:t>
            </w:r>
          </w:p>
        </w:tc>
        <w:tc>
          <w:tcPr>
            <w:tcW w:w="122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34710</w:t>
            </w:r>
          </w:p>
        </w:tc>
        <w:tc>
          <w:tcPr>
            <w:tcW w:w="1681"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1357324</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7,76</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39,85</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38,35</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14,04</w:t>
            </w:r>
          </w:p>
        </w:tc>
      </w:tr>
      <w:tr w:rsidR="007100AB" w:rsidRPr="00D2349C" w:rsidTr="007100AB">
        <w:trPr>
          <w:trHeight w:val="300"/>
          <w:jc w:val="center"/>
        </w:trPr>
        <w:tc>
          <w:tcPr>
            <w:tcW w:w="369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Красноярский край</w:t>
            </w:r>
          </w:p>
        </w:tc>
        <w:tc>
          <w:tcPr>
            <w:tcW w:w="12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861</w:t>
            </w:r>
          </w:p>
        </w:tc>
        <w:tc>
          <w:tcPr>
            <w:tcW w:w="168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29923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10,88</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45,35</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34,53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9,24</w:t>
            </w:r>
          </w:p>
        </w:tc>
      </w:tr>
      <w:tr w:rsidR="007100AB" w:rsidRPr="00D2349C" w:rsidTr="007100AB">
        <w:trPr>
          <w:trHeight w:val="600"/>
          <w:jc w:val="center"/>
        </w:trPr>
        <w:tc>
          <w:tcPr>
            <w:tcW w:w="369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Боготольский муниципальный район</w:t>
            </w:r>
          </w:p>
        </w:tc>
        <w:tc>
          <w:tcPr>
            <w:tcW w:w="12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9</w:t>
            </w:r>
          </w:p>
        </w:tc>
        <w:tc>
          <w:tcPr>
            <w:tcW w:w="168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84</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10,71</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53,57</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28,57</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7,14</w:t>
            </w:r>
          </w:p>
        </w:tc>
      </w:tr>
      <w:tr w:rsidR="007100AB" w:rsidRPr="00D2349C" w:rsidTr="007100AB">
        <w:trPr>
          <w:trHeight w:val="300"/>
          <w:jc w:val="center"/>
        </w:trPr>
        <w:tc>
          <w:tcPr>
            <w:tcW w:w="369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МБОУ Критовская СОШ</w:t>
            </w:r>
          </w:p>
        </w:tc>
        <w:tc>
          <w:tcPr>
            <w:tcW w:w="12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p>
        </w:tc>
        <w:tc>
          <w:tcPr>
            <w:tcW w:w="168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17,39</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34,78</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43,48</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4,35</w:t>
            </w:r>
          </w:p>
        </w:tc>
      </w:tr>
    </w:tbl>
    <w:p w:rsidR="007100AB" w:rsidRPr="00D2349C" w:rsidRDefault="007100AB" w:rsidP="007100AB">
      <w:pPr>
        <w:spacing w:line="276" w:lineRule="auto"/>
        <w:jc w:val="center"/>
      </w:pPr>
    </w:p>
    <w:p w:rsidR="007100AB" w:rsidRPr="00D2349C" w:rsidRDefault="007100AB" w:rsidP="003568B3">
      <w:pPr>
        <w:spacing w:line="276" w:lineRule="auto"/>
        <w:ind w:left="-567"/>
        <w:jc w:val="center"/>
        <w:rPr>
          <w:b/>
          <w:noProof/>
        </w:rPr>
      </w:pPr>
      <w:r w:rsidRPr="00D2349C">
        <w:rPr>
          <w:b/>
          <w:noProof/>
        </w:rPr>
        <w:lastRenderedPageBreak/>
        <w:drawing>
          <wp:inline distT="0" distB="0" distL="0" distR="0" wp14:anchorId="65AAA2F5" wp14:editId="5E3A7029">
            <wp:extent cx="7086600" cy="259080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00AB" w:rsidRPr="00D2349C" w:rsidRDefault="007100AB" w:rsidP="007100AB">
      <w:pPr>
        <w:spacing w:line="276" w:lineRule="auto"/>
        <w:ind w:firstLine="851"/>
        <w:jc w:val="center"/>
        <w:rPr>
          <w:b/>
        </w:rPr>
      </w:pPr>
      <w:r w:rsidRPr="00D2349C">
        <w:rPr>
          <w:b/>
        </w:rPr>
        <w:t>Результаты ВПР в 7 классе (за курс 6 класса)</w:t>
      </w:r>
    </w:p>
    <w:p w:rsidR="007100AB" w:rsidRPr="00D2349C" w:rsidRDefault="007100AB" w:rsidP="007100AB">
      <w:pPr>
        <w:spacing w:line="276" w:lineRule="auto"/>
        <w:ind w:firstLine="851"/>
        <w:jc w:val="center"/>
        <w:rPr>
          <w:b/>
        </w:rPr>
      </w:pPr>
    </w:p>
    <w:tbl>
      <w:tblPr>
        <w:tblW w:w="9504" w:type="dxa"/>
        <w:jc w:val="center"/>
        <w:tblLook w:val="04A0" w:firstRow="1" w:lastRow="0" w:firstColumn="1" w:lastColumn="0" w:noHBand="0" w:noVBand="1"/>
      </w:tblPr>
      <w:tblGrid>
        <w:gridCol w:w="3698"/>
        <w:gridCol w:w="1220"/>
        <w:gridCol w:w="1682"/>
        <w:gridCol w:w="756"/>
        <w:gridCol w:w="756"/>
        <w:gridCol w:w="756"/>
        <w:gridCol w:w="636"/>
      </w:tblGrid>
      <w:tr w:rsidR="007100AB" w:rsidRPr="00D2349C" w:rsidTr="007100AB">
        <w:trPr>
          <w:trHeight w:val="360"/>
          <w:jc w:val="center"/>
        </w:trPr>
        <w:tc>
          <w:tcPr>
            <w:tcW w:w="9504"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ВПР Русский язык 6, Статистика по отметкам</w:t>
            </w:r>
          </w:p>
        </w:tc>
      </w:tr>
      <w:tr w:rsidR="007100AB" w:rsidRPr="00D2349C" w:rsidTr="007100AB">
        <w:trPr>
          <w:trHeight w:val="300"/>
          <w:jc w:val="center"/>
        </w:trPr>
        <w:tc>
          <w:tcPr>
            <w:tcW w:w="3698"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Максимальный первичный балл:</w:t>
            </w:r>
          </w:p>
        </w:tc>
        <w:tc>
          <w:tcPr>
            <w:tcW w:w="122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51</w:t>
            </w:r>
          </w:p>
        </w:tc>
        <w:tc>
          <w:tcPr>
            <w:tcW w:w="168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36"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7100AB">
        <w:trPr>
          <w:trHeight w:val="315"/>
          <w:jc w:val="center"/>
        </w:trPr>
        <w:tc>
          <w:tcPr>
            <w:tcW w:w="3698" w:type="dxa"/>
            <w:tcBorders>
              <w:top w:val="nil"/>
              <w:left w:val="single" w:sz="8" w:space="0" w:color="000000"/>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1220"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ОО</w:t>
            </w:r>
          </w:p>
        </w:tc>
        <w:tc>
          <w:tcPr>
            <w:tcW w:w="1682"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636"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7100AB">
        <w:trPr>
          <w:trHeight w:val="300"/>
          <w:jc w:val="center"/>
        </w:trPr>
        <w:tc>
          <w:tcPr>
            <w:tcW w:w="369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Вся выборка</w:t>
            </w:r>
          </w:p>
        </w:tc>
        <w:tc>
          <w:tcPr>
            <w:tcW w:w="122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35021</w:t>
            </w:r>
          </w:p>
        </w:tc>
        <w:tc>
          <w:tcPr>
            <w:tcW w:w="1682"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1331378</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16,41</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41,78</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33,38</w:t>
            </w:r>
          </w:p>
        </w:tc>
        <w:tc>
          <w:tcPr>
            <w:tcW w:w="63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8,43</w:t>
            </w:r>
          </w:p>
        </w:tc>
      </w:tr>
      <w:tr w:rsidR="007100AB" w:rsidRPr="00D2349C" w:rsidTr="007100AB">
        <w:trPr>
          <w:trHeight w:val="300"/>
          <w:jc w:val="center"/>
        </w:trPr>
        <w:tc>
          <w:tcPr>
            <w:tcW w:w="3698"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Красноярский край</w:t>
            </w:r>
          </w:p>
        </w:tc>
        <w:tc>
          <w:tcPr>
            <w:tcW w:w="12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858</w:t>
            </w:r>
          </w:p>
        </w:tc>
        <w:tc>
          <w:tcPr>
            <w:tcW w:w="1682"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29477</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22,83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42,68</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28,32</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6,18</w:t>
            </w:r>
          </w:p>
        </w:tc>
      </w:tr>
      <w:tr w:rsidR="007100AB" w:rsidRPr="00D2349C" w:rsidTr="007100AB">
        <w:trPr>
          <w:trHeight w:val="600"/>
          <w:jc w:val="center"/>
        </w:trPr>
        <w:tc>
          <w:tcPr>
            <w:tcW w:w="3698"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Боготольский муниципальный район</w:t>
            </w:r>
          </w:p>
        </w:tc>
        <w:tc>
          <w:tcPr>
            <w:tcW w:w="12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10</w:t>
            </w:r>
          </w:p>
        </w:tc>
        <w:tc>
          <w:tcPr>
            <w:tcW w:w="1682"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90</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27,78</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53,33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17,78</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1,11</w:t>
            </w:r>
          </w:p>
        </w:tc>
      </w:tr>
      <w:tr w:rsidR="007100AB" w:rsidRPr="00D2349C" w:rsidTr="007100AB">
        <w:trPr>
          <w:trHeight w:val="300"/>
          <w:jc w:val="center"/>
        </w:trPr>
        <w:tc>
          <w:tcPr>
            <w:tcW w:w="3698"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МБОУ Критовская СОШ</w:t>
            </w:r>
          </w:p>
        </w:tc>
        <w:tc>
          <w:tcPr>
            <w:tcW w:w="12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p>
        </w:tc>
        <w:tc>
          <w:tcPr>
            <w:tcW w:w="1682"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9</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33,33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66,67</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r>
    </w:tbl>
    <w:p w:rsidR="007100AB" w:rsidRPr="00D2349C" w:rsidRDefault="007100AB" w:rsidP="007100AB">
      <w:pPr>
        <w:spacing w:line="276" w:lineRule="auto"/>
        <w:jc w:val="center"/>
      </w:pPr>
    </w:p>
    <w:tbl>
      <w:tblPr>
        <w:tblW w:w="9284" w:type="dxa"/>
        <w:jc w:val="center"/>
        <w:tblLook w:val="04A0" w:firstRow="1" w:lastRow="0" w:firstColumn="1" w:lastColumn="0" w:noHBand="0" w:noVBand="1"/>
      </w:tblPr>
      <w:tblGrid>
        <w:gridCol w:w="3360"/>
        <w:gridCol w:w="1120"/>
        <w:gridCol w:w="1900"/>
        <w:gridCol w:w="756"/>
        <w:gridCol w:w="756"/>
        <w:gridCol w:w="756"/>
        <w:gridCol w:w="636"/>
      </w:tblGrid>
      <w:tr w:rsidR="007100AB" w:rsidRPr="00D2349C" w:rsidTr="007100AB">
        <w:trPr>
          <w:trHeight w:val="360"/>
          <w:jc w:val="center"/>
        </w:trPr>
        <w:tc>
          <w:tcPr>
            <w:tcW w:w="9284"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r w:rsidRPr="00D2349C">
              <w:rPr>
                <w:b/>
                <w:bCs/>
              </w:rPr>
              <w:t>ВПР Математика 6, Статистика по отметкам</w:t>
            </w:r>
          </w:p>
        </w:tc>
      </w:tr>
      <w:tr w:rsidR="007100AB" w:rsidRPr="00D2349C" w:rsidTr="007100AB">
        <w:trPr>
          <w:trHeight w:val="285"/>
          <w:jc w:val="center"/>
        </w:trPr>
        <w:tc>
          <w:tcPr>
            <w:tcW w:w="3360"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Максимальный первичный балл:</w:t>
            </w:r>
          </w:p>
        </w:tc>
        <w:tc>
          <w:tcPr>
            <w:tcW w:w="112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16</w:t>
            </w:r>
          </w:p>
        </w:tc>
        <w:tc>
          <w:tcPr>
            <w:tcW w:w="190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36"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7100AB">
        <w:trPr>
          <w:trHeight w:val="300"/>
          <w:jc w:val="center"/>
        </w:trPr>
        <w:tc>
          <w:tcPr>
            <w:tcW w:w="3360" w:type="dxa"/>
            <w:tcBorders>
              <w:top w:val="nil"/>
              <w:left w:val="single" w:sz="8" w:space="0" w:color="000000"/>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1120"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ОО</w:t>
            </w:r>
          </w:p>
        </w:tc>
        <w:tc>
          <w:tcPr>
            <w:tcW w:w="1900"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636"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7100AB">
        <w:trPr>
          <w:trHeight w:val="300"/>
          <w:jc w:val="center"/>
        </w:trPr>
        <w:tc>
          <w:tcPr>
            <w:tcW w:w="33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Вся выборка</w:t>
            </w:r>
          </w:p>
        </w:tc>
        <w:tc>
          <w:tcPr>
            <w:tcW w:w="112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34999</w:t>
            </w:r>
          </w:p>
        </w:tc>
        <w:tc>
          <w:tcPr>
            <w:tcW w:w="190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1332870</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13,35</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49,73</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31,25</w:t>
            </w:r>
          </w:p>
        </w:tc>
        <w:tc>
          <w:tcPr>
            <w:tcW w:w="63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5,66</w:t>
            </w:r>
          </w:p>
        </w:tc>
      </w:tr>
      <w:tr w:rsidR="007100AB" w:rsidRPr="00D2349C" w:rsidTr="007100AB">
        <w:trPr>
          <w:trHeight w:val="3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Красноярский край</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863</w:t>
            </w: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29650</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18,22</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52,49</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25,6</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3,7</w:t>
            </w:r>
          </w:p>
        </w:tc>
      </w:tr>
      <w:tr w:rsidR="007100AB" w:rsidRPr="00D2349C" w:rsidTr="007100AB">
        <w:trPr>
          <w:trHeight w:val="6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Боготольский муниципальный район</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10</w:t>
            </w: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87</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32,18</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55,17</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10,34</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2,3</w:t>
            </w:r>
          </w:p>
        </w:tc>
      </w:tr>
      <w:tr w:rsidR="007100AB" w:rsidRPr="00D2349C" w:rsidTr="007100AB">
        <w:trPr>
          <w:trHeight w:val="3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МБОУ Критовская СОШ</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11</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9,09</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81,82</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9,09</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r>
    </w:tbl>
    <w:p w:rsidR="007100AB" w:rsidRPr="00D2349C" w:rsidRDefault="007100AB" w:rsidP="007100AB">
      <w:pPr>
        <w:spacing w:line="276" w:lineRule="auto"/>
        <w:jc w:val="center"/>
      </w:pPr>
    </w:p>
    <w:tbl>
      <w:tblPr>
        <w:tblW w:w="8940" w:type="dxa"/>
        <w:jc w:val="center"/>
        <w:tblLook w:val="04A0" w:firstRow="1" w:lastRow="0" w:firstColumn="1" w:lastColumn="0" w:noHBand="0" w:noVBand="1"/>
      </w:tblPr>
      <w:tblGrid>
        <w:gridCol w:w="3802"/>
        <w:gridCol w:w="981"/>
        <w:gridCol w:w="1729"/>
        <w:gridCol w:w="756"/>
        <w:gridCol w:w="756"/>
        <w:gridCol w:w="756"/>
        <w:gridCol w:w="756"/>
      </w:tblGrid>
      <w:tr w:rsidR="007100AB" w:rsidRPr="00D2349C" w:rsidTr="007100AB">
        <w:trPr>
          <w:trHeight w:val="360"/>
          <w:jc w:val="center"/>
        </w:trPr>
        <w:tc>
          <w:tcPr>
            <w:tcW w:w="8940"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ВПР География 6, Статистика по отметкам</w:t>
            </w:r>
          </w:p>
        </w:tc>
      </w:tr>
      <w:tr w:rsidR="007100AB" w:rsidRPr="00D2349C" w:rsidTr="007100AB">
        <w:trPr>
          <w:trHeight w:val="300"/>
          <w:jc w:val="center"/>
        </w:trPr>
        <w:tc>
          <w:tcPr>
            <w:tcW w:w="3802"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Максимальный первичный балл:</w:t>
            </w:r>
          </w:p>
        </w:tc>
        <w:tc>
          <w:tcPr>
            <w:tcW w:w="98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33</w:t>
            </w:r>
          </w:p>
        </w:tc>
        <w:tc>
          <w:tcPr>
            <w:tcW w:w="1729"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07"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7100AB">
        <w:trPr>
          <w:trHeight w:val="315"/>
          <w:jc w:val="center"/>
        </w:trPr>
        <w:tc>
          <w:tcPr>
            <w:tcW w:w="3802" w:type="dxa"/>
            <w:tcBorders>
              <w:top w:val="nil"/>
              <w:left w:val="single" w:sz="8" w:space="0" w:color="000000"/>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981"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ОО</w:t>
            </w:r>
          </w:p>
        </w:tc>
        <w:tc>
          <w:tcPr>
            <w:tcW w:w="1729"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607"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607"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607"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607"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7100AB">
        <w:trPr>
          <w:trHeight w:val="300"/>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Вся выборка</w:t>
            </w:r>
          </w:p>
        </w:tc>
        <w:tc>
          <w:tcPr>
            <w:tcW w:w="981"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25798</w:t>
            </w:r>
          </w:p>
        </w:tc>
        <w:tc>
          <w:tcPr>
            <w:tcW w:w="1729"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670451</w:t>
            </w:r>
          </w:p>
        </w:tc>
        <w:tc>
          <w:tcPr>
            <w:tcW w:w="60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4,38</w:t>
            </w:r>
          </w:p>
        </w:tc>
        <w:tc>
          <w:tcPr>
            <w:tcW w:w="60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41,57</w:t>
            </w:r>
          </w:p>
        </w:tc>
        <w:tc>
          <w:tcPr>
            <w:tcW w:w="60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43,55</w:t>
            </w:r>
          </w:p>
        </w:tc>
        <w:tc>
          <w:tcPr>
            <w:tcW w:w="607"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10,49</w:t>
            </w:r>
          </w:p>
        </w:tc>
      </w:tr>
      <w:tr w:rsidR="007100AB" w:rsidRPr="00D2349C" w:rsidTr="007100AB">
        <w:trPr>
          <w:trHeight w:val="300"/>
          <w:jc w:val="center"/>
        </w:trPr>
        <w:tc>
          <w:tcPr>
            <w:tcW w:w="3802"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Красноярский край</w:t>
            </w:r>
          </w:p>
        </w:tc>
        <w:tc>
          <w:tcPr>
            <w:tcW w:w="98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615</w:t>
            </w:r>
          </w:p>
        </w:tc>
        <w:tc>
          <w:tcPr>
            <w:tcW w:w="1729"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15154</w:t>
            </w: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5,76</w:t>
            </w: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48,36</w:t>
            </w: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39,17</w:t>
            </w: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6,7</w:t>
            </w:r>
          </w:p>
        </w:tc>
      </w:tr>
      <w:tr w:rsidR="007100AB" w:rsidRPr="00D2349C" w:rsidTr="007100AB">
        <w:trPr>
          <w:trHeight w:val="600"/>
          <w:jc w:val="center"/>
        </w:trPr>
        <w:tc>
          <w:tcPr>
            <w:tcW w:w="3802"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lastRenderedPageBreak/>
              <w:t>Боготольский муниципальный район</w:t>
            </w:r>
          </w:p>
        </w:tc>
        <w:tc>
          <w:tcPr>
            <w:tcW w:w="98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4</w:t>
            </w:r>
          </w:p>
        </w:tc>
        <w:tc>
          <w:tcPr>
            <w:tcW w:w="1729"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32</w:t>
            </w: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15,63</w:t>
            </w: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65,63</w:t>
            </w: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15,63</w:t>
            </w: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3,13</w:t>
            </w:r>
          </w:p>
        </w:tc>
      </w:tr>
      <w:tr w:rsidR="007100AB" w:rsidRPr="00D2349C" w:rsidTr="007100AB">
        <w:trPr>
          <w:trHeight w:val="300"/>
          <w:jc w:val="center"/>
        </w:trPr>
        <w:tc>
          <w:tcPr>
            <w:tcW w:w="3802"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МБОУ Критовская СОШ</w:t>
            </w:r>
          </w:p>
        </w:tc>
        <w:tc>
          <w:tcPr>
            <w:tcW w:w="98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p>
        </w:tc>
        <w:tc>
          <w:tcPr>
            <w:tcW w:w="1729"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9</w:t>
            </w: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33,33</w:t>
            </w: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33,33</w:t>
            </w: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22,22</w:t>
            </w:r>
          </w:p>
        </w:tc>
        <w:tc>
          <w:tcPr>
            <w:tcW w:w="607"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11,11</w:t>
            </w:r>
          </w:p>
        </w:tc>
      </w:tr>
    </w:tbl>
    <w:p w:rsidR="007100AB" w:rsidRPr="00D2349C" w:rsidRDefault="007100AB" w:rsidP="007100AB">
      <w:pPr>
        <w:spacing w:line="276" w:lineRule="auto"/>
        <w:jc w:val="center"/>
      </w:pPr>
    </w:p>
    <w:tbl>
      <w:tblPr>
        <w:tblW w:w="8822" w:type="dxa"/>
        <w:jc w:val="center"/>
        <w:tblLook w:val="04A0" w:firstRow="1" w:lastRow="0" w:firstColumn="1" w:lastColumn="0" w:noHBand="0" w:noVBand="1"/>
      </w:tblPr>
      <w:tblGrid>
        <w:gridCol w:w="3805"/>
        <w:gridCol w:w="982"/>
        <w:gridCol w:w="1731"/>
        <w:gridCol w:w="756"/>
        <w:gridCol w:w="756"/>
        <w:gridCol w:w="756"/>
        <w:gridCol w:w="636"/>
      </w:tblGrid>
      <w:tr w:rsidR="007100AB" w:rsidRPr="00D2349C" w:rsidTr="007100AB">
        <w:trPr>
          <w:trHeight w:val="360"/>
          <w:jc w:val="center"/>
        </w:trPr>
        <w:tc>
          <w:tcPr>
            <w:tcW w:w="8822"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ВПР Обществознание 6, Статистика по отметкам</w:t>
            </w:r>
          </w:p>
        </w:tc>
      </w:tr>
      <w:tr w:rsidR="007100AB" w:rsidRPr="00D2349C" w:rsidTr="007100AB">
        <w:trPr>
          <w:trHeight w:val="300"/>
          <w:jc w:val="center"/>
        </w:trPr>
        <w:tc>
          <w:tcPr>
            <w:tcW w:w="3805"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Максимальный первичный балл:</w:t>
            </w:r>
          </w:p>
        </w:tc>
        <w:tc>
          <w:tcPr>
            <w:tcW w:w="98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21</w:t>
            </w:r>
          </w:p>
        </w:tc>
        <w:tc>
          <w:tcPr>
            <w:tcW w:w="173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480"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7100AB">
        <w:trPr>
          <w:trHeight w:val="315"/>
          <w:jc w:val="center"/>
        </w:trPr>
        <w:tc>
          <w:tcPr>
            <w:tcW w:w="3805" w:type="dxa"/>
            <w:tcBorders>
              <w:top w:val="nil"/>
              <w:left w:val="single" w:sz="8" w:space="0" w:color="000000"/>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982"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ОО</w:t>
            </w:r>
          </w:p>
        </w:tc>
        <w:tc>
          <w:tcPr>
            <w:tcW w:w="1731"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608"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608"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608"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480"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7100AB">
        <w:trPr>
          <w:trHeight w:val="300"/>
          <w:jc w:val="center"/>
        </w:trPr>
        <w:tc>
          <w:tcPr>
            <w:tcW w:w="380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Вся выборка</w:t>
            </w:r>
          </w:p>
        </w:tc>
        <w:tc>
          <w:tcPr>
            <w:tcW w:w="982"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25802</w:t>
            </w:r>
          </w:p>
        </w:tc>
        <w:tc>
          <w:tcPr>
            <w:tcW w:w="1731"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666457</w:t>
            </w:r>
          </w:p>
        </w:tc>
        <w:tc>
          <w:tcPr>
            <w:tcW w:w="608"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7,91</w:t>
            </w:r>
          </w:p>
        </w:tc>
        <w:tc>
          <w:tcPr>
            <w:tcW w:w="608"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42,75</w:t>
            </w:r>
          </w:p>
        </w:tc>
        <w:tc>
          <w:tcPr>
            <w:tcW w:w="608"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37,54</w:t>
            </w:r>
          </w:p>
        </w:tc>
        <w:tc>
          <w:tcPr>
            <w:tcW w:w="480"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11,8</w:t>
            </w:r>
          </w:p>
        </w:tc>
      </w:tr>
      <w:tr w:rsidR="007100AB" w:rsidRPr="00D2349C" w:rsidTr="007100AB">
        <w:trPr>
          <w:trHeight w:val="300"/>
          <w:jc w:val="center"/>
        </w:trPr>
        <w:tc>
          <w:tcPr>
            <w:tcW w:w="380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Красноярский край</w:t>
            </w:r>
          </w:p>
        </w:tc>
        <w:tc>
          <w:tcPr>
            <w:tcW w:w="982"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616</w:t>
            </w:r>
          </w:p>
        </w:tc>
        <w:tc>
          <w:tcPr>
            <w:tcW w:w="173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15120</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11,4</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48,46</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32,43</w:t>
            </w:r>
          </w:p>
        </w:tc>
        <w:tc>
          <w:tcPr>
            <w:tcW w:w="48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7,72</w:t>
            </w:r>
          </w:p>
        </w:tc>
      </w:tr>
      <w:tr w:rsidR="007100AB" w:rsidRPr="00D2349C" w:rsidTr="007100AB">
        <w:trPr>
          <w:trHeight w:val="600"/>
          <w:jc w:val="center"/>
        </w:trPr>
        <w:tc>
          <w:tcPr>
            <w:tcW w:w="380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Боготольский муниципальный район</w:t>
            </w:r>
          </w:p>
        </w:tc>
        <w:tc>
          <w:tcPr>
            <w:tcW w:w="982"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w:t>
            </w:r>
          </w:p>
        </w:tc>
        <w:tc>
          <w:tcPr>
            <w:tcW w:w="173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66</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12,12</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63,64</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22,73</w:t>
            </w:r>
          </w:p>
        </w:tc>
        <w:tc>
          <w:tcPr>
            <w:tcW w:w="48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1,52</w:t>
            </w:r>
          </w:p>
        </w:tc>
      </w:tr>
      <w:tr w:rsidR="007100AB" w:rsidRPr="00D2349C" w:rsidTr="007100AB">
        <w:trPr>
          <w:trHeight w:val="300"/>
          <w:jc w:val="center"/>
        </w:trPr>
        <w:tc>
          <w:tcPr>
            <w:tcW w:w="380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МБОУ Критовская СОШ</w:t>
            </w:r>
          </w:p>
        </w:tc>
        <w:tc>
          <w:tcPr>
            <w:tcW w:w="982"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p>
        </w:tc>
        <w:tc>
          <w:tcPr>
            <w:tcW w:w="173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11</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27,27</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54,55</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9,09</w:t>
            </w:r>
          </w:p>
        </w:tc>
        <w:tc>
          <w:tcPr>
            <w:tcW w:w="48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9,09</w:t>
            </w:r>
          </w:p>
        </w:tc>
      </w:tr>
    </w:tbl>
    <w:p w:rsidR="007100AB" w:rsidRPr="00D2349C" w:rsidRDefault="007100AB" w:rsidP="007100AB">
      <w:pPr>
        <w:spacing w:line="276" w:lineRule="auto"/>
        <w:jc w:val="center"/>
      </w:pPr>
    </w:p>
    <w:p w:rsidR="007100AB" w:rsidRPr="00D2349C" w:rsidRDefault="007100AB" w:rsidP="007100AB">
      <w:pPr>
        <w:spacing w:line="276" w:lineRule="auto"/>
        <w:jc w:val="center"/>
        <w:rPr>
          <w:noProof/>
        </w:rPr>
      </w:pPr>
      <w:r w:rsidRPr="00D2349C">
        <w:rPr>
          <w:noProof/>
        </w:rPr>
        <w:drawing>
          <wp:inline distT="0" distB="0" distL="0" distR="0" wp14:anchorId="02EDC8F6" wp14:editId="774346B4">
            <wp:extent cx="6268085" cy="2904490"/>
            <wp:effectExtent l="0" t="0" r="18415" b="1016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15A19" w:rsidRPr="00D2349C" w:rsidRDefault="00015A19" w:rsidP="007100AB">
      <w:pPr>
        <w:spacing w:line="276" w:lineRule="auto"/>
        <w:ind w:firstLine="851"/>
        <w:jc w:val="center"/>
        <w:rPr>
          <w:b/>
        </w:rPr>
      </w:pPr>
    </w:p>
    <w:p w:rsidR="007100AB" w:rsidRPr="00D2349C" w:rsidRDefault="007100AB" w:rsidP="007100AB">
      <w:pPr>
        <w:spacing w:line="276" w:lineRule="auto"/>
        <w:ind w:firstLine="851"/>
        <w:jc w:val="center"/>
        <w:rPr>
          <w:b/>
        </w:rPr>
      </w:pPr>
      <w:r w:rsidRPr="00D2349C">
        <w:rPr>
          <w:b/>
        </w:rPr>
        <w:t>Результаты ВПР в 8 классе (за курс 7 класса)</w:t>
      </w:r>
    </w:p>
    <w:p w:rsidR="007100AB" w:rsidRPr="00D2349C" w:rsidRDefault="007100AB" w:rsidP="007100AB">
      <w:pPr>
        <w:spacing w:line="276" w:lineRule="auto"/>
        <w:ind w:firstLine="851"/>
        <w:jc w:val="center"/>
        <w:rPr>
          <w:b/>
        </w:rPr>
      </w:pPr>
    </w:p>
    <w:tbl>
      <w:tblPr>
        <w:tblW w:w="9422" w:type="dxa"/>
        <w:jc w:val="center"/>
        <w:tblLook w:val="04A0" w:firstRow="1" w:lastRow="0" w:firstColumn="1" w:lastColumn="0" w:noHBand="0" w:noVBand="1"/>
      </w:tblPr>
      <w:tblGrid>
        <w:gridCol w:w="3805"/>
        <w:gridCol w:w="982"/>
        <w:gridCol w:w="1731"/>
        <w:gridCol w:w="756"/>
        <w:gridCol w:w="756"/>
        <w:gridCol w:w="756"/>
        <w:gridCol w:w="636"/>
      </w:tblGrid>
      <w:tr w:rsidR="007100AB" w:rsidRPr="00D2349C" w:rsidTr="007100AB">
        <w:trPr>
          <w:trHeight w:val="360"/>
          <w:jc w:val="center"/>
        </w:trPr>
        <w:tc>
          <w:tcPr>
            <w:tcW w:w="9422"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ВПР Русский язык 7, Статистика по отметкам</w:t>
            </w:r>
          </w:p>
        </w:tc>
      </w:tr>
      <w:tr w:rsidR="007100AB" w:rsidRPr="00D2349C" w:rsidTr="007100AB">
        <w:trPr>
          <w:trHeight w:val="300"/>
          <w:jc w:val="center"/>
        </w:trPr>
        <w:tc>
          <w:tcPr>
            <w:tcW w:w="3805"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Максимальный первичный балл:</w:t>
            </w:r>
          </w:p>
        </w:tc>
        <w:tc>
          <w:tcPr>
            <w:tcW w:w="98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47</w:t>
            </w:r>
          </w:p>
        </w:tc>
        <w:tc>
          <w:tcPr>
            <w:tcW w:w="173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36"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7100AB">
        <w:trPr>
          <w:trHeight w:val="315"/>
          <w:jc w:val="center"/>
        </w:trPr>
        <w:tc>
          <w:tcPr>
            <w:tcW w:w="3805" w:type="dxa"/>
            <w:tcBorders>
              <w:top w:val="nil"/>
              <w:left w:val="single" w:sz="8" w:space="0" w:color="000000"/>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982"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ОО</w:t>
            </w:r>
          </w:p>
        </w:tc>
        <w:tc>
          <w:tcPr>
            <w:tcW w:w="1731"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636"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7100AB">
        <w:trPr>
          <w:trHeight w:val="300"/>
          <w:jc w:val="center"/>
        </w:trPr>
        <w:tc>
          <w:tcPr>
            <w:tcW w:w="380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Вся выборка</w:t>
            </w:r>
          </w:p>
        </w:tc>
        <w:tc>
          <w:tcPr>
            <w:tcW w:w="982"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35129</w:t>
            </w:r>
          </w:p>
        </w:tc>
        <w:tc>
          <w:tcPr>
            <w:tcW w:w="1731"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1276787</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16,32</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45,96</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31,54</w:t>
            </w:r>
          </w:p>
        </w:tc>
        <w:tc>
          <w:tcPr>
            <w:tcW w:w="63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6,18</w:t>
            </w:r>
          </w:p>
        </w:tc>
      </w:tr>
      <w:tr w:rsidR="007100AB" w:rsidRPr="00D2349C" w:rsidTr="007100AB">
        <w:trPr>
          <w:trHeight w:val="300"/>
          <w:jc w:val="center"/>
        </w:trPr>
        <w:tc>
          <w:tcPr>
            <w:tcW w:w="380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Красноярский край</w:t>
            </w:r>
          </w:p>
        </w:tc>
        <w:tc>
          <w:tcPr>
            <w:tcW w:w="982"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862</w:t>
            </w:r>
          </w:p>
        </w:tc>
        <w:tc>
          <w:tcPr>
            <w:tcW w:w="173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28239</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22,21</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46,37</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26,86</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4,56</w:t>
            </w:r>
          </w:p>
        </w:tc>
      </w:tr>
      <w:tr w:rsidR="007100AB" w:rsidRPr="00D2349C" w:rsidTr="007100AB">
        <w:trPr>
          <w:trHeight w:val="600"/>
          <w:jc w:val="center"/>
        </w:trPr>
        <w:tc>
          <w:tcPr>
            <w:tcW w:w="380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Боготольский муниципальный район</w:t>
            </w:r>
          </w:p>
        </w:tc>
        <w:tc>
          <w:tcPr>
            <w:tcW w:w="982"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10</w:t>
            </w:r>
          </w:p>
        </w:tc>
        <w:tc>
          <w:tcPr>
            <w:tcW w:w="173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93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35,48</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55,91</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7,53</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1,08</w:t>
            </w:r>
          </w:p>
        </w:tc>
      </w:tr>
      <w:tr w:rsidR="007100AB" w:rsidRPr="00D2349C" w:rsidTr="007100AB">
        <w:trPr>
          <w:trHeight w:val="300"/>
          <w:jc w:val="center"/>
        </w:trPr>
        <w:tc>
          <w:tcPr>
            <w:tcW w:w="380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МБОУ Критовская СОШ</w:t>
            </w:r>
          </w:p>
        </w:tc>
        <w:tc>
          <w:tcPr>
            <w:tcW w:w="982"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p>
        </w:tc>
        <w:tc>
          <w:tcPr>
            <w:tcW w:w="173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20</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20</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65</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15</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r>
    </w:tbl>
    <w:p w:rsidR="007100AB" w:rsidRPr="00D2349C" w:rsidRDefault="007100AB" w:rsidP="007100AB">
      <w:pPr>
        <w:spacing w:line="276" w:lineRule="auto"/>
        <w:jc w:val="center"/>
      </w:pPr>
    </w:p>
    <w:tbl>
      <w:tblPr>
        <w:tblW w:w="8822" w:type="dxa"/>
        <w:jc w:val="center"/>
        <w:tblLook w:val="04A0" w:firstRow="1" w:lastRow="0" w:firstColumn="1" w:lastColumn="0" w:noHBand="0" w:noVBand="1"/>
      </w:tblPr>
      <w:tblGrid>
        <w:gridCol w:w="3805"/>
        <w:gridCol w:w="982"/>
        <w:gridCol w:w="1731"/>
        <w:gridCol w:w="756"/>
        <w:gridCol w:w="756"/>
        <w:gridCol w:w="756"/>
        <w:gridCol w:w="636"/>
      </w:tblGrid>
      <w:tr w:rsidR="007100AB" w:rsidRPr="00D2349C" w:rsidTr="007100AB">
        <w:trPr>
          <w:trHeight w:val="360"/>
          <w:jc w:val="center"/>
        </w:trPr>
        <w:tc>
          <w:tcPr>
            <w:tcW w:w="8822"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ВПР Математика 7, Статистика по отметкам</w:t>
            </w:r>
          </w:p>
        </w:tc>
      </w:tr>
      <w:tr w:rsidR="007100AB" w:rsidRPr="00D2349C" w:rsidTr="007100AB">
        <w:trPr>
          <w:trHeight w:val="285"/>
          <w:jc w:val="center"/>
        </w:trPr>
        <w:tc>
          <w:tcPr>
            <w:tcW w:w="3805"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lastRenderedPageBreak/>
              <w:t>Максимальный первичный балл:</w:t>
            </w:r>
          </w:p>
        </w:tc>
        <w:tc>
          <w:tcPr>
            <w:tcW w:w="982"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19</w:t>
            </w:r>
          </w:p>
        </w:tc>
        <w:tc>
          <w:tcPr>
            <w:tcW w:w="1731"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480"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7100AB">
        <w:trPr>
          <w:trHeight w:val="300"/>
          <w:jc w:val="center"/>
        </w:trPr>
        <w:tc>
          <w:tcPr>
            <w:tcW w:w="3805" w:type="dxa"/>
            <w:tcBorders>
              <w:top w:val="nil"/>
              <w:left w:val="single" w:sz="8" w:space="0" w:color="000000"/>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982"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ОО</w:t>
            </w:r>
          </w:p>
        </w:tc>
        <w:tc>
          <w:tcPr>
            <w:tcW w:w="1731"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608"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608"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608"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480"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7100AB">
        <w:trPr>
          <w:trHeight w:val="300"/>
          <w:jc w:val="center"/>
        </w:trPr>
        <w:tc>
          <w:tcPr>
            <w:tcW w:w="380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Вся выборка</w:t>
            </w:r>
          </w:p>
        </w:tc>
        <w:tc>
          <w:tcPr>
            <w:tcW w:w="982"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35047</w:t>
            </w:r>
          </w:p>
        </w:tc>
        <w:tc>
          <w:tcPr>
            <w:tcW w:w="1731"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1267615</w:t>
            </w:r>
          </w:p>
        </w:tc>
        <w:tc>
          <w:tcPr>
            <w:tcW w:w="608"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11,49</w:t>
            </w:r>
          </w:p>
        </w:tc>
        <w:tc>
          <w:tcPr>
            <w:tcW w:w="608"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51,17</w:t>
            </w:r>
          </w:p>
        </w:tc>
        <w:tc>
          <w:tcPr>
            <w:tcW w:w="608"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29,55</w:t>
            </w:r>
          </w:p>
        </w:tc>
        <w:tc>
          <w:tcPr>
            <w:tcW w:w="480"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7,79</w:t>
            </w:r>
          </w:p>
        </w:tc>
      </w:tr>
      <w:tr w:rsidR="007100AB" w:rsidRPr="00D2349C" w:rsidTr="007100AB">
        <w:trPr>
          <w:trHeight w:val="300"/>
          <w:jc w:val="center"/>
        </w:trPr>
        <w:tc>
          <w:tcPr>
            <w:tcW w:w="380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Красноярский край</w:t>
            </w:r>
          </w:p>
        </w:tc>
        <w:tc>
          <w:tcPr>
            <w:tcW w:w="982"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861</w:t>
            </w:r>
          </w:p>
        </w:tc>
        <w:tc>
          <w:tcPr>
            <w:tcW w:w="173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28268</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15,34</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53,39</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25,22</w:t>
            </w:r>
          </w:p>
        </w:tc>
        <w:tc>
          <w:tcPr>
            <w:tcW w:w="48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6,05</w:t>
            </w:r>
          </w:p>
        </w:tc>
      </w:tr>
      <w:tr w:rsidR="007100AB" w:rsidRPr="00D2349C" w:rsidTr="007100AB">
        <w:trPr>
          <w:trHeight w:val="600"/>
          <w:jc w:val="center"/>
        </w:trPr>
        <w:tc>
          <w:tcPr>
            <w:tcW w:w="380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Боготольский муниципальный район</w:t>
            </w:r>
          </w:p>
        </w:tc>
        <w:tc>
          <w:tcPr>
            <w:tcW w:w="982"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10</w:t>
            </w:r>
          </w:p>
        </w:tc>
        <w:tc>
          <w:tcPr>
            <w:tcW w:w="173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94</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32,98</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57,45</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8,51</w:t>
            </w:r>
          </w:p>
        </w:tc>
        <w:tc>
          <w:tcPr>
            <w:tcW w:w="48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1,06</w:t>
            </w:r>
          </w:p>
        </w:tc>
      </w:tr>
      <w:tr w:rsidR="007100AB" w:rsidRPr="00D2349C" w:rsidTr="007100AB">
        <w:trPr>
          <w:trHeight w:val="300"/>
          <w:jc w:val="center"/>
        </w:trPr>
        <w:tc>
          <w:tcPr>
            <w:tcW w:w="3805"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МБОУ Критовская СОШ</w:t>
            </w:r>
          </w:p>
        </w:tc>
        <w:tc>
          <w:tcPr>
            <w:tcW w:w="982"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p>
        </w:tc>
        <w:tc>
          <w:tcPr>
            <w:tcW w:w="1731"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22</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18,18</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81,82</w:t>
            </w:r>
          </w:p>
        </w:tc>
        <w:tc>
          <w:tcPr>
            <w:tcW w:w="608"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c>
          <w:tcPr>
            <w:tcW w:w="48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r>
    </w:tbl>
    <w:p w:rsidR="007100AB" w:rsidRPr="00D2349C" w:rsidRDefault="007100AB" w:rsidP="007100AB">
      <w:pPr>
        <w:spacing w:line="276" w:lineRule="auto"/>
        <w:jc w:val="center"/>
      </w:pPr>
    </w:p>
    <w:tbl>
      <w:tblPr>
        <w:tblW w:w="9444" w:type="dxa"/>
        <w:jc w:val="center"/>
        <w:tblLook w:val="04A0" w:firstRow="1" w:lastRow="0" w:firstColumn="1" w:lastColumn="0" w:noHBand="0" w:noVBand="1"/>
      </w:tblPr>
      <w:tblGrid>
        <w:gridCol w:w="3400"/>
        <w:gridCol w:w="1120"/>
        <w:gridCol w:w="1900"/>
        <w:gridCol w:w="756"/>
        <w:gridCol w:w="756"/>
        <w:gridCol w:w="756"/>
        <w:gridCol w:w="756"/>
      </w:tblGrid>
      <w:tr w:rsidR="007100AB" w:rsidRPr="00D2349C" w:rsidTr="007100AB">
        <w:trPr>
          <w:trHeight w:val="360"/>
          <w:jc w:val="center"/>
        </w:trPr>
        <w:tc>
          <w:tcPr>
            <w:tcW w:w="9444"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r w:rsidRPr="00D2349C">
              <w:rPr>
                <w:b/>
                <w:bCs/>
              </w:rPr>
              <w:t>ВПР Биология 7, Статистика по отметкам</w:t>
            </w:r>
          </w:p>
        </w:tc>
      </w:tr>
      <w:tr w:rsidR="007100AB" w:rsidRPr="00D2349C" w:rsidTr="007100AB">
        <w:trPr>
          <w:trHeight w:val="300"/>
          <w:jc w:val="center"/>
        </w:trPr>
        <w:tc>
          <w:tcPr>
            <w:tcW w:w="3400"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Максимальный первичный балл:</w:t>
            </w:r>
          </w:p>
        </w:tc>
        <w:tc>
          <w:tcPr>
            <w:tcW w:w="112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25</w:t>
            </w:r>
          </w:p>
        </w:tc>
        <w:tc>
          <w:tcPr>
            <w:tcW w:w="190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7100AB">
        <w:trPr>
          <w:trHeight w:val="300"/>
          <w:jc w:val="center"/>
        </w:trPr>
        <w:tc>
          <w:tcPr>
            <w:tcW w:w="3400" w:type="dxa"/>
            <w:tcBorders>
              <w:top w:val="nil"/>
              <w:left w:val="single" w:sz="8" w:space="0" w:color="000000"/>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1120"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Кол-во ОО</w:t>
            </w:r>
          </w:p>
        </w:tc>
        <w:tc>
          <w:tcPr>
            <w:tcW w:w="1900"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756"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7100AB">
        <w:trPr>
          <w:trHeight w:val="300"/>
          <w:jc w:val="center"/>
        </w:trPr>
        <w:tc>
          <w:tcPr>
            <w:tcW w:w="34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Вся выборка</w:t>
            </w:r>
          </w:p>
        </w:tc>
        <w:tc>
          <w:tcPr>
            <w:tcW w:w="112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13928</w:t>
            </w:r>
          </w:p>
        </w:tc>
        <w:tc>
          <w:tcPr>
            <w:tcW w:w="190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283266</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10,05</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45,74</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33,68</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10,54</w:t>
            </w:r>
          </w:p>
        </w:tc>
      </w:tr>
      <w:tr w:rsidR="007100AB" w:rsidRPr="00D2349C" w:rsidTr="007100AB">
        <w:trPr>
          <w:trHeight w:val="300"/>
          <w:jc w:val="center"/>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Красноярский край</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320</w:t>
            </w: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6161</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13,94</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49,18</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30,21</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6,67</w:t>
            </w:r>
          </w:p>
        </w:tc>
      </w:tr>
      <w:tr w:rsidR="007100AB" w:rsidRPr="00D2349C" w:rsidTr="007100AB">
        <w:trPr>
          <w:trHeight w:val="600"/>
          <w:jc w:val="center"/>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Боготольский муниципальный район</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w:t>
            </w: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32</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18,75</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62,5</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18,75</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r>
      <w:tr w:rsidR="007100AB" w:rsidRPr="00D2349C" w:rsidTr="007100AB">
        <w:trPr>
          <w:trHeight w:val="300"/>
          <w:jc w:val="center"/>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МБОУ Критовская СОШ</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22</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22,73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50</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27,27</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r>
    </w:tbl>
    <w:p w:rsidR="007100AB" w:rsidRPr="00D2349C" w:rsidRDefault="007100AB" w:rsidP="007100AB">
      <w:pPr>
        <w:spacing w:line="276" w:lineRule="auto"/>
        <w:jc w:val="center"/>
      </w:pPr>
    </w:p>
    <w:tbl>
      <w:tblPr>
        <w:tblW w:w="9284" w:type="dxa"/>
        <w:jc w:val="center"/>
        <w:tblLook w:val="04A0" w:firstRow="1" w:lastRow="0" w:firstColumn="1" w:lastColumn="0" w:noHBand="0" w:noVBand="1"/>
      </w:tblPr>
      <w:tblGrid>
        <w:gridCol w:w="3360"/>
        <w:gridCol w:w="1120"/>
        <w:gridCol w:w="1900"/>
        <w:gridCol w:w="756"/>
        <w:gridCol w:w="756"/>
        <w:gridCol w:w="756"/>
        <w:gridCol w:w="636"/>
      </w:tblGrid>
      <w:tr w:rsidR="007100AB" w:rsidRPr="00D2349C" w:rsidTr="007100AB">
        <w:trPr>
          <w:trHeight w:val="360"/>
          <w:jc w:val="center"/>
        </w:trPr>
        <w:tc>
          <w:tcPr>
            <w:tcW w:w="9284"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r w:rsidRPr="00D2349C">
              <w:rPr>
                <w:b/>
                <w:bCs/>
              </w:rPr>
              <w:t>ВПР Обществознание 7, Статистика по отметкам</w:t>
            </w:r>
          </w:p>
        </w:tc>
      </w:tr>
      <w:tr w:rsidR="007100AB" w:rsidRPr="00D2349C" w:rsidTr="007100AB">
        <w:trPr>
          <w:trHeight w:val="300"/>
          <w:jc w:val="center"/>
        </w:trPr>
        <w:tc>
          <w:tcPr>
            <w:tcW w:w="3360"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Максимальный первичный балл:</w:t>
            </w:r>
          </w:p>
        </w:tc>
        <w:tc>
          <w:tcPr>
            <w:tcW w:w="112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21</w:t>
            </w:r>
          </w:p>
        </w:tc>
        <w:tc>
          <w:tcPr>
            <w:tcW w:w="190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36"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7100AB">
        <w:trPr>
          <w:trHeight w:val="300"/>
          <w:jc w:val="center"/>
        </w:trPr>
        <w:tc>
          <w:tcPr>
            <w:tcW w:w="3360" w:type="dxa"/>
            <w:tcBorders>
              <w:top w:val="nil"/>
              <w:left w:val="single" w:sz="8" w:space="0" w:color="000000"/>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1120"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ОО</w:t>
            </w:r>
          </w:p>
        </w:tc>
        <w:tc>
          <w:tcPr>
            <w:tcW w:w="1900"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636"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7100AB">
        <w:trPr>
          <w:trHeight w:val="300"/>
          <w:jc w:val="center"/>
        </w:trPr>
        <w:tc>
          <w:tcPr>
            <w:tcW w:w="33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Вся выборка</w:t>
            </w:r>
          </w:p>
        </w:tc>
        <w:tc>
          <w:tcPr>
            <w:tcW w:w="112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25932</w:t>
            </w:r>
          </w:p>
        </w:tc>
        <w:tc>
          <w:tcPr>
            <w:tcW w:w="190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636879</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11,83</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43,85</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35,64</w:t>
            </w:r>
          </w:p>
        </w:tc>
        <w:tc>
          <w:tcPr>
            <w:tcW w:w="63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8,67</w:t>
            </w:r>
          </w:p>
        </w:tc>
      </w:tr>
      <w:tr w:rsidR="007100AB" w:rsidRPr="00D2349C" w:rsidTr="007100AB">
        <w:trPr>
          <w:trHeight w:val="3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Красноярский край</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631</w:t>
            </w: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14201</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17,63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47,2</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29,41</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5,75</w:t>
            </w:r>
          </w:p>
        </w:tc>
      </w:tr>
      <w:tr w:rsidR="007100AB" w:rsidRPr="00D2349C" w:rsidTr="007100AB">
        <w:trPr>
          <w:trHeight w:val="6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Боготольский муниципальный район</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6</w:t>
            </w: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62</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19,35</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50</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25,81</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4,84</w:t>
            </w:r>
          </w:p>
        </w:tc>
      </w:tr>
      <w:tr w:rsidR="007100AB" w:rsidRPr="00D2349C" w:rsidTr="007100AB">
        <w:trPr>
          <w:trHeight w:val="3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МБОУ Критовская СОШ</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21</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23,81</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47,62</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19,05</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9,52</w:t>
            </w:r>
          </w:p>
        </w:tc>
      </w:tr>
    </w:tbl>
    <w:p w:rsidR="007100AB" w:rsidRPr="00D2349C" w:rsidRDefault="007100AB" w:rsidP="007100AB">
      <w:pPr>
        <w:spacing w:line="276" w:lineRule="auto"/>
        <w:jc w:val="center"/>
      </w:pPr>
    </w:p>
    <w:p w:rsidR="00015A19" w:rsidRPr="00D2349C" w:rsidRDefault="007100AB" w:rsidP="003568B3">
      <w:pPr>
        <w:spacing w:line="276" w:lineRule="auto"/>
        <w:jc w:val="center"/>
        <w:rPr>
          <w:noProof/>
        </w:rPr>
      </w:pPr>
      <w:r w:rsidRPr="00D2349C">
        <w:rPr>
          <w:noProof/>
        </w:rPr>
        <w:drawing>
          <wp:inline distT="0" distB="0" distL="0" distR="0" wp14:anchorId="6AFC5037" wp14:editId="6C9E433E">
            <wp:extent cx="6324600" cy="238125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00AB" w:rsidRPr="00D2349C" w:rsidRDefault="007100AB" w:rsidP="003568B3">
      <w:pPr>
        <w:spacing w:line="276" w:lineRule="auto"/>
        <w:ind w:firstLine="851"/>
        <w:jc w:val="center"/>
        <w:rPr>
          <w:b/>
        </w:rPr>
      </w:pPr>
      <w:r w:rsidRPr="00D2349C">
        <w:rPr>
          <w:b/>
        </w:rPr>
        <w:lastRenderedPageBreak/>
        <w:t>Результаты ВПР в 9 классе (за курс 8 класса)</w:t>
      </w:r>
    </w:p>
    <w:p w:rsidR="007100AB" w:rsidRPr="00D2349C" w:rsidRDefault="007100AB" w:rsidP="007100AB">
      <w:pPr>
        <w:spacing w:line="276" w:lineRule="auto"/>
        <w:ind w:firstLine="851"/>
        <w:jc w:val="center"/>
        <w:rPr>
          <w:b/>
        </w:rPr>
      </w:pPr>
    </w:p>
    <w:tbl>
      <w:tblPr>
        <w:tblW w:w="9284" w:type="dxa"/>
        <w:jc w:val="center"/>
        <w:tblLook w:val="04A0" w:firstRow="1" w:lastRow="0" w:firstColumn="1" w:lastColumn="0" w:noHBand="0" w:noVBand="1"/>
      </w:tblPr>
      <w:tblGrid>
        <w:gridCol w:w="3360"/>
        <w:gridCol w:w="1120"/>
        <w:gridCol w:w="1900"/>
        <w:gridCol w:w="756"/>
        <w:gridCol w:w="756"/>
        <w:gridCol w:w="756"/>
        <w:gridCol w:w="636"/>
      </w:tblGrid>
      <w:tr w:rsidR="007100AB" w:rsidRPr="00D2349C" w:rsidTr="007100AB">
        <w:trPr>
          <w:trHeight w:val="360"/>
          <w:jc w:val="center"/>
        </w:trPr>
        <w:tc>
          <w:tcPr>
            <w:tcW w:w="9284"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r w:rsidRPr="00D2349C">
              <w:rPr>
                <w:b/>
                <w:bCs/>
              </w:rPr>
              <w:t>ВПР Русский язык 8, Статистика по отметкам</w:t>
            </w:r>
          </w:p>
        </w:tc>
      </w:tr>
      <w:tr w:rsidR="007100AB" w:rsidRPr="00D2349C" w:rsidTr="007100AB">
        <w:trPr>
          <w:trHeight w:val="300"/>
          <w:jc w:val="center"/>
        </w:trPr>
        <w:tc>
          <w:tcPr>
            <w:tcW w:w="3360"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Максимальный первичный балл:</w:t>
            </w:r>
          </w:p>
        </w:tc>
        <w:tc>
          <w:tcPr>
            <w:tcW w:w="112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51</w:t>
            </w:r>
          </w:p>
        </w:tc>
        <w:tc>
          <w:tcPr>
            <w:tcW w:w="190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36"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7100AB">
        <w:trPr>
          <w:trHeight w:val="300"/>
          <w:jc w:val="center"/>
        </w:trPr>
        <w:tc>
          <w:tcPr>
            <w:tcW w:w="3360" w:type="dxa"/>
            <w:tcBorders>
              <w:top w:val="nil"/>
              <w:left w:val="single" w:sz="8" w:space="0" w:color="000000"/>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1120"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ОО</w:t>
            </w:r>
          </w:p>
        </w:tc>
        <w:tc>
          <w:tcPr>
            <w:tcW w:w="1900"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636"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7100AB">
        <w:trPr>
          <w:trHeight w:val="300"/>
          <w:jc w:val="center"/>
        </w:trPr>
        <w:tc>
          <w:tcPr>
            <w:tcW w:w="33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Вся выборка</w:t>
            </w:r>
          </w:p>
        </w:tc>
        <w:tc>
          <w:tcPr>
            <w:tcW w:w="112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35044</w:t>
            </w:r>
          </w:p>
        </w:tc>
        <w:tc>
          <w:tcPr>
            <w:tcW w:w="190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1194296</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18,4</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37,64</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36,69</w:t>
            </w:r>
          </w:p>
        </w:tc>
        <w:tc>
          <w:tcPr>
            <w:tcW w:w="63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7,28</w:t>
            </w:r>
          </w:p>
        </w:tc>
      </w:tr>
      <w:tr w:rsidR="007100AB" w:rsidRPr="00D2349C" w:rsidTr="007100AB">
        <w:trPr>
          <w:trHeight w:val="3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Красноярский край</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861</w:t>
            </w: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25461</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25,12</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37,68</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31,86</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5,34</w:t>
            </w:r>
          </w:p>
        </w:tc>
      </w:tr>
      <w:tr w:rsidR="007100AB" w:rsidRPr="00D2349C" w:rsidTr="007100AB">
        <w:trPr>
          <w:trHeight w:val="6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Боготольский муниципальный район</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10</w:t>
            </w: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85</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31,76</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45,88</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20</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2,35</w:t>
            </w:r>
          </w:p>
        </w:tc>
      </w:tr>
      <w:tr w:rsidR="007100AB" w:rsidRPr="00D2349C" w:rsidTr="007100AB">
        <w:trPr>
          <w:trHeight w:val="3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МБОУ Критовская СОШ</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12</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25</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50</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25</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r>
    </w:tbl>
    <w:p w:rsidR="007100AB" w:rsidRPr="00D2349C" w:rsidRDefault="007100AB" w:rsidP="007100AB">
      <w:pPr>
        <w:spacing w:line="276" w:lineRule="auto"/>
        <w:jc w:val="center"/>
      </w:pPr>
    </w:p>
    <w:tbl>
      <w:tblPr>
        <w:tblW w:w="9284" w:type="dxa"/>
        <w:jc w:val="center"/>
        <w:tblLook w:val="04A0" w:firstRow="1" w:lastRow="0" w:firstColumn="1" w:lastColumn="0" w:noHBand="0" w:noVBand="1"/>
      </w:tblPr>
      <w:tblGrid>
        <w:gridCol w:w="3360"/>
        <w:gridCol w:w="1120"/>
        <w:gridCol w:w="1900"/>
        <w:gridCol w:w="756"/>
        <w:gridCol w:w="756"/>
        <w:gridCol w:w="756"/>
        <w:gridCol w:w="636"/>
      </w:tblGrid>
      <w:tr w:rsidR="007100AB" w:rsidRPr="00D2349C" w:rsidTr="007100AB">
        <w:trPr>
          <w:trHeight w:val="360"/>
          <w:jc w:val="center"/>
        </w:trPr>
        <w:tc>
          <w:tcPr>
            <w:tcW w:w="9284"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r w:rsidRPr="00D2349C">
              <w:rPr>
                <w:b/>
                <w:bCs/>
              </w:rPr>
              <w:t>ВПР Математика 8, Статистика по отметкам</w:t>
            </w:r>
          </w:p>
        </w:tc>
      </w:tr>
      <w:tr w:rsidR="007100AB" w:rsidRPr="00D2349C" w:rsidTr="007100AB">
        <w:trPr>
          <w:trHeight w:val="300"/>
          <w:jc w:val="center"/>
        </w:trPr>
        <w:tc>
          <w:tcPr>
            <w:tcW w:w="3360"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Максимальный первичный балл:</w:t>
            </w:r>
          </w:p>
        </w:tc>
        <w:tc>
          <w:tcPr>
            <w:tcW w:w="112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25</w:t>
            </w:r>
          </w:p>
        </w:tc>
        <w:tc>
          <w:tcPr>
            <w:tcW w:w="190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36"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7100AB">
        <w:trPr>
          <w:trHeight w:val="300"/>
          <w:jc w:val="center"/>
        </w:trPr>
        <w:tc>
          <w:tcPr>
            <w:tcW w:w="3360" w:type="dxa"/>
            <w:tcBorders>
              <w:top w:val="nil"/>
              <w:left w:val="single" w:sz="8" w:space="0" w:color="000000"/>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1120"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ОО</w:t>
            </w:r>
          </w:p>
        </w:tc>
        <w:tc>
          <w:tcPr>
            <w:tcW w:w="1900"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636"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7100AB">
        <w:trPr>
          <w:trHeight w:val="300"/>
          <w:jc w:val="center"/>
        </w:trPr>
        <w:tc>
          <w:tcPr>
            <w:tcW w:w="33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Вся выборка</w:t>
            </w:r>
          </w:p>
        </w:tc>
        <w:tc>
          <w:tcPr>
            <w:tcW w:w="112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34962</w:t>
            </w:r>
          </w:p>
        </w:tc>
        <w:tc>
          <w:tcPr>
            <w:tcW w:w="190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1185484</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11,69</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58,45</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26,88</w:t>
            </w:r>
          </w:p>
        </w:tc>
        <w:tc>
          <w:tcPr>
            <w:tcW w:w="63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2,99</w:t>
            </w:r>
          </w:p>
        </w:tc>
      </w:tr>
      <w:tr w:rsidR="007100AB" w:rsidRPr="00D2349C" w:rsidTr="007100AB">
        <w:trPr>
          <w:trHeight w:val="3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Красноярский край</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855</w:t>
            </w: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25797</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15,44</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61,53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21,29</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1,73</w:t>
            </w:r>
          </w:p>
        </w:tc>
      </w:tr>
      <w:tr w:rsidR="007100AB" w:rsidRPr="00D2349C" w:rsidTr="007100AB">
        <w:trPr>
          <w:trHeight w:val="6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Боготольский муниципальный район</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10</w:t>
            </w: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21,69</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67,47</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10,84</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r>
      <w:tr w:rsidR="007100AB" w:rsidRPr="00D2349C" w:rsidTr="007100AB">
        <w:trPr>
          <w:trHeight w:val="3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МБОУ Критовская СОШ</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12</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8,33</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91,67</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r>
    </w:tbl>
    <w:p w:rsidR="007100AB" w:rsidRPr="00D2349C" w:rsidRDefault="007100AB" w:rsidP="007100AB">
      <w:pPr>
        <w:spacing w:line="276" w:lineRule="auto"/>
        <w:jc w:val="center"/>
      </w:pPr>
    </w:p>
    <w:tbl>
      <w:tblPr>
        <w:tblW w:w="9284" w:type="dxa"/>
        <w:jc w:val="center"/>
        <w:tblLook w:val="04A0" w:firstRow="1" w:lastRow="0" w:firstColumn="1" w:lastColumn="0" w:noHBand="0" w:noVBand="1"/>
      </w:tblPr>
      <w:tblGrid>
        <w:gridCol w:w="3360"/>
        <w:gridCol w:w="1120"/>
        <w:gridCol w:w="1900"/>
        <w:gridCol w:w="756"/>
        <w:gridCol w:w="756"/>
        <w:gridCol w:w="756"/>
        <w:gridCol w:w="636"/>
      </w:tblGrid>
      <w:tr w:rsidR="007100AB" w:rsidRPr="00D2349C" w:rsidTr="007100AB">
        <w:trPr>
          <w:trHeight w:val="360"/>
          <w:jc w:val="center"/>
        </w:trPr>
        <w:tc>
          <w:tcPr>
            <w:tcW w:w="9284" w:type="dxa"/>
            <w:gridSpan w:val="7"/>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r w:rsidRPr="00D2349C">
              <w:rPr>
                <w:b/>
                <w:bCs/>
              </w:rPr>
              <w:t>ВПР Обществознание 8, Статистика по отметкам</w:t>
            </w:r>
          </w:p>
        </w:tc>
      </w:tr>
      <w:tr w:rsidR="007100AB" w:rsidRPr="00D2349C" w:rsidTr="007100AB">
        <w:trPr>
          <w:trHeight w:val="300"/>
          <w:jc w:val="center"/>
        </w:trPr>
        <w:tc>
          <w:tcPr>
            <w:tcW w:w="3360" w:type="dxa"/>
            <w:tcBorders>
              <w:top w:val="nil"/>
              <w:left w:val="single" w:sz="8" w:space="0" w:color="000000"/>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Максимальный первичный балл:</w:t>
            </w:r>
          </w:p>
        </w:tc>
        <w:tc>
          <w:tcPr>
            <w:tcW w:w="112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22</w:t>
            </w:r>
          </w:p>
        </w:tc>
        <w:tc>
          <w:tcPr>
            <w:tcW w:w="1900"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p>
        </w:tc>
        <w:tc>
          <w:tcPr>
            <w:tcW w:w="636" w:type="dxa"/>
            <w:tcBorders>
              <w:top w:val="nil"/>
              <w:left w:val="nil"/>
              <w:bottom w:val="single" w:sz="4"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pPr>
          </w:p>
        </w:tc>
      </w:tr>
      <w:tr w:rsidR="007100AB" w:rsidRPr="00D2349C" w:rsidTr="007100AB">
        <w:trPr>
          <w:trHeight w:val="300"/>
          <w:jc w:val="center"/>
        </w:trPr>
        <w:tc>
          <w:tcPr>
            <w:tcW w:w="3360" w:type="dxa"/>
            <w:tcBorders>
              <w:top w:val="nil"/>
              <w:left w:val="single" w:sz="8" w:space="0" w:color="000000"/>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Группы участников</w:t>
            </w:r>
          </w:p>
        </w:tc>
        <w:tc>
          <w:tcPr>
            <w:tcW w:w="1120"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ОО</w:t>
            </w:r>
          </w:p>
        </w:tc>
        <w:tc>
          <w:tcPr>
            <w:tcW w:w="1900" w:type="dxa"/>
            <w:tcBorders>
              <w:top w:val="nil"/>
              <w:left w:val="nil"/>
              <w:bottom w:val="single" w:sz="8" w:space="0" w:color="000000"/>
              <w:right w:val="single" w:sz="4" w:space="0" w:color="000000"/>
            </w:tcBorders>
            <w:shd w:val="clear" w:color="auto" w:fill="auto"/>
            <w:vAlign w:val="bottom"/>
            <w:hideMark/>
          </w:tcPr>
          <w:p w:rsidR="007100AB" w:rsidRPr="00D2349C" w:rsidRDefault="007100AB" w:rsidP="007100AB">
            <w:pPr>
              <w:spacing w:line="276" w:lineRule="auto"/>
              <w:jc w:val="center"/>
              <w:rPr>
                <w:b/>
                <w:bCs/>
              </w:rPr>
            </w:pPr>
            <w:r w:rsidRPr="00D2349C">
              <w:rPr>
                <w:b/>
                <w:bCs/>
              </w:rPr>
              <w:t>Кол-во участников</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2</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3</w:t>
            </w:r>
          </w:p>
        </w:tc>
        <w:tc>
          <w:tcPr>
            <w:tcW w:w="756" w:type="dxa"/>
            <w:tcBorders>
              <w:top w:val="nil"/>
              <w:left w:val="nil"/>
              <w:bottom w:val="single" w:sz="8"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4</w:t>
            </w:r>
          </w:p>
        </w:tc>
        <w:tc>
          <w:tcPr>
            <w:tcW w:w="636" w:type="dxa"/>
            <w:tcBorders>
              <w:top w:val="nil"/>
              <w:left w:val="nil"/>
              <w:bottom w:val="single" w:sz="8" w:space="0" w:color="000000"/>
              <w:right w:val="single" w:sz="8" w:space="0" w:color="000000"/>
            </w:tcBorders>
            <w:shd w:val="clear" w:color="auto" w:fill="auto"/>
            <w:noWrap/>
            <w:vAlign w:val="bottom"/>
            <w:hideMark/>
          </w:tcPr>
          <w:p w:rsidR="007100AB" w:rsidRPr="00D2349C" w:rsidRDefault="007100AB" w:rsidP="007100AB">
            <w:pPr>
              <w:spacing w:line="276" w:lineRule="auto"/>
              <w:jc w:val="center"/>
              <w:rPr>
                <w:b/>
                <w:bCs/>
              </w:rPr>
            </w:pPr>
            <w:r w:rsidRPr="00D2349C">
              <w:rPr>
                <w:b/>
                <w:bCs/>
              </w:rPr>
              <w:t>5</w:t>
            </w:r>
          </w:p>
        </w:tc>
      </w:tr>
      <w:tr w:rsidR="007100AB" w:rsidRPr="00D2349C" w:rsidTr="007100AB">
        <w:trPr>
          <w:trHeight w:val="300"/>
          <w:jc w:val="center"/>
        </w:trPr>
        <w:tc>
          <w:tcPr>
            <w:tcW w:w="33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Вся выборка</w:t>
            </w:r>
          </w:p>
        </w:tc>
        <w:tc>
          <w:tcPr>
            <w:tcW w:w="112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20493</w:t>
            </w:r>
          </w:p>
        </w:tc>
        <w:tc>
          <w:tcPr>
            <w:tcW w:w="1900" w:type="dxa"/>
            <w:tcBorders>
              <w:top w:val="single" w:sz="4" w:space="0" w:color="000000"/>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405972</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10,66</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48,41</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32,26</w:t>
            </w:r>
          </w:p>
        </w:tc>
        <w:tc>
          <w:tcPr>
            <w:tcW w:w="636" w:type="dxa"/>
            <w:tcBorders>
              <w:top w:val="single" w:sz="4" w:space="0" w:color="000000"/>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8,67</w:t>
            </w:r>
          </w:p>
        </w:tc>
      </w:tr>
      <w:tr w:rsidR="007100AB" w:rsidRPr="00D2349C" w:rsidTr="007100AB">
        <w:trPr>
          <w:trHeight w:val="3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Красноярский край</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477</w:t>
            </w: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8611</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15,11</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51,56</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27,51</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5,82</w:t>
            </w:r>
          </w:p>
        </w:tc>
      </w:tr>
      <w:tr w:rsidR="007100AB" w:rsidRPr="00D2349C" w:rsidTr="007100AB">
        <w:trPr>
          <w:trHeight w:val="6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Боготольский муниципальный район</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4</w:t>
            </w: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38</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13,16</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68,42</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18,42</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r>
      <w:tr w:rsidR="007100AB" w:rsidRPr="00D2349C" w:rsidTr="007100AB">
        <w:trPr>
          <w:trHeight w:val="300"/>
          <w:jc w:val="center"/>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МБОУ Критовская СОШ</w:t>
            </w:r>
          </w:p>
        </w:tc>
        <w:tc>
          <w:tcPr>
            <w:tcW w:w="112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p>
        </w:tc>
        <w:tc>
          <w:tcPr>
            <w:tcW w:w="1900" w:type="dxa"/>
            <w:tcBorders>
              <w:top w:val="nil"/>
              <w:left w:val="nil"/>
              <w:bottom w:val="single" w:sz="4" w:space="0" w:color="000000"/>
              <w:right w:val="single" w:sz="4" w:space="0" w:color="000000"/>
            </w:tcBorders>
            <w:shd w:val="clear" w:color="auto" w:fill="auto"/>
            <w:vAlign w:val="bottom"/>
            <w:hideMark/>
          </w:tcPr>
          <w:p w:rsidR="007100AB" w:rsidRPr="00D2349C" w:rsidRDefault="007100AB" w:rsidP="007100AB">
            <w:pPr>
              <w:spacing w:line="276" w:lineRule="auto"/>
              <w:jc w:val="center"/>
            </w:pPr>
            <w:r w:rsidRPr="00D2349C">
              <w:t>14</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14,29</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57,14</w:t>
            </w:r>
          </w:p>
        </w:tc>
        <w:tc>
          <w:tcPr>
            <w:tcW w:w="75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28,57</w:t>
            </w:r>
          </w:p>
        </w:tc>
        <w:tc>
          <w:tcPr>
            <w:tcW w:w="636" w:type="dxa"/>
            <w:tcBorders>
              <w:top w:val="nil"/>
              <w:left w:val="nil"/>
              <w:bottom w:val="single" w:sz="4" w:space="0" w:color="000000"/>
              <w:right w:val="single" w:sz="4" w:space="0" w:color="000000"/>
            </w:tcBorders>
            <w:shd w:val="clear" w:color="auto" w:fill="auto"/>
            <w:noWrap/>
            <w:vAlign w:val="bottom"/>
            <w:hideMark/>
          </w:tcPr>
          <w:p w:rsidR="007100AB" w:rsidRPr="00D2349C" w:rsidRDefault="007100AB" w:rsidP="007100AB">
            <w:pPr>
              <w:spacing w:line="276" w:lineRule="auto"/>
              <w:jc w:val="center"/>
            </w:pPr>
            <w:r w:rsidRPr="00D2349C">
              <w:t>0</w:t>
            </w:r>
          </w:p>
        </w:tc>
      </w:tr>
    </w:tbl>
    <w:p w:rsidR="007100AB" w:rsidRPr="00D2349C" w:rsidRDefault="007100AB" w:rsidP="007100AB">
      <w:pPr>
        <w:spacing w:line="276" w:lineRule="auto"/>
        <w:jc w:val="center"/>
      </w:pPr>
    </w:p>
    <w:p w:rsidR="007100AB" w:rsidRPr="00D2349C" w:rsidRDefault="007100AB" w:rsidP="007100AB">
      <w:pPr>
        <w:spacing w:line="276" w:lineRule="auto"/>
        <w:jc w:val="center"/>
        <w:rPr>
          <w:noProof/>
        </w:rPr>
      </w:pPr>
      <w:r w:rsidRPr="00D2349C">
        <w:rPr>
          <w:noProof/>
        </w:rPr>
        <w:lastRenderedPageBreak/>
        <w:drawing>
          <wp:inline distT="0" distB="0" distL="0" distR="0" wp14:anchorId="0E8685B5" wp14:editId="59C41EAF">
            <wp:extent cx="6086475" cy="2428875"/>
            <wp:effectExtent l="0" t="0" r="9525" b="952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68B3" w:rsidRPr="00D2349C" w:rsidRDefault="003568B3" w:rsidP="00015A19">
      <w:pPr>
        <w:spacing w:line="276" w:lineRule="auto"/>
        <w:ind w:firstLine="567"/>
        <w:jc w:val="both"/>
      </w:pPr>
    </w:p>
    <w:p w:rsidR="007C3481" w:rsidRPr="00D2349C" w:rsidRDefault="007100AB" w:rsidP="00015A19">
      <w:pPr>
        <w:spacing w:line="276" w:lineRule="auto"/>
        <w:ind w:firstLine="567"/>
        <w:jc w:val="both"/>
      </w:pPr>
      <w:r w:rsidRPr="00D2349C">
        <w:t>В целом, проведение ВПР показало, что многие учащиеся не достигли базового уровня подготовки по всем предметам, кроме математики в 4 классе. Результаты ниже краевых и районных показали учащиеся 4 класса по русскому языку; учащиеся 5 класса по математике, истории и биологии; учащиеся 6 класса по русскому языку, географии и обществознанию; учащиеся 7 класса по обществознанию и биологии. Результаты выше краевых и районных показали учащиеся 4 класса по математике; учащиеся 5 и 7 классов по русскому языку. Более 30% неудовлетворительных отметок в 5 классе по математике, в 7 классе по русскому языку и географии. На основе анализа индивидуальных результатов участников ВПР определена группа учащихся, которые нуждаются в усилении внимания. Необходимо осуществлять дифференцированный подход к обучению различных групп учащихся на основе определения уровня их подготовки, постоянно выявлять проблемы и повышать уровень знаний каждого учащегося. Продолжить работу по повышению качества образования за счет внедрения форм и методов, обеспечивающих формирование УУД у учащихся, повышение качества образования.</w:t>
      </w:r>
    </w:p>
    <w:p w:rsidR="00015A19" w:rsidRPr="00D2349C" w:rsidRDefault="00015A19" w:rsidP="00015A19">
      <w:pPr>
        <w:spacing w:line="276" w:lineRule="auto"/>
        <w:ind w:firstLine="567"/>
        <w:jc w:val="both"/>
      </w:pPr>
    </w:p>
    <w:p w:rsidR="00015A19" w:rsidRPr="00D2349C" w:rsidRDefault="00540CD8" w:rsidP="00015A19">
      <w:pPr>
        <w:spacing w:line="276" w:lineRule="auto"/>
        <w:ind w:firstLine="567"/>
        <w:jc w:val="center"/>
        <w:textAlignment w:val="baseline"/>
        <w:rPr>
          <w:b/>
        </w:rPr>
      </w:pPr>
      <w:r w:rsidRPr="00D2349C">
        <w:rPr>
          <w:b/>
        </w:rPr>
        <w:t xml:space="preserve">4.4 </w:t>
      </w:r>
      <w:r w:rsidR="003568B3" w:rsidRPr="00D2349C">
        <w:rPr>
          <w:b/>
        </w:rPr>
        <w:t xml:space="preserve">КДР 6 </w:t>
      </w:r>
      <w:r w:rsidR="00B954EC" w:rsidRPr="00D2349C">
        <w:rPr>
          <w:b/>
        </w:rPr>
        <w:t>по читательской грамотности</w:t>
      </w:r>
    </w:p>
    <w:p w:rsidR="00015A19" w:rsidRPr="00D2349C" w:rsidRDefault="00015A19" w:rsidP="00015A19">
      <w:pPr>
        <w:pStyle w:val="Default"/>
        <w:spacing w:line="276" w:lineRule="auto"/>
        <w:ind w:firstLine="567"/>
        <w:jc w:val="both"/>
        <w:rPr>
          <w:color w:val="auto"/>
        </w:rPr>
      </w:pPr>
      <w:r w:rsidRPr="00D2349C">
        <w:rPr>
          <w:color w:val="auto"/>
        </w:rPr>
        <w:t>Основные показатели, по которым представляются результаты КДР6, следующие:</w:t>
      </w:r>
    </w:p>
    <w:p w:rsidR="00015A19" w:rsidRPr="00D2349C" w:rsidRDefault="00015A19" w:rsidP="00015A19">
      <w:pPr>
        <w:pStyle w:val="Default"/>
        <w:spacing w:line="276" w:lineRule="auto"/>
        <w:ind w:firstLine="567"/>
        <w:jc w:val="both"/>
        <w:rPr>
          <w:bCs/>
          <w:color w:val="auto"/>
        </w:rPr>
      </w:pPr>
      <w:r w:rsidRPr="00D2349C">
        <w:rPr>
          <w:b/>
          <w:color w:val="auto"/>
        </w:rPr>
        <w:t>1.</w:t>
      </w:r>
      <w:r w:rsidRPr="00D2349C">
        <w:rPr>
          <w:color w:val="auto"/>
        </w:rPr>
        <w:t xml:space="preserve"> </w:t>
      </w:r>
      <w:r w:rsidRPr="00D2349C">
        <w:rPr>
          <w:b/>
          <w:color w:val="auto"/>
        </w:rPr>
        <w:t>У</w:t>
      </w:r>
      <w:r w:rsidRPr="00D2349C">
        <w:rPr>
          <w:b/>
          <w:bCs/>
          <w:color w:val="auto"/>
        </w:rPr>
        <w:t xml:space="preserve">спешность выполнения всей работы (балл по 100-балльной шкале). </w:t>
      </w:r>
      <w:r w:rsidRPr="00D2349C">
        <w:rPr>
          <w:bCs/>
          <w:color w:val="auto"/>
        </w:rPr>
        <w:t>Тестовый балл по данной шкале</w:t>
      </w:r>
      <w:r w:rsidRPr="00D2349C">
        <w:rPr>
          <w:b/>
          <w:bCs/>
          <w:color w:val="auto"/>
        </w:rPr>
        <w:t xml:space="preserve"> – это не процент выполнения работы. </w:t>
      </w:r>
      <w:r w:rsidRPr="00D2349C">
        <w:rPr>
          <w:bCs/>
          <w:color w:val="auto"/>
        </w:rPr>
        <w:t xml:space="preserve">Он </w:t>
      </w:r>
      <w:r w:rsidRPr="00D2349C">
        <w:rPr>
          <w:b/>
          <w:bCs/>
          <w:color w:val="auto"/>
        </w:rPr>
        <w:t xml:space="preserve">учитывает количество и трудность выполненных заданий </w:t>
      </w:r>
      <w:r w:rsidRPr="00D2349C">
        <w:rPr>
          <w:bCs/>
          <w:color w:val="auto"/>
        </w:rPr>
        <w:t xml:space="preserve">и позволяет выровнять по трудности разные варианты работы. </w:t>
      </w:r>
      <w:r w:rsidRPr="00D2349C">
        <w:rPr>
          <w:b/>
          <w:bCs/>
          <w:color w:val="auto"/>
        </w:rPr>
        <w:t>Это ключевой показатель, на основе которого присваивается тот или иной уровень читательской грамотности</w:t>
      </w:r>
      <w:r w:rsidRPr="00D2349C">
        <w:rPr>
          <w:bCs/>
          <w:color w:val="auto"/>
        </w:rPr>
        <w:t xml:space="preserve">. </w:t>
      </w:r>
    </w:p>
    <w:p w:rsidR="00015A19" w:rsidRPr="00D2349C" w:rsidRDefault="00015A19" w:rsidP="00015A19">
      <w:pPr>
        <w:pStyle w:val="Default"/>
        <w:spacing w:line="276" w:lineRule="auto"/>
        <w:ind w:firstLine="567"/>
        <w:jc w:val="both"/>
        <w:rPr>
          <w:color w:val="auto"/>
        </w:rPr>
      </w:pPr>
      <w:r w:rsidRPr="00D2349C">
        <w:rPr>
          <w:b/>
          <w:color w:val="auto"/>
        </w:rPr>
        <w:t>2.</w:t>
      </w:r>
      <w:r w:rsidRPr="00D2349C">
        <w:rPr>
          <w:color w:val="auto"/>
        </w:rPr>
        <w:t xml:space="preserve"> </w:t>
      </w:r>
      <w:r w:rsidRPr="00D2349C">
        <w:rPr>
          <w:b/>
          <w:bCs/>
          <w:color w:val="auto"/>
        </w:rPr>
        <w:t xml:space="preserve">Уровни читательской грамотности (уровни достижений). </w:t>
      </w:r>
    </w:p>
    <w:p w:rsidR="00015A19" w:rsidRPr="00D2349C" w:rsidRDefault="00015A19" w:rsidP="00015A19">
      <w:pPr>
        <w:pStyle w:val="Default"/>
        <w:spacing w:line="276" w:lineRule="auto"/>
        <w:ind w:firstLine="567"/>
        <w:jc w:val="both"/>
        <w:rPr>
          <w:color w:val="auto"/>
        </w:rPr>
      </w:pPr>
      <w:r w:rsidRPr="00D2349C">
        <w:rPr>
          <w:color w:val="auto"/>
        </w:rPr>
        <w:t>Д</w:t>
      </w:r>
      <w:r w:rsidR="003568B3" w:rsidRPr="00D2349C">
        <w:rPr>
          <w:color w:val="auto"/>
        </w:rPr>
        <w:t xml:space="preserve">ля описания достижений </w:t>
      </w:r>
      <w:r w:rsidRPr="00D2349C">
        <w:rPr>
          <w:color w:val="auto"/>
        </w:rPr>
        <w:t xml:space="preserve">учащихся в области читательской грамотности выделены 4 уровня: </w:t>
      </w:r>
      <w:r w:rsidRPr="00D2349C">
        <w:rPr>
          <w:b/>
          <w:color w:val="auto"/>
        </w:rPr>
        <w:t>недостаточный</w:t>
      </w:r>
      <w:r w:rsidRPr="00D2349C">
        <w:rPr>
          <w:color w:val="auto"/>
        </w:rPr>
        <w:t xml:space="preserve">, </w:t>
      </w:r>
      <w:r w:rsidRPr="00D2349C">
        <w:rPr>
          <w:b/>
          <w:color w:val="auto"/>
        </w:rPr>
        <w:t>пониженный (пороговый)</w:t>
      </w:r>
      <w:r w:rsidRPr="00D2349C">
        <w:rPr>
          <w:color w:val="auto"/>
        </w:rPr>
        <w:t xml:space="preserve">, </w:t>
      </w:r>
      <w:r w:rsidRPr="00D2349C">
        <w:rPr>
          <w:b/>
          <w:color w:val="auto"/>
        </w:rPr>
        <w:t>базовый</w:t>
      </w:r>
      <w:r w:rsidRPr="00D2349C">
        <w:rPr>
          <w:color w:val="auto"/>
        </w:rPr>
        <w:t xml:space="preserve"> и </w:t>
      </w:r>
      <w:r w:rsidRPr="00D2349C">
        <w:rPr>
          <w:b/>
          <w:color w:val="auto"/>
        </w:rPr>
        <w:t>повышенный</w:t>
      </w:r>
      <w:r w:rsidRPr="00D2349C">
        <w:rPr>
          <w:color w:val="auto"/>
        </w:rPr>
        <w:t>.</w:t>
      </w:r>
    </w:p>
    <w:p w:rsidR="00015A19" w:rsidRPr="00D2349C" w:rsidRDefault="00015A19" w:rsidP="00015A19">
      <w:pPr>
        <w:pStyle w:val="Default"/>
        <w:spacing w:line="276" w:lineRule="auto"/>
        <w:ind w:firstLine="567"/>
        <w:jc w:val="both"/>
        <w:rPr>
          <w:color w:val="auto"/>
        </w:rPr>
      </w:pPr>
      <w:r w:rsidRPr="00D2349C">
        <w:rPr>
          <w:color w:val="auto"/>
        </w:rPr>
        <w:t>Уровень</w:t>
      </w:r>
      <w:r w:rsidRPr="00D2349C">
        <w:rPr>
          <w:b/>
          <w:color w:val="auto"/>
        </w:rPr>
        <w:t xml:space="preserve">, </w:t>
      </w:r>
      <w:r w:rsidRPr="00D2349C">
        <w:rPr>
          <w:i/>
          <w:color w:val="auto"/>
        </w:rPr>
        <w:t>недостаточный для дальнейшего обучения</w:t>
      </w:r>
      <w:r w:rsidRPr="00D2349C">
        <w:rPr>
          <w:color w:val="auto"/>
        </w:rPr>
        <w:t xml:space="preserve">, говорит о том, что ученик </w:t>
      </w:r>
      <w:r w:rsidRPr="00D2349C">
        <w:rPr>
          <w:i/>
          <w:color w:val="auto"/>
        </w:rPr>
        <w:t xml:space="preserve">не продемонстрировал читательскую грамотность. </w:t>
      </w:r>
      <w:r w:rsidRPr="00D2349C">
        <w:rPr>
          <w:color w:val="auto"/>
        </w:rPr>
        <w:t xml:space="preserve">Он неверно понимает большую часть информации в тексте, не может связать ее воедино, неточно извлекает необходимые сведения, отказывается от ответа на значительную часть заданий. </w:t>
      </w:r>
    </w:p>
    <w:p w:rsidR="00015A19" w:rsidRPr="00D2349C" w:rsidRDefault="00015A19" w:rsidP="00015A19">
      <w:pPr>
        <w:pStyle w:val="Default"/>
        <w:spacing w:line="276" w:lineRule="auto"/>
        <w:ind w:firstLine="567"/>
        <w:jc w:val="both"/>
        <w:rPr>
          <w:color w:val="auto"/>
        </w:rPr>
      </w:pPr>
      <w:r w:rsidRPr="00D2349C">
        <w:rPr>
          <w:i/>
          <w:color w:val="auto"/>
        </w:rPr>
        <w:t>Пониженный (пороговый)</w:t>
      </w:r>
      <w:r w:rsidRPr="00D2349C">
        <w:rPr>
          <w:color w:val="auto"/>
        </w:rPr>
        <w:t xml:space="preserve"> уровень говорит о том, что ученик </w:t>
      </w:r>
      <w:r w:rsidRPr="00D2349C">
        <w:rPr>
          <w:i/>
          <w:color w:val="auto"/>
        </w:rPr>
        <w:t>достиг минимального (порогового) уровня читательской грамотности</w:t>
      </w:r>
      <w:r w:rsidRPr="00D2349C">
        <w:rPr>
          <w:color w:val="auto"/>
        </w:rPr>
        <w:t xml:space="preserve">. Он решает ряд читательских задач, иногда достаточно сложных, но его понимание в целом фрагментарно. Иногда он успешен в одном предметном блоке и совершенно неуспешен в другом. </w:t>
      </w:r>
    </w:p>
    <w:p w:rsidR="00015A19" w:rsidRPr="00D2349C" w:rsidRDefault="00015A19" w:rsidP="00015A19">
      <w:pPr>
        <w:pStyle w:val="Default"/>
        <w:spacing w:line="276" w:lineRule="auto"/>
        <w:ind w:firstLine="567"/>
        <w:jc w:val="both"/>
        <w:rPr>
          <w:color w:val="auto"/>
        </w:rPr>
      </w:pPr>
      <w:r w:rsidRPr="00D2349C">
        <w:rPr>
          <w:i/>
          <w:color w:val="auto"/>
        </w:rPr>
        <w:lastRenderedPageBreak/>
        <w:t>Базовый</w:t>
      </w:r>
      <w:r w:rsidRPr="00D2349C">
        <w:rPr>
          <w:color w:val="auto"/>
        </w:rPr>
        <w:t xml:space="preserve"> уровень показывает, что ученик демонстрирует разные группы читательских умений, </w:t>
      </w:r>
      <w:r w:rsidRPr="00D2349C">
        <w:rPr>
          <w:i/>
          <w:color w:val="auto"/>
        </w:rPr>
        <w:t>верно понимает основное содержание текста, основные идеи, понятия и взаимосвязи, достаточно точно извлекает информацию</w:t>
      </w:r>
      <w:r w:rsidRPr="00D2349C">
        <w:rPr>
          <w:color w:val="auto"/>
        </w:rPr>
        <w:t>. Ему пока трудно использовать информацию из текста, сделать верные выводы, правильно понять то, что противоречит его житейскому опыту и читательским ожиданиям.</w:t>
      </w:r>
    </w:p>
    <w:p w:rsidR="00015A19" w:rsidRPr="00D2349C" w:rsidRDefault="00015A19" w:rsidP="00015A19">
      <w:pPr>
        <w:pStyle w:val="Default"/>
        <w:spacing w:line="276" w:lineRule="auto"/>
        <w:ind w:firstLine="567"/>
        <w:jc w:val="both"/>
        <w:rPr>
          <w:color w:val="auto"/>
        </w:rPr>
      </w:pPr>
      <w:r w:rsidRPr="00D2349C">
        <w:rPr>
          <w:i/>
          <w:color w:val="auto"/>
        </w:rPr>
        <w:t>Повышенный</w:t>
      </w:r>
      <w:r w:rsidRPr="00D2349C">
        <w:rPr>
          <w:color w:val="auto"/>
        </w:rPr>
        <w:t xml:space="preserve"> уровень говорит о том, что ученику </w:t>
      </w:r>
      <w:r w:rsidRPr="00D2349C">
        <w:rPr>
          <w:i/>
          <w:color w:val="auto"/>
        </w:rPr>
        <w:t>по силам большинство предложенных читательских задач, он способен самостоятельно учиться на основе текстов</w:t>
      </w:r>
      <w:r w:rsidRPr="00D2349C">
        <w:rPr>
          <w:color w:val="auto"/>
        </w:rPr>
        <w:t xml:space="preserve">, соотносить разные точки зрения, воспринимать новую информацию, которая может противоречить его ожиданиям. </w:t>
      </w:r>
    </w:p>
    <w:p w:rsidR="00015A19" w:rsidRPr="00D2349C" w:rsidRDefault="00015A19" w:rsidP="00015A19">
      <w:pPr>
        <w:pStyle w:val="Default"/>
        <w:spacing w:line="276" w:lineRule="auto"/>
        <w:ind w:firstLine="567"/>
        <w:jc w:val="both"/>
        <w:rPr>
          <w:color w:val="auto"/>
        </w:rPr>
      </w:pPr>
      <w:r w:rsidRPr="00D2349C">
        <w:rPr>
          <w:color w:val="auto"/>
        </w:rPr>
        <w:t>Уровни читательской грамотности присваиваются на основе балла по 100-балльной шкале.  Описание количественных критериев их достижения приведено в таблице ниже.</w:t>
      </w:r>
    </w:p>
    <w:p w:rsidR="00015A19" w:rsidRPr="00D2349C" w:rsidRDefault="00015A19" w:rsidP="00015A19">
      <w:pPr>
        <w:pStyle w:val="Default"/>
        <w:spacing w:line="276" w:lineRule="auto"/>
        <w:ind w:firstLine="567"/>
        <w:jc w:val="both"/>
        <w:rPr>
          <w:color w:val="auto"/>
          <w:sz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5062"/>
        <w:gridCol w:w="4142"/>
      </w:tblGrid>
      <w:tr w:rsidR="00015A19" w:rsidRPr="00D2349C" w:rsidTr="00414013">
        <w:trPr>
          <w:cantSplit/>
          <w:trHeight w:val="562"/>
        </w:trPr>
        <w:tc>
          <w:tcPr>
            <w:tcW w:w="289" w:type="pct"/>
            <w:tcBorders>
              <w:top w:val="single" w:sz="4" w:space="0" w:color="000000"/>
              <w:left w:val="single" w:sz="4" w:space="0" w:color="000000"/>
              <w:bottom w:val="single" w:sz="4" w:space="0" w:color="000000"/>
              <w:right w:val="single" w:sz="4" w:space="0" w:color="000000"/>
            </w:tcBorders>
            <w:hideMark/>
          </w:tcPr>
          <w:p w:rsidR="00015A19" w:rsidRPr="00D2349C" w:rsidRDefault="00015A19" w:rsidP="00015A19">
            <w:pPr>
              <w:spacing w:line="276" w:lineRule="auto"/>
            </w:pPr>
            <w:r w:rsidRPr="00D2349C">
              <w:t>№</w:t>
            </w:r>
          </w:p>
          <w:p w:rsidR="00015A19" w:rsidRPr="00D2349C" w:rsidRDefault="00015A19" w:rsidP="00015A19">
            <w:pPr>
              <w:spacing w:line="276" w:lineRule="auto"/>
              <w:rPr>
                <w:b/>
              </w:rPr>
            </w:pPr>
            <w:r w:rsidRPr="00D2349C">
              <w:t>п/п</w:t>
            </w:r>
          </w:p>
        </w:tc>
        <w:tc>
          <w:tcPr>
            <w:tcW w:w="2591" w:type="pct"/>
            <w:tcBorders>
              <w:top w:val="single" w:sz="4" w:space="0" w:color="000000"/>
              <w:left w:val="single" w:sz="4" w:space="0" w:color="000000"/>
              <w:bottom w:val="single" w:sz="4" w:space="0" w:color="000000"/>
              <w:right w:val="single" w:sz="4" w:space="0" w:color="000000"/>
            </w:tcBorders>
            <w:vAlign w:val="center"/>
          </w:tcPr>
          <w:p w:rsidR="00015A19" w:rsidRPr="00D2349C" w:rsidRDefault="00015A19" w:rsidP="00015A19">
            <w:pPr>
              <w:spacing w:line="276" w:lineRule="auto"/>
              <w:ind w:firstLine="138"/>
              <w:jc w:val="center"/>
            </w:pPr>
            <w:r w:rsidRPr="00D2349C">
              <w:t xml:space="preserve">Уровень читательской грамотности </w:t>
            </w:r>
          </w:p>
        </w:tc>
        <w:tc>
          <w:tcPr>
            <w:tcW w:w="2120" w:type="pct"/>
            <w:tcBorders>
              <w:top w:val="single" w:sz="4" w:space="0" w:color="000000"/>
              <w:left w:val="single" w:sz="4" w:space="0" w:color="000000"/>
              <w:bottom w:val="single" w:sz="4" w:space="0" w:color="000000"/>
              <w:right w:val="single" w:sz="4" w:space="0" w:color="000000"/>
            </w:tcBorders>
            <w:vAlign w:val="center"/>
            <w:hideMark/>
          </w:tcPr>
          <w:p w:rsidR="00015A19" w:rsidRPr="00D2349C" w:rsidRDefault="00015A19" w:rsidP="00015A19">
            <w:pPr>
              <w:spacing w:line="276" w:lineRule="auto"/>
              <w:ind w:firstLine="130"/>
              <w:jc w:val="center"/>
            </w:pPr>
            <w:r w:rsidRPr="00D2349C">
              <w:t xml:space="preserve">Баллы по 100-балльной шкале </w:t>
            </w:r>
          </w:p>
        </w:tc>
      </w:tr>
      <w:tr w:rsidR="00015A19" w:rsidRPr="00D2349C" w:rsidTr="00414013">
        <w:trPr>
          <w:trHeight w:val="274"/>
        </w:trPr>
        <w:tc>
          <w:tcPr>
            <w:tcW w:w="289" w:type="pct"/>
            <w:tcBorders>
              <w:top w:val="single" w:sz="4" w:space="0" w:color="000000"/>
              <w:left w:val="single" w:sz="4" w:space="0" w:color="000000"/>
              <w:bottom w:val="single" w:sz="4" w:space="0" w:color="000000"/>
              <w:right w:val="single" w:sz="4" w:space="0" w:color="000000"/>
            </w:tcBorders>
            <w:hideMark/>
          </w:tcPr>
          <w:p w:rsidR="00015A19" w:rsidRPr="00D2349C" w:rsidRDefault="00015A19" w:rsidP="00015A19">
            <w:pPr>
              <w:spacing w:line="276" w:lineRule="auto"/>
              <w:jc w:val="center"/>
            </w:pPr>
            <w:r w:rsidRPr="00D2349C">
              <w:t>1</w:t>
            </w:r>
          </w:p>
        </w:tc>
        <w:tc>
          <w:tcPr>
            <w:tcW w:w="2591" w:type="pct"/>
            <w:tcBorders>
              <w:top w:val="single" w:sz="4" w:space="0" w:color="000000"/>
              <w:left w:val="single" w:sz="4" w:space="0" w:color="000000"/>
              <w:bottom w:val="single" w:sz="4" w:space="0" w:color="000000"/>
              <w:right w:val="single" w:sz="4" w:space="0" w:color="000000"/>
            </w:tcBorders>
          </w:tcPr>
          <w:p w:rsidR="00015A19" w:rsidRPr="00D2349C" w:rsidRDefault="00015A19" w:rsidP="00A36037">
            <w:pPr>
              <w:pStyle w:val="a8"/>
              <w:numPr>
                <w:ilvl w:val="0"/>
                <w:numId w:val="21"/>
              </w:numPr>
              <w:spacing w:after="0"/>
              <w:ind w:left="0" w:firstLine="138"/>
              <w:rPr>
                <w:rFonts w:ascii="Times New Roman" w:hAnsi="Times New Roman"/>
                <w:sz w:val="24"/>
                <w:szCs w:val="24"/>
              </w:rPr>
            </w:pPr>
            <w:r w:rsidRPr="00D2349C">
              <w:rPr>
                <w:rFonts w:ascii="Times New Roman" w:hAnsi="Times New Roman"/>
                <w:sz w:val="24"/>
                <w:szCs w:val="24"/>
              </w:rPr>
              <w:t xml:space="preserve">Недостаточный для дальнейшего обучения  </w:t>
            </w:r>
          </w:p>
        </w:tc>
        <w:tc>
          <w:tcPr>
            <w:tcW w:w="2120" w:type="pct"/>
            <w:tcBorders>
              <w:top w:val="single" w:sz="4" w:space="0" w:color="000000"/>
              <w:left w:val="single" w:sz="4" w:space="0" w:color="000000"/>
              <w:bottom w:val="single" w:sz="4" w:space="0" w:color="000000"/>
              <w:right w:val="single" w:sz="4" w:space="0" w:color="000000"/>
            </w:tcBorders>
            <w:shd w:val="clear" w:color="auto" w:fill="auto"/>
            <w:hideMark/>
          </w:tcPr>
          <w:p w:rsidR="00015A19" w:rsidRPr="00D2349C" w:rsidRDefault="00015A19" w:rsidP="00015A19">
            <w:pPr>
              <w:pStyle w:val="a8"/>
              <w:spacing w:after="0"/>
              <w:ind w:left="0" w:firstLine="130"/>
              <w:rPr>
                <w:rFonts w:ascii="Times New Roman" w:hAnsi="Times New Roman"/>
                <w:sz w:val="24"/>
                <w:szCs w:val="24"/>
              </w:rPr>
            </w:pPr>
            <w:r w:rsidRPr="00D2349C">
              <w:rPr>
                <w:rFonts w:ascii="Times New Roman" w:hAnsi="Times New Roman"/>
                <w:sz w:val="24"/>
                <w:szCs w:val="24"/>
              </w:rPr>
              <w:t xml:space="preserve">менее 40 баллов </w:t>
            </w:r>
          </w:p>
        </w:tc>
      </w:tr>
      <w:tr w:rsidR="00015A19" w:rsidRPr="00D2349C" w:rsidTr="00414013">
        <w:trPr>
          <w:trHeight w:val="277"/>
        </w:trPr>
        <w:tc>
          <w:tcPr>
            <w:tcW w:w="289" w:type="pct"/>
            <w:tcBorders>
              <w:top w:val="single" w:sz="4" w:space="0" w:color="000000"/>
              <w:left w:val="single" w:sz="4" w:space="0" w:color="000000"/>
              <w:right w:val="single" w:sz="4" w:space="0" w:color="000000"/>
            </w:tcBorders>
            <w:hideMark/>
          </w:tcPr>
          <w:p w:rsidR="00015A19" w:rsidRPr="00D2349C" w:rsidRDefault="00015A19" w:rsidP="00015A19">
            <w:pPr>
              <w:spacing w:line="276" w:lineRule="auto"/>
              <w:jc w:val="center"/>
            </w:pPr>
            <w:r w:rsidRPr="00D2349C">
              <w:t>2</w:t>
            </w:r>
          </w:p>
        </w:tc>
        <w:tc>
          <w:tcPr>
            <w:tcW w:w="2591" w:type="pct"/>
            <w:tcBorders>
              <w:top w:val="single" w:sz="4" w:space="0" w:color="000000"/>
              <w:left w:val="single" w:sz="4" w:space="0" w:color="000000"/>
              <w:right w:val="single" w:sz="4" w:space="0" w:color="000000"/>
            </w:tcBorders>
          </w:tcPr>
          <w:p w:rsidR="00015A19" w:rsidRPr="00D2349C" w:rsidRDefault="00015A19" w:rsidP="00015A19">
            <w:pPr>
              <w:spacing w:line="276" w:lineRule="auto"/>
              <w:ind w:firstLine="138"/>
            </w:pPr>
            <w:r w:rsidRPr="00D2349C">
              <w:t>Пониженный (пороговый)</w:t>
            </w:r>
          </w:p>
        </w:tc>
        <w:tc>
          <w:tcPr>
            <w:tcW w:w="2120" w:type="pct"/>
            <w:tcBorders>
              <w:top w:val="single" w:sz="4" w:space="0" w:color="000000"/>
              <w:left w:val="single" w:sz="4" w:space="0" w:color="000000"/>
              <w:right w:val="single" w:sz="4" w:space="0" w:color="000000"/>
            </w:tcBorders>
            <w:shd w:val="clear" w:color="auto" w:fill="auto"/>
            <w:hideMark/>
          </w:tcPr>
          <w:p w:rsidR="00015A19" w:rsidRPr="00D2349C" w:rsidRDefault="00015A19" w:rsidP="00015A19">
            <w:pPr>
              <w:spacing w:line="276" w:lineRule="auto"/>
              <w:ind w:firstLine="130"/>
            </w:pPr>
            <w:r w:rsidRPr="00D2349C">
              <w:t xml:space="preserve">40-60 баллов </w:t>
            </w:r>
          </w:p>
        </w:tc>
      </w:tr>
      <w:tr w:rsidR="00015A19" w:rsidRPr="00D2349C" w:rsidTr="00414013">
        <w:trPr>
          <w:trHeight w:val="268"/>
        </w:trPr>
        <w:tc>
          <w:tcPr>
            <w:tcW w:w="289" w:type="pct"/>
            <w:tcBorders>
              <w:top w:val="single" w:sz="4" w:space="0" w:color="000000"/>
              <w:left w:val="single" w:sz="4" w:space="0" w:color="000000"/>
              <w:right w:val="single" w:sz="4" w:space="0" w:color="000000"/>
            </w:tcBorders>
            <w:hideMark/>
          </w:tcPr>
          <w:p w:rsidR="00015A19" w:rsidRPr="00D2349C" w:rsidRDefault="00015A19" w:rsidP="00015A19">
            <w:pPr>
              <w:spacing w:line="276" w:lineRule="auto"/>
              <w:jc w:val="center"/>
            </w:pPr>
            <w:r w:rsidRPr="00D2349C">
              <w:t>3</w:t>
            </w:r>
          </w:p>
        </w:tc>
        <w:tc>
          <w:tcPr>
            <w:tcW w:w="2591" w:type="pct"/>
            <w:tcBorders>
              <w:top w:val="single" w:sz="4" w:space="0" w:color="000000"/>
              <w:left w:val="single" w:sz="4" w:space="0" w:color="000000"/>
              <w:right w:val="single" w:sz="4" w:space="0" w:color="000000"/>
            </w:tcBorders>
          </w:tcPr>
          <w:p w:rsidR="00015A19" w:rsidRPr="00D2349C" w:rsidRDefault="00015A19" w:rsidP="00015A19">
            <w:pPr>
              <w:pStyle w:val="a8"/>
              <w:spacing w:after="0"/>
              <w:ind w:left="34" w:firstLine="138"/>
              <w:rPr>
                <w:rFonts w:ascii="Times New Roman" w:hAnsi="Times New Roman"/>
                <w:sz w:val="24"/>
                <w:szCs w:val="24"/>
              </w:rPr>
            </w:pPr>
            <w:r w:rsidRPr="00D2349C">
              <w:rPr>
                <w:rFonts w:ascii="Times New Roman" w:hAnsi="Times New Roman"/>
                <w:sz w:val="24"/>
                <w:szCs w:val="24"/>
              </w:rPr>
              <w:t xml:space="preserve">Базовый </w:t>
            </w:r>
          </w:p>
        </w:tc>
        <w:tc>
          <w:tcPr>
            <w:tcW w:w="2120" w:type="pct"/>
            <w:tcBorders>
              <w:top w:val="single" w:sz="4" w:space="0" w:color="000000"/>
              <w:left w:val="single" w:sz="4" w:space="0" w:color="000000"/>
              <w:right w:val="single" w:sz="4" w:space="0" w:color="000000"/>
            </w:tcBorders>
            <w:shd w:val="clear" w:color="auto" w:fill="auto"/>
            <w:hideMark/>
          </w:tcPr>
          <w:p w:rsidR="00015A19" w:rsidRPr="00D2349C" w:rsidRDefault="00015A19" w:rsidP="00015A19">
            <w:pPr>
              <w:pStyle w:val="a8"/>
              <w:spacing w:after="0"/>
              <w:ind w:left="34" w:firstLine="130"/>
              <w:rPr>
                <w:rFonts w:ascii="Times New Roman" w:hAnsi="Times New Roman"/>
                <w:sz w:val="24"/>
                <w:szCs w:val="24"/>
              </w:rPr>
            </w:pPr>
            <w:r w:rsidRPr="00D2349C">
              <w:rPr>
                <w:rFonts w:ascii="Times New Roman" w:hAnsi="Times New Roman"/>
                <w:sz w:val="24"/>
                <w:szCs w:val="24"/>
              </w:rPr>
              <w:t xml:space="preserve">61-75 баллов </w:t>
            </w:r>
          </w:p>
        </w:tc>
      </w:tr>
      <w:tr w:rsidR="00015A19" w:rsidRPr="00D2349C" w:rsidTr="00414013">
        <w:trPr>
          <w:cantSplit/>
          <w:trHeight w:val="271"/>
        </w:trPr>
        <w:tc>
          <w:tcPr>
            <w:tcW w:w="289" w:type="pct"/>
            <w:tcBorders>
              <w:top w:val="single" w:sz="4" w:space="0" w:color="000000"/>
              <w:left w:val="single" w:sz="4" w:space="0" w:color="000000"/>
              <w:right w:val="single" w:sz="4" w:space="0" w:color="000000"/>
            </w:tcBorders>
            <w:hideMark/>
          </w:tcPr>
          <w:p w:rsidR="00015A19" w:rsidRPr="00D2349C" w:rsidRDefault="00015A19" w:rsidP="00015A19">
            <w:pPr>
              <w:spacing w:line="276" w:lineRule="auto"/>
              <w:jc w:val="center"/>
            </w:pPr>
            <w:r w:rsidRPr="00D2349C">
              <w:t>4</w:t>
            </w:r>
          </w:p>
        </w:tc>
        <w:tc>
          <w:tcPr>
            <w:tcW w:w="2591" w:type="pct"/>
            <w:tcBorders>
              <w:top w:val="single" w:sz="4" w:space="0" w:color="000000"/>
              <w:left w:val="single" w:sz="4" w:space="0" w:color="000000"/>
              <w:right w:val="single" w:sz="4" w:space="0" w:color="000000"/>
            </w:tcBorders>
          </w:tcPr>
          <w:p w:rsidR="00015A19" w:rsidRPr="00D2349C" w:rsidRDefault="00015A19" w:rsidP="00015A19">
            <w:pPr>
              <w:pStyle w:val="a8"/>
              <w:spacing w:after="0"/>
              <w:ind w:left="0" w:firstLine="138"/>
              <w:rPr>
                <w:rFonts w:ascii="Times New Roman" w:hAnsi="Times New Roman"/>
                <w:sz w:val="24"/>
                <w:szCs w:val="24"/>
              </w:rPr>
            </w:pPr>
            <w:r w:rsidRPr="00D2349C">
              <w:rPr>
                <w:rFonts w:ascii="Times New Roman" w:hAnsi="Times New Roman"/>
                <w:sz w:val="24"/>
                <w:szCs w:val="24"/>
              </w:rPr>
              <w:t xml:space="preserve">Повышенный </w:t>
            </w:r>
          </w:p>
        </w:tc>
        <w:tc>
          <w:tcPr>
            <w:tcW w:w="2120" w:type="pct"/>
            <w:tcBorders>
              <w:top w:val="single" w:sz="4" w:space="0" w:color="000000"/>
              <w:left w:val="single" w:sz="4" w:space="0" w:color="000000"/>
              <w:right w:val="single" w:sz="4" w:space="0" w:color="000000"/>
            </w:tcBorders>
            <w:shd w:val="clear" w:color="auto" w:fill="auto"/>
            <w:hideMark/>
          </w:tcPr>
          <w:p w:rsidR="00015A19" w:rsidRPr="00D2349C" w:rsidRDefault="00015A19" w:rsidP="00015A19">
            <w:pPr>
              <w:pStyle w:val="a8"/>
              <w:spacing w:after="0"/>
              <w:ind w:left="0" w:firstLine="130"/>
              <w:rPr>
                <w:rFonts w:ascii="Times New Roman" w:hAnsi="Times New Roman"/>
                <w:sz w:val="24"/>
                <w:szCs w:val="24"/>
              </w:rPr>
            </w:pPr>
            <w:r w:rsidRPr="00D2349C">
              <w:rPr>
                <w:rFonts w:ascii="Times New Roman" w:hAnsi="Times New Roman"/>
                <w:sz w:val="24"/>
                <w:szCs w:val="24"/>
              </w:rPr>
              <w:t xml:space="preserve">76 и более баллов </w:t>
            </w:r>
          </w:p>
        </w:tc>
      </w:tr>
    </w:tbl>
    <w:p w:rsidR="00015A19" w:rsidRPr="00D2349C" w:rsidRDefault="00015A19" w:rsidP="00015A19">
      <w:pPr>
        <w:pStyle w:val="Default"/>
        <w:spacing w:line="276" w:lineRule="auto"/>
        <w:ind w:firstLine="567"/>
        <w:jc w:val="both"/>
        <w:rPr>
          <w:b/>
          <w:color w:val="auto"/>
        </w:rPr>
      </w:pPr>
    </w:p>
    <w:p w:rsidR="00015A19" w:rsidRPr="00D2349C" w:rsidRDefault="00015A19" w:rsidP="00015A19">
      <w:pPr>
        <w:pStyle w:val="Default"/>
        <w:spacing w:line="276" w:lineRule="auto"/>
        <w:ind w:firstLine="567"/>
        <w:jc w:val="both"/>
        <w:rPr>
          <w:color w:val="auto"/>
        </w:rPr>
      </w:pPr>
      <w:r w:rsidRPr="00D2349C">
        <w:rPr>
          <w:b/>
          <w:color w:val="auto"/>
        </w:rPr>
        <w:t>3.</w:t>
      </w:r>
      <w:r w:rsidRPr="00D2349C">
        <w:rPr>
          <w:color w:val="auto"/>
        </w:rPr>
        <w:t xml:space="preserve"> </w:t>
      </w:r>
      <w:r w:rsidRPr="00D2349C">
        <w:rPr>
          <w:b/>
          <w:color w:val="auto"/>
        </w:rPr>
        <w:t>С</w:t>
      </w:r>
      <w:r w:rsidRPr="00D2349C">
        <w:rPr>
          <w:b/>
          <w:bCs/>
          <w:color w:val="auto"/>
        </w:rPr>
        <w:t xml:space="preserve">формированность отдельных групп умений – успешность выполнения заданий по группам умений. </w:t>
      </w:r>
      <w:r w:rsidRPr="00D2349C">
        <w:rPr>
          <w:color w:val="auto"/>
        </w:rPr>
        <w:t xml:space="preserve">Количественной характеристикой данного показателя является процент выполнения заданий, оценивающих каждую группу читательских умений. Он равен отношению баллов, полученных учеником за выполнение заданий, оценивающих сформированность умений каждой группы, к максимальному баллу, который можно было получить за выполнение этих заданий, в процентах. </w:t>
      </w:r>
    </w:p>
    <w:p w:rsidR="00015A19" w:rsidRPr="00D2349C" w:rsidRDefault="00015A19" w:rsidP="00015A19">
      <w:pPr>
        <w:pStyle w:val="Default"/>
        <w:spacing w:line="276" w:lineRule="auto"/>
        <w:ind w:firstLine="567"/>
        <w:jc w:val="both"/>
        <w:rPr>
          <w:color w:val="auto"/>
          <w:sz w:val="10"/>
        </w:rPr>
      </w:pPr>
    </w:p>
    <w:p w:rsidR="00015A19" w:rsidRPr="00D2349C" w:rsidRDefault="00015A19" w:rsidP="00015A19">
      <w:pPr>
        <w:pStyle w:val="Default"/>
        <w:spacing w:line="276" w:lineRule="auto"/>
        <w:ind w:firstLine="567"/>
        <w:jc w:val="both"/>
        <w:rPr>
          <w:color w:val="auto"/>
        </w:rPr>
      </w:pPr>
      <w:r w:rsidRPr="00D2349C">
        <w:rPr>
          <w:color w:val="auto"/>
        </w:rPr>
        <w:t xml:space="preserve">В КДР6 оценивалась сформированность </w:t>
      </w:r>
      <w:r w:rsidRPr="00D2349C">
        <w:rPr>
          <w:b/>
          <w:bCs/>
          <w:color w:val="auto"/>
        </w:rPr>
        <w:t xml:space="preserve">трех групп умений: </w:t>
      </w:r>
    </w:p>
    <w:p w:rsidR="00015A19" w:rsidRPr="00D2349C" w:rsidRDefault="00015A19" w:rsidP="00015A19">
      <w:pPr>
        <w:suppressAutoHyphens/>
        <w:snapToGrid w:val="0"/>
        <w:spacing w:line="276" w:lineRule="auto"/>
        <w:ind w:firstLine="567"/>
        <w:jc w:val="both"/>
      </w:pPr>
      <w:r w:rsidRPr="00D2349C">
        <w:t xml:space="preserve">1-я группа – </w:t>
      </w:r>
      <w:r w:rsidRPr="00D2349C">
        <w:rPr>
          <w:i/>
        </w:rPr>
        <w:t>общее понимание текста, ориентация в тексте</w:t>
      </w:r>
      <w:r w:rsidRPr="00D2349C">
        <w:t xml:space="preserve"> – предполагает умение понимать общее содержание текстов различного содержания, находить и извлекать информацию, представленную в них в явном виде;</w:t>
      </w:r>
    </w:p>
    <w:p w:rsidR="00015A19" w:rsidRPr="00D2349C" w:rsidRDefault="00015A19" w:rsidP="00015A19">
      <w:pPr>
        <w:suppressAutoHyphens/>
        <w:snapToGrid w:val="0"/>
        <w:spacing w:line="276" w:lineRule="auto"/>
        <w:ind w:firstLine="567"/>
        <w:jc w:val="both"/>
      </w:pPr>
      <w:r w:rsidRPr="00D2349C">
        <w:t xml:space="preserve">2-я группа – </w:t>
      </w:r>
      <w:r w:rsidRPr="00D2349C">
        <w:rPr>
          <w:i/>
        </w:rPr>
        <w:t>глубокое и детальное понимание содержания и формы текста</w:t>
      </w:r>
      <w:r w:rsidRPr="00D2349C">
        <w:t xml:space="preserve"> – включает умения обобщать и интерпретировать информацию, представленную в разной форме; проверять и формулировать на ее основе утверждения, выводы;</w:t>
      </w:r>
    </w:p>
    <w:p w:rsidR="00015A19" w:rsidRPr="00D2349C" w:rsidRDefault="00015A19" w:rsidP="00015A19">
      <w:pPr>
        <w:suppressAutoHyphens/>
        <w:snapToGrid w:val="0"/>
        <w:spacing w:line="276" w:lineRule="auto"/>
        <w:ind w:firstLine="567"/>
        <w:jc w:val="both"/>
      </w:pPr>
      <w:r w:rsidRPr="00D2349C">
        <w:t xml:space="preserve">3-я группа – </w:t>
      </w:r>
      <w:r w:rsidRPr="00D2349C">
        <w:rPr>
          <w:i/>
        </w:rPr>
        <w:t>осмысление и оценка, использование информации из текста</w:t>
      </w:r>
      <w:r w:rsidRPr="00D2349C">
        <w:t xml:space="preserve"> – включает умение оценивать содержание и форму текста или его структурных элементов с точки зрения целей авторов; оценивать полноту и достоверность информации; обнаруживать противоречия в одном или нескольких текстах; высказывать и обосновывать собственную точку зрения по вопросу, обсуждаемому в тексте; применять информацию, содержащуюся в тексте, для решения различных практических и учебно-познавательных задач с привлечением или без привлечения собственного опыта.</w:t>
      </w:r>
    </w:p>
    <w:p w:rsidR="00015A19" w:rsidRPr="00D2349C" w:rsidRDefault="00015A19" w:rsidP="00015A19">
      <w:pPr>
        <w:pStyle w:val="Default"/>
        <w:spacing w:line="276" w:lineRule="auto"/>
        <w:ind w:firstLine="567"/>
        <w:jc w:val="both"/>
        <w:rPr>
          <w:color w:val="auto"/>
        </w:rPr>
      </w:pPr>
      <w:r w:rsidRPr="00D2349C">
        <w:rPr>
          <w:b/>
          <w:color w:val="auto"/>
        </w:rPr>
        <w:t>4. Ус</w:t>
      </w:r>
      <w:r w:rsidRPr="00D2349C">
        <w:rPr>
          <w:b/>
          <w:bCs/>
          <w:color w:val="auto"/>
        </w:rPr>
        <w:t xml:space="preserve">пешность выполнения заданий по предметным областям </w:t>
      </w:r>
      <w:r w:rsidRPr="00D2349C">
        <w:rPr>
          <w:bCs/>
          <w:color w:val="auto"/>
        </w:rPr>
        <w:t>(</w:t>
      </w:r>
      <w:r w:rsidRPr="00D2349C">
        <w:rPr>
          <w:b/>
          <w:bCs/>
          <w:color w:val="auto"/>
        </w:rPr>
        <w:t xml:space="preserve">«Математика», «Русский язык», «Естествознание», «История»). </w:t>
      </w:r>
      <w:r w:rsidRPr="00D2349C">
        <w:rPr>
          <w:color w:val="auto"/>
        </w:rPr>
        <w:t xml:space="preserve">Количественной характеристикой данного показателя является процент выполнения заданий к тексту из данной предметной области. Он равен отношению баллов, полученных учеником за выполнение заданий по каждой предметной </w:t>
      </w:r>
      <w:r w:rsidRPr="00D2349C">
        <w:rPr>
          <w:color w:val="auto"/>
        </w:rPr>
        <w:lastRenderedPageBreak/>
        <w:t xml:space="preserve">области, к максимальному баллу, который можно было получить за выполнение этих заданий, в процентах. </w:t>
      </w:r>
    </w:p>
    <w:p w:rsidR="00015A19" w:rsidRPr="00D2349C" w:rsidRDefault="00015A19" w:rsidP="00015A19">
      <w:pPr>
        <w:pStyle w:val="Default"/>
        <w:tabs>
          <w:tab w:val="left" w:pos="8222"/>
        </w:tabs>
        <w:spacing w:line="276" w:lineRule="auto"/>
        <w:jc w:val="center"/>
        <w:rPr>
          <w:color w:val="auto"/>
        </w:rPr>
      </w:pPr>
    </w:p>
    <w:p w:rsidR="00015A19" w:rsidRPr="00D2349C" w:rsidRDefault="00015A19" w:rsidP="00015A19">
      <w:pPr>
        <w:spacing w:line="276" w:lineRule="auto"/>
        <w:ind w:firstLine="567"/>
        <w:jc w:val="both"/>
      </w:pPr>
      <w:r w:rsidRPr="00D2349C">
        <w:t>В 2021-2022 учебном году в КДР приняли участие 14  учащихся, в 2022-2023 учебном году 22 учащихся. Уровни читательской грамотности за два последних года представлены в таблице:</w:t>
      </w:r>
    </w:p>
    <w:tbl>
      <w:tblPr>
        <w:tblW w:w="10622" w:type="dxa"/>
        <w:jc w:val="center"/>
        <w:tblLook w:val="04A0" w:firstRow="1" w:lastRow="0" w:firstColumn="1" w:lastColumn="0" w:noHBand="0" w:noVBand="1"/>
      </w:tblPr>
      <w:tblGrid>
        <w:gridCol w:w="2233"/>
        <w:gridCol w:w="2307"/>
        <w:gridCol w:w="2113"/>
        <w:gridCol w:w="2140"/>
        <w:gridCol w:w="1829"/>
      </w:tblGrid>
      <w:tr w:rsidR="00015A19" w:rsidRPr="00D2349C" w:rsidTr="00015A19">
        <w:trPr>
          <w:trHeight w:val="600"/>
          <w:jc w:val="center"/>
        </w:trPr>
        <w:tc>
          <w:tcPr>
            <w:tcW w:w="2233"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015A19" w:rsidRPr="00D2349C" w:rsidRDefault="00015A19" w:rsidP="00414013">
            <w:pPr>
              <w:jc w:val="center"/>
              <w:rPr>
                <w:b/>
                <w:bCs/>
                <w:sz w:val="20"/>
                <w:szCs w:val="20"/>
              </w:rPr>
            </w:pPr>
            <w:r w:rsidRPr="00D2349C">
              <w:rPr>
                <w:b/>
                <w:bCs/>
                <w:sz w:val="20"/>
                <w:szCs w:val="20"/>
              </w:rPr>
              <w:t> 2022-2023 учебный год</w:t>
            </w:r>
          </w:p>
        </w:tc>
        <w:tc>
          <w:tcPr>
            <w:tcW w:w="8389" w:type="dxa"/>
            <w:gridSpan w:val="4"/>
            <w:tcBorders>
              <w:top w:val="single" w:sz="8" w:space="0" w:color="auto"/>
              <w:left w:val="nil"/>
              <w:bottom w:val="single" w:sz="8" w:space="0" w:color="auto"/>
              <w:right w:val="single" w:sz="8" w:space="0" w:color="000000"/>
            </w:tcBorders>
            <w:shd w:val="clear" w:color="000000" w:fill="CCFFCC"/>
            <w:vAlign w:val="center"/>
            <w:hideMark/>
          </w:tcPr>
          <w:p w:rsidR="00015A19" w:rsidRPr="00D2349C" w:rsidRDefault="003568B3" w:rsidP="00414013">
            <w:pPr>
              <w:jc w:val="center"/>
              <w:rPr>
                <w:b/>
                <w:bCs/>
                <w:sz w:val="20"/>
                <w:szCs w:val="20"/>
              </w:rPr>
            </w:pPr>
            <w:r w:rsidRPr="00D2349C">
              <w:rPr>
                <w:b/>
                <w:bCs/>
                <w:sz w:val="20"/>
                <w:szCs w:val="20"/>
              </w:rPr>
              <w:t>Уровни достижений</w:t>
            </w:r>
            <w:r w:rsidR="00015A19" w:rsidRPr="00D2349C">
              <w:rPr>
                <w:b/>
                <w:bCs/>
                <w:sz w:val="20"/>
                <w:szCs w:val="20"/>
              </w:rPr>
              <w:br/>
              <w:t>(</w:t>
            </w:r>
            <w:r w:rsidR="00015A19" w:rsidRPr="00D2349C">
              <w:rPr>
                <w:b/>
                <w:bCs/>
                <w:i/>
                <w:iCs/>
                <w:sz w:val="20"/>
                <w:szCs w:val="20"/>
              </w:rPr>
              <w:t>% учащихся, результаты которых соответствуют данному уровню достижений</w:t>
            </w:r>
            <w:r w:rsidR="00015A19" w:rsidRPr="00D2349C">
              <w:rPr>
                <w:b/>
                <w:bCs/>
                <w:sz w:val="20"/>
                <w:szCs w:val="20"/>
              </w:rPr>
              <w:t>)</w:t>
            </w:r>
          </w:p>
        </w:tc>
      </w:tr>
      <w:tr w:rsidR="00015A19" w:rsidRPr="00D2349C" w:rsidTr="00015A19">
        <w:trPr>
          <w:trHeight w:val="510"/>
          <w:jc w:val="center"/>
        </w:trPr>
        <w:tc>
          <w:tcPr>
            <w:tcW w:w="2233" w:type="dxa"/>
            <w:vMerge/>
            <w:tcBorders>
              <w:top w:val="single" w:sz="8" w:space="0" w:color="auto"/>
              <w:left w:val="single" w:sz="8" w:space="0" w:color="auto"/>
              <w:bottom w:val="single" w:sz="8" w:space="0" w:color="000000"/>
              <w:right w:val="single" w:sz="8" w:space="0" w:color="auto"/>
            </w:tcBorders>
            <w:vAlign w:val="center"/>
            <w:hideMark/>
          </w:tcPr>
          <w:p w:rsidR="00015A19" w:rsidRPr="00D2349C" w:rsidRDefault="00015A19" w:rsidP="00414013">
            <w:pPr>
              <w:rPr>
                <w:b/>
                <w:bCs/>
                <w:sz w:val="20"/>
                <w:szCs w:val="20"/>
              </w:rPr>
            </w:pPr>
          </w:p>
        </w:tc>
        <w:tc>
          <w:tcPr>
            <w:tcW w:w="2307" w:type="dxa"/>
            <w:tcBorders>
              <w:top w:val="nil"/>
              <w:left w:val="nil"/>
              <w:bottom w:val="single" w:sz="8" w:space="0" w:color="auto"/>
              <w:right w:val="single" w:sz="8" w:space="0" w:color="auto"/>
            </w:tcBorders>
            <w:shd w:val="clear" w:color="000000" w:fill="CCFFCC"/>
            <w:vAlign w:val="center"/>
            <w:hideMark/>
          </w:tcPr>
          <w:p w:rsidR="00015A19" w:rsidRPr="00D2349C" w:rsidRDefault="00015A19" w:rsidP="00414013">
            <w:pPr>
              <w:jc w:val="center"/>
              <w:rPr>
                <w:b/>
                <w:bCs/>
                <w:sz w:val="20"/>
                <w:szCs w:val="20"/>
              </w:rPr>
            </w:pPr>
            <w:r w:rsidRPr="00D2349C">
              <w:rPr>
                <w:b/>
                <w:bCs/>
                <w:sz w:val="20"/>
                <w:szCs w:val="20"/>
              </w:rPr>
              <w:t>Недостаточный</w:t>
            </w:r>
          </w:p>
        </w:tc>
        <w:tc>
          <w:tcPr>
            <w:tcW w:w="2113" w:type="dxa"/>
            <w:tcBorders>
              <w:top w:val="nil"/>
              <w:left w:val="nil"/>
              <w:bottom w:val="single" w:sz="8" w:space="0" w:color="auto"/>
              <w:right w:val="nil"/>
            </w:tcBorders>
            <w:shd w:val="clear" w:color="000000" w:fill="CCFFCC"/>
            <w:vAlign w:val="center"/>
            <w:hideMark/>
          </w:tcPr>
          <w:p w:rsidR="00015A19" w:rsidRPr="00D2349C" w:rsidRDefault="00015A19" w:rsidP="00414013">
            <w:pPr>
              <w:jc w:val="center"/>
              <w:rPr>
                <w:b/>
                <w:bCs/>
                <w:sz w:val="20"/>
                <w:szCs w:val="20"/>
              </w:rPr>
            </w:pPr>
            <w:r w:rsidRPr="00D2349C">
              <w:rPr>
                <w:b/>
                <w:bCs/>
                <w:sz w:val="20"/>
                <w:szCs w:val="20"/>
              </w:rPr>
              <w:t>Пониженный (пороговый)</w:t>
            </w:r>
          </w:p>
        </w:tc>
        <w:tc>
          <w:tcPr>
            <w:tcW w:w="2140" w:type="dxa"/>
            <w:tcBorders>
              <w:top w:val="nil"/>
              <w:left w:val="single" w:sz="8" w:space="0" w:color="auto"/>
              <w:bottom w:val="single" w:sz="8" w:space="0" w:color="auto"/>
              <w:right w:val="single" w:sz="8" w:space="0" w:color="auto"/>
            </w:tcBorders>
            <w:shd w:val="clear" w:color="000000" w:fill="CCFFCC"/>
            <w:vAlign w:val="center"/>
            <w:hideMark/>
          </w:tcPr>
          <w:p w:rsidR="00015A19" w:rsidRPr="00D2349C" w:rsidRDefault="00015A19" w:rsidP="00414013">
            <w:pPr>
              <w:jc w:val="center"/>
              <w:rPr>
                <w:b/>
                <w:bCs/>
                <w:sz w:val="20"/>
                <w:szCs w:val="20"/>
              </w:rPr>
            </w:pPr>
            <w:r w:rsidRPr="00D2349C">
              <w:rPr>
                <w:b/>
                <w:bCs/>
                <w:sz w:val="20"/>
                <w:szCs w:val="20"/>
              </w:rPr>
              <w:t>Базовый</w:t>
            </w:r>
          </w:p>
        </w:tc>
        <w:tc>
          <w:tcPr>
            <w:tcW w:w="1829" w:type="dxa"/>
            <w:tcBorders>
              <w:top w:val="nil"/>
              <w:left w:val="nil"/>
              <w:bottom w:val="single" w:sz="8" w:space="0" w:color="auto"/>
              <w:right w:val="single" w:sz="8" w:space="0" w:color="auto"/>
            </w:tcBorders>
            <w:shd w:val="clear" w:color="000000" w:fill="CCFFCC"/>
            <w:vAlign w:val="center"/>
            <w:hideMark/>
          </w:tcPr>
          <w:p w:rsidR="00015A19" w:rsidRPr="00D2349C" w:rsidRDefault="00015A19" w:rsidP="00414013">
            <w:pPr>
              <w:jc w:val="center"/>
              <w:rPr>
                <w:b/>
                <w:bCs/>
                <w:sz w:val="20"/>
                <w:szCs w:val="20"/>
              </w:rPr>
            </w:pPr>
            <w:r w:rsidRPr="00D2349C">
              <w:rPr>
                <w:b/>
                <w:bCs/>
                <w:sz w:val="20"/>
                <w:szCs w:val="20"/>
              </w:rPr>
              <w:t>Повышенный</w:t>
            </w:r>
          </w:p>
        </w:tc>
      </w:tr>
      <w:tr w:rsidR="00015A19" w:rsidRPr="00D2349C" w:rsidTr="00015A19">
        <w:trPr>
          <w:trHeight w:val="315"/>
          <w:jc w:val="center"/>
        </w:trPr>
        <w:tc>
          <w:tcPr>
            <w:tcW w:w="2233" w:type="dxa"/>
            <w:tcBorders>
              <w:top w:val="nil"/>
              <w:left w:val="single" w:sz="8" w:space="0" w:color="auto"/>
              <w:bottom w:val="single" w:sz="8" w:space="0" w:color="auto"/>
              <w:right w:val="single" w:sz="8" w:space="0" w:color="auto"/>
            </w:tcBorders>
            <w:shd w:val="clear" w:color="auto" w:fill="auto"/>
            <w:vAlign w:val="center"/>
            <w:hideMark/>
          </w:tcPr>
          <w:p w:rsidR="00015A19" w:rsidRPr="00D2349C" w:rsidRDefault="00015A19" w:rsidP="00414013">
            <w:pPr>
              <w:jc w:val="right"/>
              <w:rPr>
                <w:b/>
                <w:bCs/>
                <w:sz w:val="20"/>
                <w:szCs w:val="20"/>
              </w:rPr>
            </w:pPr>
            <w:r w:rsidRPr="00D2349C">
              <w:rPr>
                <w:b/>
                <w:bCs/>
                <w:sz w:val="20"/>
                <w:szCs w:val="20"/>
              </w:rPr>
              <w:t>Класс (%)</w:t>
            </w:r>
          </w:p>
        </w:tc>
        <w:tc>
          <w:tcPr>
            <w:tcW w:w="2307"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bookmarkStart w:id="1" w:name="RANGE!B35"/>
            <w:r w:rsidRPr="00D2349C">
              <w:rPr>
                <w:sz w:val="20"/>
                <w:szCs w:val="20"/>
              </w:rPr>
              <w:t>4,55%</w:t>
            </w:r>
            <w:bookmarkEnd w:id="1"/>
          </w:p>
        </w:tc>
        <w:tc>
          <w:tcPr>
            <w:tcW w:w="2113"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bookmarkStart w:id="2" w:name="RANGE!C35"/>
            <w:r w:rsidRPr="00D2349C">
              <w:rPr>
                <w:sz w:val="20"/>
                <w:szCs w:val="20"/>
              </w:rPr>
              <w:t>59,09%</w:t>
            </w:r>
            <w:bookmarkEnd w:id="2"/>
          </w:p>
        </w:tc>
        <w:tc>
          <w:tcPr>
            <w:tcW w:w="2140"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bookmarkStart w:id="3" w:name="RANGE!D35"/>
            <w:r w:rsidRPr="00D2349C">
              <w:rPr>
                <w:sz w:val="20"/>
                <w:szCs w:val="20"/>
              </w:rPr>
              <w:t>31,82%</w:t>
            </w:r>
            <w:bookmarkEnd w:id="3"/>
          </w:p>
        </w:tc>
        <w:tc>
          <w:tcPr>
            <w:tcW w:w="1829"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bookmarkStart w:id="4" w:name="RANGE!E35"/>
            <w:r w:rsidRPr="00D2349C">
              <w:rPr>
                <w:sz w:val="20"/>
                <w:szCs w:val="20"/>
              </w:rPr>
              <w:t>4,55%</w:t>
            </w:r>
            <w:bookmarkEnd w:id="4"/>
          </w:p>
        </w:tc>
      </w:tr>
      <w:tr w:rsidR="00015A19" w:rsidRPr="00D2349C" w:rsidTr="00015A19">
        <w:trPr>
          <w:trHeight w:val="315"/>
          <w:jc w:val="center"/>
        </w:trPr>
        <w:tc>
          <w:tcPr>
            <w:tcW w:w="2233" w:type="dxa"/>
            <w:tcBorders>
              <w:top w:val="nil"/>
              <w:left w:val="single" w:sz="8" w:space="0" w:color="auto"/>
              <w:bottom w:val="single" w:sz="8" w:space="0" w:color="auto"/>
              <w:right w:val="single" w:sz="8" w:space="0" w:color="auto"/>
            </w:tcBorders>
            <w:shd w:val="clear" w:color="auto" w:fill="auto"/>
            <w:vAlign w:val="center"/>
            <w:hideMark/>
          </w:tcPr>
          <w:p w:rsidR="00015A19" w:rsidRPr="00D2349C" w:rsidRDefault="00015A19" w:rsidP="00414013">
            <w:pPr>
              <w:jc w:val="right"/>
              <w:rPr>
                <w:b/>
                <w:bCs/>
                <w:sz w:val="20"/>
                <w:szCs w:val="20"/>
              </w:rPr>
            </w:pPr>
            <w:r w:rsidRPr="00D2349C">
              <w:rPr>
                <w:b/>
                <w:bCs/>
                <w:sz w:val="20"/>
                <w:szCs w:val="20"/>
              </w:rPr>
              <w:t>Красноярский край (%)</w:t>
            </w:r>
          </w:p>
        </w:tc>
        <w:tc>
          <w:tcPr>
            <w:tcW w:w="2307"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r w:rsidRPr="00D2349C">
              <w:rPr>
                <w:sz w:val="20"/>
                <w:szCs w:val="20"/>
              </w:rPr>
              <w:t>11,54%</w:t>
            </w:r>
          </w:p>
        </w:tc>
        <w:tc>
          <w:tcPr>
            <w:tcW w:w="2113"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r w:rsidRPr="00D2349C">
              <w:rPr>
                <w:sz w:val="20"/>
                <w:szCs w:val="20"/>
              </w:rPr>
              <w:t>48,87%</w:t>
            </w:r>
          </w:p>
        </w:tc>
        <w:tc>
          <w:tcPr>
            <w:tcW w:w="2140"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r w:rsidRPr="00D2349C">
              <w:rPr>
                <w:sz w:val="20"/>
                <w:szCs w:val="20"/>
              </w:rPr>
              <w:t>29,64%</w:t>
            </w:r>
          </w:p>
        </w:tc>
        <w:tc>
          <w:tcPr>
            <w:tcW w:w="1829"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r w:rsidRPr="00D2349C">
              <w:rPr>
                <w:sz w:val="20"/>
                <w:szCs w:val="20"/>
              </w:rPr>
              <w:t>9,95%</w:t>
            </w:r>
          </w:p>
        </w:tc>
      </w:tr>
      <w:tr w:rsidR="00015A19" w:rsidRPr="00D2349C" w:rsidTr="00015A19">
        <w:trPr>
          <w:trHeight w:val="510"/>
          <w:jc w:val="center"/>
        </w:trPr>
        <w:tc>
          <w:tcPr>
            <w:tcW w:w="2233"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015A19" w:rsidRPr="00D2349C" w:rsidRDefault="00015A19" w:rsidP="00414013">
            <w:pPr>
              <w:jc w:val="center"/>
              <w:rPr>
                <w:b/>
                <w:bCs/>
                <w:sz w:val="20"/>
                <w:szCs w:val="20"/>
              </w:rPr>
            </w:pPr>
            <w:r w:rsidRPr="00D2349C">
              <w:rPr>
                <w:b/>
                <w:bCs/>
                <w:sz w:val="20"/>
                <w:szCs w:val="20"/>
              </w:rPr>
              <w:t> 2021-2022 учебный год</w:t>
            </w:r>
          </w:p>
        </w:tc>
        <w:tc>
          <w:tcPr>
            <w:tcW w:w="8389" w:type="dxa"/>
            <w:gridSpan w:val="4"/>
            <w:tcBorders>
              <w:top w:val="single" w:sz="8" w:space="0" w:color="auto"/>
              <w:left w:val="nil"/>
              <w:bottom w:val="single" w:sz="8" w:space="0" w:color="auto"/>
              <w:right w:val="single" w:sz="8" w:space="0" w:color="000000"/>
            </w:tcBorders>
            <w:shd w:val="clear" w:color="000000" w:fill="CCFFCC"/>
            <w:vAlign w:val="center"/>
            <w:hideMark/>
          </w:tcPr>
          <w:p w:rsidR="00015A19" w:rsidRPr="00D2349C" w:rsidRDefault="00015A19" w:rsidP="00414013">
            <w:pPr>
              <w:jc w:val="center"/>
              <w:rPr>
                <w:b/>
                <w:bCs/>
                <w:sz w:val="20"/>
                <w:szCs w:val="20"/>
              </w:rPr>
            </w:pPr>
            <w:r w:rsidRPr="00D2349C">
              <w:rPr>
                <w:b/>
                <w:bCs/>
                <w:sz w:val="20"/>
                <w:szCs w:val="20"/>
              </w:rPr>
              <w:t>Уровни достижений (</w:t>
            </w:r>
            <w:r w:rsidRPr="00D2349C">
              <w:rPr>
                <w:b/>
                <w:bCs/>
                <w:i/>
                <w:iCs/>
                <w:sz w:val="20"/>
                <w:szCs w:val="20"/>
              </w:rPr>
              <w:t>% учащихся, результаты которых соответствуют данному уровню достижений</w:t>
            </w:r>
            <w:r w:rsidRPr="00D2349C">
              <w:rPr>
                <w:b/>
                <w:bCs/>
                <w:sz w:val="20"/>
                <w:szCs w:val="20"/>
              </w:rPr>
              <w:t>)</w:t>
            </w:r>
          </w:p>
        </w:tc>
      </w:tr>
      <w:tr w:rsidR="00015A19" w:rsidRPr="00D2349C" w:rsidTr="00015A19">
        <w:trPr>
          <w:trHeight w:val="315"/>
          <w:jc w:val="center"/>
        </w:trPr>
        <w:tc>
          <w:tcPr>
            <w:tcW w:w="2233" w:type="dxa"/>
            <w:vMerge/>
            <w:tcBorders>
              <w:top w:val="single" w:sz="8" w:space="0" w:color="auto"/>
              <w:left w:val="single" w:sz="8" w:space="0" w:color="auto"/>
              <w:bottom w:val="single" w:sz="8" w:space="0" w:color="000000"/>
              <w:right w:val="single" w:sz="8" w:space="0" w:color="auto"/>
            </w:tcBorders>
            <w:vAlign w:val="center"/>
            <w:hideMark/>
          </w:tcPr>
          <w:p w:rsidR="00015A19" w:rsidRPr="00D2349C" w:rsidRDefault="00015A19" w:rsidP="00414013">
            <w:pPr>
              <w:rPr>
                <w:b/>
                <w:bCs/>
                <w:sz w:val="20"/>
                <w:szCs w:val="20"/>
              </w:rPr>
            </w:pPr>
          </w:p>
        </w:tc>
        <w:tc>
          <w:tcPr>
            <w:tcW w:w="2307" w:type="dxa"/>
            <w:tcBorders>
              <w:top w:val="nil"/>
              <w:left w:val="nil"/>
              <w:bottom w:val="single" w:sz="8" w:space="0" w:color="auto"/>
              <w:right w:val="single" w:sz="4" w:space="0" w:color="auto"/>
            </w:tcBorders>
            <w:shd w:val="clear" w:color="000000" w:fill="CCFFCC"/>
            <w:vAlign w:val="center"/>
            <w:hideMark/>
          </w:tcPr>
          <w:p w:rsidR="00015A19" w:rsidRPr="00D2349C" w:rsidRDefault="00015A19" w:rsidP="00414013">
            <w:pPr>
              <w:jc w:val="center"/>
              <w:rPr>
                <w:b/>
                <w:bCs/>
                <w:sz w:val="20"/>
                <w:szCs w:val="20"/>
              </w:rPr>
            </w:pPr>
            <w:r w:rsidRPr="00D2349C">
              <w:rPr>
                <w:b/>
                <w:bCs/>
                <w:sz w:val="20"/>
                <w:szCs w:val="20"/>
              </w:rPr>
              <w:t>Недостаточный</w:t>
            </w:r>
          </w:p>
        </w:tc>
        <w:tc>
          <w:tcPr>
            <w:tcW w:w="2113" w:type="dxa"/>
            <w:tcBorders>
              <w:top w:val="nil"/>
              <w:left w:val="nil"/>
              <w:bottom w:val="single" w:sz="8" w:space="0" w:color="auto"/>
              <w:right w:val="single" w:sz="4" w:space="0" w:color="auto"/>
            </w:tcBorders>
            <w:shd w:val="clear" w:color="000000" w:fill="CCFFCC"/>
            <w:vAlign w:val="center"/>
            <w:hideMark/>
          </w:tcPr>
          <w:p w:rsidR="00015A19" w:rsidRPr="00D2349C" w:rsidRDefault="00015A19" w:rsidP="00414013">
            <w:pPr>
              <w:jc w:val="center"/>
              <w:rPr>
                <w:b/>
                <w:bCs/>
                <w:sz w:val="20"/>
                <w:szCs w:val="20"/>
              </w:rPr>
            </w:pPr>
            <w:r w:rsidRPr="00D2349C">
              <w:rPr>
                <w:b/>
                <w:bCs/>
                <w:sz w:val="20"/>
                <w:szCs w:val="20"/>
              </w:rPr>
              <w:t>Пониженный</w:t>
            </w:r>
          </w:p>
        </w:tc>
        <w:tc>
          <w:tcPr>
            <w:tcW w:w="2140" w:type="dxa"/>
            <w:tcBorders>
              <w:top w:val="nil"/>
              <w:left w:val="nil"/>
              <w:bottom w:val="single" w:sz="8" w:space="0" w:color="auto"/>
              <w:right w:val="single" w:sz="4" w:space="0" w:color="auto"/>
            </w:tcBorders>
            <w:shd w:val="clear" w:color="000000" w:fill="CCFFCC"/>
            <w:vAlign w:val="center"/>
            <w:hideMark/>
          </w:tcPr>
          <w:p w:rsidR="00015A19" w:rsidRPr="00D2349C" w:rsidRDefault="00015A19" w:rsidP="00414013">
            <w:pPr>
              <w:jc w:val="center"/>
              <w:rPr>
                <w:b/>
                <w:bCs/>
                <w:sz w:val="20"/>
                <w:szCs w:val="20"/>
              </w:rPr>
            </w:pPr>
            <w:r w:rsidRPr="00D2349C">
              <w:rPr>
                <w:b/>
                <w:bCs/>
                <w:sz w:val="20"/>
                <w:szCs w:val="20"/>
              </w:rPr>
              <w:t>Базовый</w:t>
            </w:r>
          </w:p>
        </w:tc>
        <w:tc>
          <w:tcPr>
            <w:tcW w:w="1829" w:type="dxa"/>
            <w:tcBorders>
              <w:top w:val="nil"/>
              <w:left w:val="nil"/>
              <w:bottom w:val="single" w:sz="8" w:space="0" w:color="auto"/>
              <w:right w:val="single" w:sz="8" w:space="0" w:color="auto"/>
            </w:tcBorders>
            <w:shd w:val="clear" w:color="000000" w:fill="CCFFCC"/>
            <w:vAlign w:val="center"/>
            <w:hideMark/>
          </w:tcPr>
          <w:p w:rsidR="00015A19" w:rsidRPr="00D2349C" w:rsidRDefault="00015A19" w:rsidP="00414013">
            <w:pPr>
              <w:jc w:val="center"/>
              <w:rPr>
                <w:b/>
                <w:bCs/>
                <w:sz w:val="20"/>
                <w:szCs w:val="20"/>
              </w:rPr>
            </w:pPr>
            <w:r w:rsidRPr="00D2349C">
              <w:rPr>
                <w:b/>
                <w:bCs/>
                <w:sz w:val="20"/>
                <w:szCs w:val="20"/>
              </w:rPr>
              <w:t>Повышенный</w:t>
            </w:r>
          </w:p>
        </w:tc>
      </w:tr>
      <w:tr w:rsidR="00015A19" w:rsidRPr="00D2349C" w:rsidTr="00015A19">
        <w:trPr>
          <w:trHeight w:val="315"/>
          <w:jc w:val="center"/>
        </w:trPr>
        <w:tc>
          <w:tcPr>
            <w:tcW w:w="2233" w:type="dxa"/>
            <w:tcBorders>
              <w:top w:val="nil"/>
              <w:left w:val="single" w:sz="8" w:space="0" w:color="auto"/>
              <w:bottom w:val="single" w:sz="8" w:space="0" w:color="auto"/>
              <w:right w:val="single" w:sz="8" w:space="0" w:color="auto"/>
            </w:tcBorders>
            <w:shd w:val="clear" w:color="auto" w:fill="auto"/>
            <w:vAlign w:val="center"/>
            <w:hideMark/>
          </w:tcPr>
          <w:p w:rsidR="00015A19" w:rsidRPr="00D2349C" w:rsidRDefault="00015A19" w:rsidP="00414013">
            <w:pPr>
              <w:jc w:val="center"/>
              <w:rPr>
                <w:b/>
                <w:bCs/>
                <w:sz w:val="20"/>
                <w:szCs w:val="20"/>
              </w:rPr>
            </w:pPr>
            <w:r w:rsidRPr="00D2349C">
              <w:rPr>
                <w:b/>
                <w:bCs/>
                <w:sz w:val="20"/>
                <w:szCs w:val="20"/>
              </w:rPr>
              <w:t>Класс (%)</w:t>
            </w:r>
          </w:p>
        </w:tc>
        <w:tc>
          <w:tcPr>
            <w:tcW w:w="2307"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r w:rsidRPr="00D2349C">
              <w:rPr>
                <w:sz w:val="20"/>
                <w:szCs w:val="20"/>
              </w:rPr>
              <w:t>16,67%</w:t>
            </w:r>
          </w:p>
        </w:tc>
        <w:tc>
          <w:tcPr>
            <w:tcW w:w="2113"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r w:rsidRPr="00D2349C">
              <w:rPr>
                <w:sz w:val="20"/>
                <w:szCs w:val="20"/>
              </w:rPr>
              <w:t>8,33%</w:t>
            </w:r>
          </w:p>
        </w:tc>
        <w:tc>
          <w:tcPr>
            <w:tcW w:w="2140"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r w:rsidRPr="00D2349C">
              <w:rPr>
                <w:sz w:val="20"/>
                <w:szCs w:val="20"/>
              </w:rPr>
              <w:t>58,33%</w:t>
            </w:r>
          </w:p>
        </w:tc>
        <w:tc>
          <w:tcPr>
            <w:tcW w:w="1829"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r w:rsidRPr="00D2349C">
              <w:rPr>
                <w:sz w:val="20"/>
                <w:szCs w:val="20"/>
              </w:rPr>
              <w:t>16,67%</w:t>
            </w:r>
          </w:p>
        </w:tc>
      </w:tr>
      <w:tr w:rsidR="00015A19" w:rsidRPr="00D2349C" w:rsidTr="00015A19">
        <w:trPr>
          <w:trHeight w:val="315"/>
          <w:jc w:val="center"/>
        </w:trPr>
        <w:tc>
          <w:tcPr>
            <w:tcW w:w="2233" w:type="dxa"/>
            <w:tcBorders>
              <w:top w:val="nil"/>
              <w:left w:val="single" w:sz="8" w:space="0" w:color="auto"/>
              <w:bottom w:val="single" w:sz="8" w:space="0" w:color="auto"/>
              <w:right w:val="single" w:sz="8" w:space="0" w:color="auto"/>
            </w:tcBorders>
            <w:shd w:val="clear" w:color="auto" w:fill="auto"/>
            <w:vAlign w:val="center"/>
            <w:hideMark/>
          </w:tcPr>
          <w:p w:rsidR="00015A19" w:rsidRPr="00D2349C" w:rsidRDefault="00015A19" w:rsidP="00414013">
            <w:pPr>
              <w:jc w:val="center"/>
              <w:rPr>
                <w:b/>
                <w:bCs/>
                <w:sz w:val="20"/>
                <w:szCs w:val="20"/>
              </w:rPr>
            </w:pPr>
            <w:r w:rsidRPr="00D2349C">
              <w:rPr>
                <w:b/>
                <w:bCs/>
                <w:sz w:val="20"/>
                <w:szCs w:val="20"/>
              </w:rPr>
              <w:t>Регион (%)</w:t>
            </w:r>
          </w:p>
        </w:tc>
        <w:tc>
          <w:tcPr>
            <w:tcW w:w="2307"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r w:rsidRPr="00D2349C">
              <w:rPr>
                <w:sz w:val="20"/>
                <w:szCs w:val="20"/>
              </w:rPr>
              <w:t>22,67%</w:t>
            </w:r>
          </w:p>
        </w:tc>
        <w:tc>
          <w:tcPr>
            <w:tcW w:w="2113"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r w:rsidRPr="00D2349C">
              <w:rPr>
                <w:sz w:val="20"/>
                <w:szCs w:val="20"/>
              </w:rPr>
              <w:t>34,95%</w:t>
            </w:r>
          </w:p>
        </w:tc>
        <w:tc>
          <w:tcPr>
            <w:tcW w:w="2140"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r w:rsidRPr="00D2349C">
              <w:rPr>
                <w:sz w:val="20"/>
                <w:szCs w:val="20"/>
              </w:rPr>
              <w:t>34,71%</w:t>
            </w:r>
          </w:p>
        </w:tc>
        <w:tc>
          <w:tcPr>
            <w:tcW w:w="1829" w:type="dxa"/>
            <w:tcBorders>
              <w:top w:val="nil"/>
              <w:left w:val="nil"/>
              <w:bottom w:val="single" w:sz="8" w:space="0" w:color="auto"/>
              <w:right w:val="single" w:sz="8" w:space="0" w:color="auto"/>
            </w:tcBorders>
            <w:shd w:val="clear" w:color="auto" w:fill="auto"/>
            <w:vAlign w:val="center"/>
            <w:hideMark/>
          </w:tcPr>
          <w:p w:rsidR="00015A19" w:rsidRPr="00D2349C" w:rsidRDefault="00015A19" w:rsidP="00414013">
            <w:pPr>
              <w:jc w:val="center"/>
              <w:rPr>
                <w:sz w:val="20"/>
                <w:szCs w:val="20"/>
              </w:rPr>
            </w:pPr>
            <w:r w:rsidRPr="00D2349C">
              <w:rPr>
                <w:sz w:val="20"/>
                <w:szCs w:val="20"/>
              </w:rPr>
              <w:t>7,67%</w:t>
            </w:r>
          </w:p>
        </w:tc>
      </w:tr>
    </w:tbl>
    <w:p w:rsidR="00015A19" w:rsidRPr="00D2349C" w:rsidRDefault="00015A19" w:rsidP="00015A19">
      <w:pPr>
        <w:ind w:firstLine="567"/>
      </w:pPr>
    </w:p>
    <w:p w:rsidR="00015A19" w:rsidRPr="00D2349C" w:rsidRDefault="00015A19" w:rsidP="00015A19">
      <w:pPr>
        <w:spacing w:line="276" w:lineRule="auto"/>
        <w:ind w:firstLine="567"/>
        <w:jc w:val="both"/>
        <w:rPr>
          <w:bCs/>
        </w:rPr>
      </w:pPr>
      <w:r w:rsidRPr="00D2349C">
        <w:t xml:space="preserve">В </w:t>
      </w:r>
      <w:r w:rsidRPr="00D2349C">
        <w:rPr>
          <w:bCs/>
        </w:rPr>
        <w:t>2022-2023 учебном году учащиеся показали результаты ниже краевых на недостаточном и повышенном уровнях, выше краевых на пониженном (пороговом) и базовом уровнях.</w:t>
      </w:r>
    </w:p>
    <w:p w:rsidR="00015A19" w:rsidRPr="00D2349C" w:rsidRDefault="00015A19" w:rsidP="00015A19">
      <w:pPr>
        <w:spacing w:line="276" w:lineRule="auto"/>
        <w:ind w:firstLine="567"/>
        <w:jc w:val="both"/>
        <w:rPr>
          <w:bCs/>
        </w:rPr>
      </w:pPr>
      <w:r w:rsidRPr="00D2349C">
        <w:t xml:space="preserve">В </w:t>
      </w:r>
      <w:r w:rsidRPr="00D2349C">
        <w:rPr>
          <w:bCs/>
        </w:rPr>
        <w:t>2021-2022 учебном году учащиеся показали результаты ниже краевых на недостаточном и пониженном (пороговом) уровнях, выше краевых на повышенном и базовом уровнях.</w:t>
      </w:r>
    </w:p>
    <w:p w:rsidR="00015A19" w:rsidRPr="00D2349C" w:rsidRDefault="00015A19" w:rsidP="00015A19">
      <w:pPr>
        <w:ind w:firstLine="567"/>
        <w:jc w:val="center"/>
        <w:rPr>
          <w:noProof/>
        </w:rPr>
      </w:pPr>
      <w:r w:rsidRPr="00D2349C">
        <w:rPr>
          <w:noProof/>
        </w:rPr>
        <w:drawing>
          <wp:inline distT="0" distB="0" distL="0" distR="0" wp14:anchorId="53DA06AD" wp14:editId="6E3EF249">
            <wp:extent cx="5641975" cy="3042285"/>
            <wp:effectExtent l="0" t="0" r="15875" b="5715"/>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15A19" w:rsidRPr="00D2349C" w:rsidRDefault="00015A19" w:rsidP="00015A19">
      <w:pPr>
        <w:ind w:firstLine="567"/>
        <w:rPr>
          <w:noProof/>
        </w:rPr>
      </w:pPr>
    </w:p>
    <w:p w:rsidR="00015A19" w:rsidRPr="00D2349C" w:rsidRDefault="00015A19" w:rsidP="00015A19">
      <w:pPr>
        <w:spacing w:line="276" w:lineRule="auto"/>
        <w:ind w:firstLine="567"/>
        <w:jc w:val="both"/>
      </w:pPr>
      <w:r w:rsidRPr="00D2349C">
        <w:rPr>
          <w:noProof/>
        </w:rPr>
        <w:t xml:space="preserve">Из гистограммы видно, что учащиеся в 2021-2022 учебном году получили результаты значительно выше, чем в 2022-2023 учебном году, по всем уровням достижений, кроме пониженного (порогового). </w:t>
      </w:r>
    </w:p>
    <w:tbl>
      <w:tblPr>
        <w:tblW w:w="10396"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357"/>
        <w:gridCol w:w="1781"/>
        <w:gridCol w:w="1374"/>
        <w:gridCol w:w="1636"/>
        <w:gridCol w:w="21"/>
        <w:gridCol w:w="1011"/>
        <w:gridCol w:w="1636"/>
      </w:tblGrid>
      <w:tr w:rsidR="00015A19" w:rsidRPr="00D2349C" w:rsidTr="003568B3">
        <w:trPr>
          <w:trHeight w:val="759"/>
        </w:trPr>
        <w:tc>
          <w:tcPr>
            <w:tcW w:w="10396" w:type="dxa"/>
            <w:gridSpan w:val="8"/>
            <w:shd w:val="clear" w:color="000000" w:fill="CCFFCC"/>
            <w:vAlign w:val="center"/>
            <w:hideMark/>
          </w:tcPr>
          <w:p w:rsidR="00015A19" w:rsidRPr="00D2349C" w:rsidRDefault="00015A19" w:rsidP="00414013">
            <w:pPr>
              <w:jc w:val="center"/>
              <w:rPr>
                <w:b/>
                <w:bCs/>
              </w:rPr>
            </w:pPr>
            <w:r w:rsidRPr="00D2349C">
              <w:rPr>
                <w:b/>
                <w:bCs/>
              </w:rPr>
              <w:t>Результаты краевой диагностической работы по читательской грамотности</w:t>
            </w:r>
          </w:p>
        </w:tc>
      </w:tr>
      <w:tr w:rsidR="00015A19" w:rsidRPr="00D2349C" w:rsidTr="003568B3">
        <w:trPr>
          <w:trHeight w:val="759"/>
        </w:trPr>
        <w:tc>
          <w:tcPr>
            <w:tcW w:w="4728" w:type="dxa"/>
            <w:gridSpan w:val="3"/>
            <w:shd w:val="clear" w:color="000000" w:fill="CCFFCC"/>
            <w:vAlign w:val="center"/>
            <w:hideMark/>
          </w:tcPr>
          <w:p w:rsidR="00015A19" w:rsidRPr="00D2349C" w:rsidRDefault="00015A19" w:rsidP="00414013">
            <w:pPr>
              <w:jc w:val="center"/>
              <w:rPr>
                <w:b/>
                <w:bCs/>
              </w:rPr>
            </w:pPr>
            <w:r w:rsidRPr="00D2349C">
              <w:rPr>
                <w:b/>
                <w:bCs/>
              </w:rPr>
              <w:br/>
            </w:r>
          </w:p>
        </w:tc>
        <w:tc>
          <w:tcPr>
            <w:tcW w:w="3026" w:type="dxa"/>
            <w:gridSpan w:val="3"/>
            <w:shd w:val="clear" w:color="000000" w:fill="CCFFCC"/>
            <w:vAlign w:val="center"/>
          </w:tcPr>
          <w:p w:rsidR="00015A19" w:rsidRPr="00D2349C" w:rsidRDefault="00015A19" w:rsidP="00414013">
            <w:pPr>
              <w:jc w:val="center"/>
              <w:rPr>
                <w:b/>
                <w:bCs/>
              </w:rPr>
            </w:pPr>
            <w:r w:rsidRPr="00D2349C">
              <w:rPr>
                <w:b/>
                <w:bCs/>
              </w:rPr>
              <w:t>(6 класс, 2022/2023 уч. год)</w:t>
            </w:r>
          </w:p>
        </w:tc>
        <w:tc>
          <w:tcPr>
            <w:tcW w:w="2642" w:type="dxa"/>
            <w:gridSpan w:val="2"/>
            <w:shd w:val="clear" w:color="000000" w:fill="CCFFCC"/>
            <w:vAlign w:val="center"/>
          </w:tcPr>
          <w:p w:rsidR="00015A19" w:rsidRPr="00D2349C" w:rsidRDefault="00015A19" w:rsidP="00414013">
            <w:pPr>
              <w:jc w:val="center"/>
              <w:rPr>
                <w:b/>
                <w:bCs/>
              </w:rPr>
            </w:pPr>
            <w:r w:rsidRPr="00D2349C">
              <w:rPr>
                <w:b/>
                <w:bCs/>
              </w:rPr>
              <w:t>(6 класс, 2021/2022 уч. год)</w:t>
            </w:r>
          </w:p>
        </w:tc>
      </w:tr>
      <w:tr w:rsidR="00015A19" w:rsidRPr="00D2349C" w:rsidTr="003568B3">
        <w:trPr>
          <w:trHeight w:val="660"/>
        </w:trPr>
        <w:tc>
          <w:tcPr>
            <w:tcW w:w="4728" w:type="dxa"/>
            <w:gridSpan w:val="3"/>
            <w:shd w:val="clear" w:color="000000" w:fill="CCFFCC"/>
            <w:vAlign w:val="center"/>
            <w:hideMark/>
          </w:tcPr>
          <w:p w:rsidR="00015A19" w:rsidRPr="00D2349C" w:rsidRDefault="00015A19" w:rsidP="00414013">
            <w:pPr>
              <w:jc w:val="center"/>
              <w:rPr>
                <w:b/>
                <w:bCs/>
                <w:sz w:val="20"/>
                <w:szCs w:val="20"/>
              </w:rPr>
            </w:pPr>
            <w:r w:rsidRPr="00D2349C">
              <w:rPr>
                <w:b/>
                <w:bCs/>
                <w:sz w:val="20"/>
                <w:szCs w:val="20"/>
              </w:rPr>
              <w:lastRenderedPageBreak/>
              <w:t> </w:t>
            </w:r>
          </w:p>
        </w:tc>
        <w:tc>
          <w:tcPr>
            <w:tcW w:w="1374" w:type="dxa"/>
            <w:shd w:val="clear" w:color="000000" w:fill="CCFFCC"/>
            <w:vAlign w:val="center"/>
            <w:hideMark/>
          </w:tcPr>
          <w:p w:rsidR="00015A19" w:rsidRPr="00D2349C" w:rsidRDefault="00015A19" w:rsidP="00414013">
            <w:pPr>
              <w:jc w:val="center"/>
              <w:rPr>
                <w:b/>
                <w:bCs/>
                <w:sz w:val="20"/>
                <w:szCs w:val="20"/>
              </w:rPr>
            </w:pPr>
            <w:r w:rsidRPr="00D2349C">
              <w:rPr>
                <w:b/>
                <w:bCs/>
                <w:sz w:val="20"/>
                <w:szCs w:val="20"/>
              </w:rPr>
              <w:t>Среднее значение по классу</w:t>
            </w:r>
          </w:p>
        </w:tc>
        <w:tc>
          <w:tcPr>
            <w:tcW w:w="1631" w:type="dxa"/>
            <w:shd w:val="clear" w:color="000000" w:fill="CCFFCC"/>
            <w:vAlign w:val="center"/>
            <w:hideMark/>
          </w:tcPr>
          <w:p w:rsidR="00015A19" w:rsidRPr="00D2349C" w:rsidRDefault="00015A19" w:rsidP="00414013">
            <w:pPr>
              <w:jc w:val="center"/>
              <w:rPr>
                <w:b/>
                <w:bCs/>
                <w:sz w:val="20"/>
                <w:szCs w:val="20"/>
              </w:rPr>
            </w:pPr>
            <w:r w:rsidRPr="00D2349C">
              <w:rPr>
                <w:b/>
                <w:bCs/>
                <w:sz w:val="20"/>
                <w:szCs w:val="20"/>
              </w:rPr>
              <w:t>Среднее значение по Красноярскому краю</w:t>
            </w:r>
          </w:p>
        </w:tc>
        <w:tc>
          <w:tcPr>
            <w:tcW w:w="1032" w:type="dxa"/>
            <w:gridSpan w:val="2"/>
            <w:shd w:val="clear" w:color="000000" w:fill="CCFFCC"/>
            <w:vAlign w:val="center"/>
          </w:tcPr>
          <w:p w:rsidR="00015A19" w:rsidRPr="00D2349C" w:rsidRDefault="00015A19" w:rsidP="00414013">
            <w:pPr>
              <w:jc w:val="center"/>
              <w:rPr>
                <w:b/>
                <w:bCs/>
                <w:sz w:val="20"/>
                <w:szCs w:val="20"/>
              </w:rPr>
            </w:pPr>
            <w:r w:rsidRPr="00D2349C">
              <w:rPr>
                <w:b/>
                <w:bCs/>
                <w:sz w:val="20"/>
                <w:szCs w:val="20"/>
              </w:rPr>
              <w:t>Среднее значение по классу</w:t>
            </w:r>
          </w:p>
        </w:tc>
        <w:tc>
          <w:tcPr>
            <w:tcW w:w="1631" w:type="dxa"/>
            <w:shd w:val="clear" w:color="000000" w:fill="CCFFCC"/>
            <w:vAlign w:val="center"/>
          </w:tcPr>
          <w:p w:rsidR="00015A19" w:rsidRPr="00D2349C" w:rsidRDefault="00015A19" w:rsidP="00414013">
            <w:pPr>
              <w:jc w:val="center"/>
              <w:rPr>
                <w:b/>
                <w:bCs/>
                <w:sz w:val="20"/>
                <w:szCs w:val="20"/>
              </w:rPr>
            </w:pPr>
            <w:r w:rsidRPr="00D2349C">
              <w:rPr>
                <w:b/>
                <w:bCs/>
                <w:sz w:val="20"/>
                <w:szCs w:val="20"/>
              </w:rPr>
              <w:t>Среднее значение по Красноярскому краю</w:t>
            </w:r>
          </w:p>
        </w:tc>
      </w:tr>
      <w:tr w:rsidR="00015A19" w:rsidRPr="00D2349C" w:rsidTr="003568B3">
        <w:trPr>
          <w:trHeight w:val="315"/>
        </w:trPr>
        <w:tc>
          <w:tcPr>
            <w:tcW w:w="1594" w:type="dxa"/>
            <w:shd w:val="clear" w:color="000000" w:fill="CCFFCC"/>
            <w:noWrap/>
            <w:vAlign w:val="bottom"/>
            <w:hideMark/>
          </w:tcPr>
          <w:p w:rsidR="00015A19" w:rsidRPr="00D2349C" w:rsidRDefault="00015A19" w:rsidP="00414013">
            <w:r w:rsidRPr="00D2349C">
              <w:t> </w:t>
            </w:r>
          </w:p>
        </w:tc>
        <w:tc>
          <w:tcPr>
            <w:tcW w:w="3134" w:type="dxa"/>
            <w:gridSpan w:val="2"/>
            <w:shd w:val="clear" w:color="000000" w:fill="CCFFCC"/>
            <w:vAlign w:val="center"/>
            <w:hideMark/>
          </w:tcPr>
          <w:p w:rsidR="00015A19" w:rsidRPr="00D2349C" w:rsidRDefault="00015A19" w:rsidP="00414013">
            <w:pPr>
              <w:jc w:val="right"/>
              <w:rPr>
                <w:b/>
                <w:bCs/>
                <w:sz w:val="20"/>
                <w:szCs w:val="20"/>
              </w:rPr>
            </w:pPr>
            <w:r w:rsidRPr="00D2349C">
              <w:rPr>
                <w:b/>
                <w:bCs/>
                <w:sz w:val="20"/>
                <w:szCs w:val="20"/>
              </w:rPr>
              <w:t>Балл за работу по 100-балльной шкале</w:t>
            </w:r>
          </w:p>
        </w:tc>
        <w:tc>
          <w:tcPr>
            <w:tcW w:w="1374" w:type="dxa"/>
            <w:shd w:val="clear" w:color="000000" w:fill="FFFFFF"/>
            <w:noWrap/>
            <w:vAlign w:val="center"/>
            <w:hideMark/>
          </w:tcPr>
          <w:p w:rsidR="00015A19" w:rsidRPr="00D2349C" w:rsidRDefault="00015A19" w:rsidP="00414013">
            <w:pPr>
              <w:jc w:val="center"/>
            </w:pPr>
            <w:bookmarkStart w:id="5" w:name="RANGE!D5"/>
            <w:r w:rsidRPr="00D2349C">
              <w:t>58,00</w:t>
            </w:r>
            <w:bookmarkEnd w:id="5"/>
          </w:p>
        </w:tc>
        <w:tc>
          <w:tcPr>
            <w:tcW w:w="1631" w:type="dxa"/>
            <w:shd w:val="clear" w:color="auto" w:fill="auto"/>
            <w:vAlign w:val="center"/>
            <w:hideMark/>
          </w:tcPr>
          <w:p w:rsidR="00015A19" w:rsidRPr="00D2349C" w:rsidRDefault="00015A19" w:rsidP="00414013">
            <w:pPr>
              <w:jc w:val="center"/>
            </w:pPr>
            <w:r w:rsidRPr="00D2349C">
              <w:t>56,69</w:t>
            </w:r>
          </w:p>
        </w:tc>
        <w:tc>
          <w:tcPr>
            <w:tcW w:w="1032" w:type="dxa"/>
            <w:gridSpan w:val="2"/>
            <w:vAlign w:val="center"/>
          </w:tcPr>
          <w:p w:rsidR="00015A19" w:rsidRPr="00D2349C" w:rsidRDefault="00015A19" w:rsidP="00414013">
            <w:pPr>
              <w:jc w:val="center"/>
            </w:pPr>
            <w:r w:rsidRPr="00D2349C">
              <w:t>61,08</w:t>
            </w:r>
          </w:p>
        </w:tc>
        <w:tc>
          <w:tcPr>
            <w:tcW w:w="1631" w:type="dxa"/>
            <w:vAlign w:val="center"/>
          </w:tcPr>
          <w:p w:rsidR="00015A19" w:rsidRPr="00D2349C" w:rsidRDefault="00015A19" w:rsidP="00414013">
            <w:pPr>
              <w:jc w:val="center"/>
            </w:pPr>
            <w:r w:rsidRPr="00D2349C">
              <w:t>52,13</w:t>
            </w:r>
          </w:p>
        </w:tc>
      </w:tr>
      <w:tr w:rsidR="00015A19" w:rsidRPr="00D2349C" w:rsidTr="003568B3">
        <w:trPr>
          <w:trHeight w:val="750"/>
        </w:trPr>
        <w:tc>
          <w:tcPr>
            <w:tcW w:w="1594" w:type="dxa"/>
            <w:vMerge w:val="restart"/>
            <w:shd w:val="clear" w:color="000000" w:fill="CCFFCC"/>
            <w:vAlign w:val="center"/>
            <w:hideMark/>
          </w:tcPr>
          <w:p w:rsidR="00015A19" w:rsidRPr="00D2349C" w:rsidRDefault="00015A19" w:rsidP="00414013">
            <w:pPr>
              <w:jc w:val="center"/>
              <w:rPr>
                <w:b/>
                <w:bCs/>
                <w:sz w:val="20"/>
                <w:szCs w:val="20"/>
              </w:rPr>
            </w:pPr>
            <w:r w:rsidRPr="00D2349C">
              <w:rPr>
                <w:b/>
                <w:bCs/>
                <w:sz w:val="20"/>
                <w:szCs w:val="20"/>
              </w:rPr>
              <w:t>Успешность выполнения (</w:t>
            </w:r>
            <w:r w:rsidRPr="00D2349C">
              <w:rPr>
                <w:b/>
                <w:bCs/>
                <w:i/>
                <w:iCs/>
                <w:sz w:val="20"/>
                <w:szCs w:val="20"/>
              </w:rPr>
              <w:t>% от максимального балла</w:t>
            </w:r>
            <w:r w:rsidRPr="00D2349C">
              <w:rPr>
                <w:b/>
                <w:bCs/>
                <w:sz w:val="20"/>
                <w:szCs w:val="20"/>
              </w:rPr>
              <w:t>)</w:t>
            </w:r>
          </w:p>
        </w:tc>
        <w:tc>
          <w:tcPr>
            <w:tcW w:w="1353" w:type="dxa"/>
            <w:vMerge w:val="restart"/>
            <w:shd w:val="clear" w:color="000000" w:fill="CCFFCC"/>
            <w:vAlign w:val="center"/>
            <w:hideMark/>
          </w:tcPr>
          <w:p w:rsidR="00015A19" w:rsidRPr="00D2349C" w:rsidRDefault="00015A19" w:rsidP="00414013">
            <w:pPr>
              <w:jc w:val="center"/>
              <w:rPr>
                <w:b/>
                <w:bCs/>
                <w:sz w:val="20"/>
                <w:szCs w:val="20"/>
              </w:rPr>
            </w:pPr>
            <w:r w:rsidRPr="00D2349C">
              <w:rPr>
                <w:b/>
                <w:bCs/>
                <w:sz w:val="20"/>
                <w:szCs w:val="20"/>
              </w:rPr>
              <w:t>Группы умений</w:t>
            </w:r>
          </w:p>
        </w:tc>
        <w:tc>
          <w:tcPr>
            <w:tcW w:w="1781" w:type="dxa"/>
            <w:shd w:val="clear" w:color="000000" w:fill="CCFFCC"/>
            <w:vAlign w:val="center"/>
            <w:hideMark/>
          </w:tcPr>
          <w:p w:rsidR="00015A19" w:rsidRPr="00D2349C" w:rsidRDefault="00015A19" w:rsidP="00414013">
            <w:pPr>
              <w:jc w:val="right"/>
              <w:rPr>
                <w:b/>
                <w:bCs/>
                <w:sz w:val="20"/>
                <w:szCs w:val="20"/>
              </w:rPr>
            </w:pPr>
            <w:r w:rsidRPr="00D2349C">
              <w:rPr>
                <w:b/>
                <w:bCs/>
                <w:sz w:val="20"/>
                <w:szCs w:val="20"/>
              </w:rPr>
              <w:t>Общее понимание и ориентация в тексте</w:t>
            </w:r>
          </w:p>
        </w:tc>
        <w:tc>
          <w:tcPr>
            <w:tcW w:w="1374" w:type="dxa"/>
            <w:shd w:val="clear" w:color="000000" w:fill="FFFFFF"/>
            <w:noWrap/>
            <w:vAlign w:val="center"/>
            <w:hideMark/>
          </w:tcPr>
          <w:p w:rsidR="00015A19" w:rsidRPr="00D2349C" w:rsidRDefault="00015A19" w:rsidP="00414013">
            <w:pPr>
              <w:jc w:val="center"/>
            </w:pPr>
            <w:bookmarkStart w:id="6" w:name="RANGE!D6"/>
            <w:r w:rsidRPr="00D2349C">
              <w:t>58,59%</w:t>
            </w:r>
            <w:bookmarkEnd w:id="6"/>
          </w:p>
        </w:tc>
        <w:tc>
          <w:tcPr>
            <w:tcW w:w="1631" w:type="dxa"/>
            <w:shd w:val="clear" w:color="auto" w:fill="auto"/>
            <w:vAlign w:val="center"/>
            <w:hideMark/>
          </w:tcPr>
          <w:p w:rsidR="00015A19" w:rsidRPr="00D2349C" w:rsidRDefault="00015A19" w:rsidP="00414013">
            <w:pPr>
              <w:jc w:val="center"/>
            </w:pPr>
            <w:r w:rsidRPr="00D2349C">
              <w:t>50,12%</w:t>
            </w:r>
          </w:p>
        </w:tc>
        <w:tc>
          <w:tcPr>
            <w:tcW w:w="1032" w:type="dxa"/>
            <w:gridSpan w:val="2"/>
            <w:vAlign w:val="center"/>
          </w:tcPr>
          <w:p w:rsidR="00015A19" w:rsidRPr="00D2349C" w:rsidRDefault="00015A19" w:rsidP="00414013">
            <w:pPr>
              <w:jc w:val="center"/>
            </w:pPr>
            <w:r w:rsidRPr="00D2349C">
              <w:t>70,37%</w:t>
            </w:r>
          </w:p>
        </w:tc>
        <w:tc>
          <w:tcPr>
            <w:tcW w:w="1631" w:type="dxa"/>
            <w:vAlign w:val="center"/>
          </w:tcPr>
          <w:p w:rsidR="00015A19" w:rsidRPr="00D2349C" w:rsidRDefault="00015A19" w:rsidP="00414013">
            <w:pPr>
              <w:jc w:val="center"/>
            </w:pPr>
            <w:r w:rsidRPr="00D2349C">
              <w:t>53,17%</w:t>
            </w:r>
          </w:p>
        </w:tc>
      </w:tr>
      <w:tr w:rsidR="00015A19" w:rsidRPr="00D2349C" w:rsidTr="003568B3">
        <w:trPr>
          <w:trHeight w:val="825"/>
        </w:trPr>
        <w:tc>
          <w:tcPr>
            <w:tcW w:w="1594" w:type="dxa"/>
            <w:vMerge/>
            <w:vAlign w:val="center"/>
            <w:hideMark/>
          </w:tcPr>
          <w:p w:rsidR="00015A19" w:rsidRPr="00D2349C" w:rsidRDefault="00015A19" w:rsidP="00414013">
            <w:pPr>
              <w:rPr>
                <w:b/>
                <w:bCs/>
                <w:sz w:val="20"/>
                <w:szCs w:val="20"/>
              </w:rPr>
            </w:pPr>
          </w:p>
        </w:tc>
        <w:tc>
          <w:tcPr>
            <w:tcW w:w="1353" w:type="dxa"/>
            <w:vMerge/>
            <w:vAlign w:val="center"/>
            <w:hideMark/>
          </w:tcPr>
          <w:p w:rsidR="00015A19" w:rsidRPr="00D2349C" w:rsidRDefault="00015A19" w:rsidP="00414013">
            <w:pPr>
              <w:rPr>
                <w:b/>
                <w:bCs/>
                <w:sz w:val="20"/>
                <w:szCs w:val="20"/>
              </w:rPr>
            </w:pPr>
          </w:p>
        </w:tc>
        <w:tc>
          <w:tcPr>
            <w:tcW w:w="1781" w:type="dxa"/>
            <w:shd w:val="clear" w:color="000000" w:fill="CCFFCC"/>
            <w:vAlign w:val="center"/>
            <w:hideMark/>
          </w:tcPr>
          <w:p w:rsidR="00015A19" w:rsidRPr="00D2349C" w:rsidRDefault="00015A19" w:rsidP="00414013">
            <w:pPr>
              <w:jc w:val="right"/>
              <w:rPr>
                <w:b/>
                <w:bCs/>
                <w:sz w:val="20"/>
                <w:szCs w:val="20"/>
              </w:rPr>
            </w:pPr>
            <w:r w:rsidRPr="00D2349C">
              <w:rPr>
                <w:b/>
                <w:bCs/>
                <w:sz w:val="20"/>
                <w:szCs w:val="20"/>
              </w:rPr>
              <w:t>Глубокое и детальное понимание содержания и формы текста</w:t>
            </w:r>
          </w:p>
        </w:tc>
        <w:tc>
          <w:tcPr>
            <w:tcW w:w="1374" w:type="dxa"/>
            <w:shd w:val="clear" w:color="000000" w:fill="FFFFFF"/>
            <w:noWrap/>
            <w:vAlign w:val="center"/>
            <w:hideMark/>
          </w:tcPr>
          <w:p w:rsidR="00015A19" w:rsidRPr="00D2349C" w:rsidRDefault="00015A19" w:rsidP="00414013">
            <w:pPr>
              <w:jc w:val="center"/>
            </w:pPr>
            <w:bookmarkStart w:id="7" w:name="RANGE!D7"/>
            <w:r w:rsidRPr="00D2349C">
              <w:t>48,99%</w:t>
            </w:r>
            <w:bookmarkEnd w:id="7"/>
          </w:p>
        </w:tc>
        <w:tc>
          <w:tcPr>
            <w:tcW w:w="1631" w:type="dxa"/>
            <w:shd w:val="clear" w:color="auto" w:fill="auto"/>
            <w:vAlign w:val="center"/>
            <w:hideMark/>
          </w:tcPr>
          <w:p w:rsidR="00015A19" w:rsidRPr="00D2349C" w:rsidRDefault="00015A19" w:rsidP="00414013">
            <w:pPr>
              <w:jc w:val="center"/>
            </w:pPr>
            <w:r w:rsidRPr="00D2349C">
              <w:t>40,43%</w:t>
            </w:r>
          </w:p>
        </w:tc>
        <w:tc>
          <w:tcPr>
            <w:tcW w:w="1032" w:type="dxa"/>
            <w:gridSpan w:val="2"/>
            <w:vAlign w:val="center"/>
          </w:tcPr>
          <w:p w:rsidR="00015A19" w:rsidRPr="00D2349C" w:rsidRDefault="00015A19" w:rsidP="00414013">
            <w:pPr>
              <w:jc w:val="center"/>
            </w:pPr>
            <w:r w:rsidRPr="00D2349C">
              <w:t>42,16%</w:t>
            </w:r>
          </w:p>
        </w:tc>
        <w:tc>
          <w:tcPr>
            <w:tcW w:w="1631" w:type="dxa"/>
            <w:vAlign w:val="center"/>
          </w:tcPr>
          <w:p w:rsidR="00015A19" w:rsidRPr="00D2349C" w:rsidRDefault="00015A19" w:rsidP="00414013">
            <w:pPr>
              <w:jc w:val="center"/>
            </w:pPr>
            <w:r w:rsidRPr="00D2349C">
              <w:t>35,65%</w:t>
            </w:r>
          </w:p>
        </w:tc>
      </w:tr>
      <w:tr w:rsidR="00015A19" w:rsidRPr="00D2349C" w:rsidTr="003568B3">
        <w:trPr>
          <w:trHeight w:val="855"/>
        </w:trPr>
        <w:tc>
          <w:tcPr>
            <w:tcW w:w="1594" w:type="dxa"/>
            <w:vMerge/>
            <w:vAlign w:val="center"/>
            <w:hideMark/>
          </w:tcPr>
          <w:p w:rsidR="00015A19" w:rsidRPr="00D2349C" w:rsidRDefault="00015A19" w:rsidP="00414013">
            <w:pPr>
              <w:rPr>
                <w:b/>
                <w:bCs/>
                <w:sz w:val="20"/>
                <w:szCs w:val="20"/>
              </w:rPr>
            </w:pPr>
          </w:p>
        </w:tc>
        <w:tc>
          <w:tcPr>
            <w:tcW w:w="1353" w:type="dxa"/>
            <w:vMerge/>
            <w:vAlign w:val="center"/>
            <w:hideMark/>
          </w:tcPr>
          <w:p w:rsidR="00015A19" w:rsidRPr="00D2349C" w:rsidRDefault="00015A19" w:rsidP="00414013">
            <w:pPr>
              <w:rPr>
                <w:b/>
                <w:bCs/>
                <w:sz w:val="20"/>
                <w:szCs w:val="20"/>
              </w:rPr>
            </w:pPr>
          </w:p>
        </w:tc>
        <w:tc>
          <w:tcPr>
            <w:tcW w:w="1781" w:type="dxa"/>
            <w:shd w:val="clear" w:color="000000" w:fill="CCFFCC"/>
            <w:vAlign w:val="center"/>
            <w:hideMark/>
          </w:tcPr>
          <w:p w:rsidR="00015A19" w:rsidRPr="00D2349C" w:rsidRDefault="00015A19" w:rsidP="00414013">
            <w:pPr>
              <w:jc w:val="right"/>
              <w:rPr>
                <w:b/>
                <w:bCs/>
                <w:sz w:val="20"/>
                <w:szCs w:val="20"/>
              </w:rPr>
            </w:pPr>
            <w:r w:rsidRPr="00D2349C">
              <w:rPr>
                <w:b/>
                <w:bCs/>
                <w:sz w:val="20"/>
                <w:szCs w:val="20"/>
              </w:rPr>
              <w:t>Осмысление и оценка, использование информации</w:t>
            </w:r>
          </w:p>
        </w:tc>
        <w:tc>
          <w:tcPr>
            <w:tcW w:w="1374" w:type="dxa"/>
            <w:shd w:val="clear" w:color="000000" w:fill="FFFFFF"/>
            <w:noWrap/>
            <w:vAlign w:val="center"/>
            <w:hideMark/>
          </w:tcPr>
          <w:p w:rsidR="00015A19" w:rsidRPr="00D2349C" w:rsidRDefault="00015A19" w:rsidP="00414013">
            <w:pPr>
              <w:jc w:val="center"/>
            </w:pPr>
            <w:bookmarkStart w:id="8" w:name="RANGE!D8"/>
            <w:r w:rsidRPr="00D2349C">
              <w:t>38,81%</w:t>
            </w:r>
            <w:bookmarkEnd w:id="8"/>
          </w:p>
        </w:tc>
        <w:tc>
          <w:tcPr>
            <w:tcW w:w="1631" w:type="dxa"/>
            <w:shd w:val="clear" w:color="auto" w:fill="auto"/>
            <w:vAlign w:val="center"/>
            <w:hideMark/>
          </w:tcPr>
          <w:p w:rsidR="00015A19" w:rsidRPr="00D2349C" w:rsidRDefault="00015A19" w:rsidP="00414013">
            <w:pPr>
              <w:jc w:val="center"/>
            </w:pPr>
            <w:r w:rsidRPr="00D2349C">
              <w:t>31,04%</w:t>
            </w:r>
          </w:p>
        </w:tc>
        <w:tc>
          <w:tcPr>
            <w:tcW w:w="1032" w:type="dxa"/>
            <w:gridSpan w:val="2"/>
            <w:vAlign w:val="center"/>
          </w:tcPr>
          <w:p w:rsidR="00015A19" w:rsidRPr="00D2349C" w:rsidRDefault="00015A19" w:rsidP="00414013">
            <w:pPr>
              <w:jc w:val="center"/>
            </w:pPr>
            <w:r w:rsidRPr="00D2349C">
              <w:t>40,48%</w:t>
            </w:r>
          </w:p>
        </w:tc>
        <w:tc>
          <w:tcPr>
            <w:tcW w:w="1631" w:type="dxa"/>
            <w:vAlign w:val="center"/>
          </w:tcPr>
          <w:p w:rsidR="00015A19" w:rsidRPr="00D2349C" w:rsidRDefault="00015A19" w:rsidP="00414013">
            <w:pPr>
              <w:jc w:val="center"/>
            </w:pPr>
            <w:r w:rsidRPr="00D2349C">
              <w:t>27,96%</w:t>
            </w:r>
          </w:p>
        </w:tc>
      </w:tr>
      <w:tr w:rsidR="00015A19" w:rsidRPr="00D2349C" w:rsidTr="003568B3">
        <w:trPr>
          <w:trHeight w:val="315"/>
        </w:trPr>
        <w:tc>
          <w:tcPr>
            <w:tcW w:w="1594" w:type="dxa"/>
            <w:vMerge/>
            <w:vAlign w:val="center"/>
            <w:hideMark/>
          </w:tcPr>
          <w:p w:rsidR="00015A19" w:rsidRPr="00D2349C" w:rsidRDefault="00015A19" w:rsidP="00414013">
            <w:pPr>
              <w:rPr>
                <w:b/>
                <w:bCs/>
                <w:sz w:val="20"/>
                <w:szCs w:val="20"/>
              </w:rPr>
            </w:pPr>
          </w:p>
        </w:tc>
        <w:tc>
          <w:tcPr>
            <w:tcW w:w="1353" w:type="dxa"/>
            <w:vMerge w:val="restart"/>
            <w:shd w:val="clear" w:color="000000" w:fill="CCFFCC"/>
            <w:vAlign w:val="center"/>
            <w:hideMark/>
          </w:tcPr>
          <w:p w:rsidR="00015A19" w:rsidRPr="00D2349C" w:rsidRDefault="00015A19" w:rsidP="00414013">
            <w:pPr>
              <w:jc w:val="center"/>
              <w:rPr>
                <w:b/>
                <w:bCs/>
                <w:sz w:val="20"/>
                <w:szCs w:val="20"/>
              </w:rPr>
            </w:pPr>
            <w:r w:rsidRPr="00D2349C">
              <w:rPr>
                <w:b/>
                <w:bCs/>
                <w:sz w:val="20"/>
                <w:szCs w:val="20"/>
              </w:rPr>
              <w:t>Предметные области</w:t>
            </w:r>
          </w:p>
        </w:tc>
        <w:tc>
          <w:tcPr>
            <w:tcW w:w="1781" w:type="dxa"/>
            <w:shd w:val="clear" w:color="000000" w:fill="CCFFCC"/>
            <w:noWrap/>
            <w:vAlign w:val="center"/>
            <w:hideMark/>
          </w:tcPr>
          <w:p w:rsidR="00015A19" w:rsidRPr="00D2349C" w:rsidRDefault="00015A19" w:rsidP="00414013">
            <w:pPr>
              <w:jc w:val="right"/>
              <w:rPr>
                <w:b/>
                <w:bCs/>
                <w:sz w:val="20"/>
                <w:szCs w:val="20"/>
              </w:rPr>
            </w:pPr>
            <w:r w:rsidRPr="00D2349C">
              <w:rPr>
                <w:b/>
                <w:bCs/>
                <w:sz w:val="20"/>
                <w:szCs w:val="20"/>
              </w:rPr>
              <w:t>Математика</w:t>
            </w:r>
          </w:p>
        </w:tc>
        <w:tc>
          <w:tcPr>
            <w:tcW w:w="1374" w:type="dxa"/>
            <w:shd w:val="clear" w:color="000000" w:fill="FFFFFF"/>
            <w:noWrap/>
            <w:vAlign w:val="center"/>
            <w:hideMark/>
          </w:tcPr>
          <w:p w:rsidR="00015A19" w:rsidRPr="00D2349C" w:rsidRDefault="00015A19" w:rsidP="00414013">
            <w:pPr>
              <w:jc w:val="center"/>
            </w:pPr>
            <w:bookmarkStart w:id="9" w:name="RANGE!D9"/>
            <w:r w:rsidRPr="00D2349C">
              <w:t>53,18%</w:t>
            </w:r>
            <w:bookmarkEnd w:id="9"/>
          </w:p>
        </w:tc>
        <w:tc>
          <w:tcPr>
            <w:tcW w:w="1631" w:type="dxa"/>
            <w:shd w:val="clear" w:color="auto" w:fill="auto"/>
            <w:vAlign w:val="center"/>
            <w:hideMark/>
          </w:tcPr>
          <w:p w:rsidR="00015A19" w:rsidRPr="00D2349C" w:rsidRDefault="00015A19" w:rsidP="00414013">
            <w:pPr>
              <w:jc w:val="center"/>
            </w:pPr>
            <w:r w:rsidRPr="00D2349C">
              <w:t>38,21%</w:t>
            </w:r>
          </w:p>
        </w:tc>
        <w:tc>
          <w:tcPr>
            <w:tcW w:w="1032" w:type="dxa"/>
            <w:gridSpan w:val="2"/>
            <w:vAlign w:val="center"/>
          </w:tcPr>
          <w:p w:rsidR="00015A19" w:rsidRPr="00D2349C" w:rsidRDefault="00015A19" w:rsidP="00414013">
            <w:pPr>
              <w:jc w:val="center"/>
            </w:pPr>
            <w:r w:rsidRPr="00D2349C">
              <w:t>52,50%</w:t>
            </w:r>
          </w:p>
        </w:tc>
        <w:tc>
          <w:tcPr>
            <w:tcW w:w="1631" w:type="dxa"/>
            <w:vAlign w:val="center"/>
          </w:tcPr>
          <w:p w:rsidR="00015A19" w:rsidRPr="00D2349C" w:rsidRDefault="00015A19" w:rsidP="00414013">
            <w:pPr>
              <w:jc w:val="center"/>
            </w:pPr>
            <w:r w:rsidRPr="00D2349C">
              <w:t>31,97%</w:t>
            </w:r>
          </w:p>
        </w:tc>
      </w:tr>
      <w:tr w:rsidR="00015A19" w:rsidRPr="00D2349C" w:rsidTr="003568B3">
        <w:trPr>
          <w:trHeight w:val="315"/>
        </w:trPr>
        <w:tc>
          <w:tcPr>
            <w:tcW w:w="1594" w:type="dxa"/>
            <w:vMerge/>
            <w:vAlign w:val="center"/>
            <w:hideMark/>
          </w:tcPr>
          <w:p w:rsidR="00015A19" w:rsidRPr="00D2349C" w:rsidRDefault="00015A19" w:rsidP="00414013">
            <w:pPr>
              <w:rPr>
                <w:b/>
                <w:bCs/>
                <w:sz w:val="20"/>
                <w:szCs w:val="20"/>
              </w:rPr>
            </w:pPr>
          </w:p>
        </w:tc>
        <w:tc>
          <w:tcPr>
            <w:tcW w:w="1353" w:type="dxa"/>
            <w:vMerge/>
            <w:vAlign w:val="center"/>
            <w:hideMark/>
          </w:tcPr>
          <w:p w:rsidR="00015A19" w:rsidRPr="00D2349C" w:rsidRDefault="00015A19" w:rsidP="00414013">
            <w:pPr>
              <w:rPr>
                <w:b/>
                <w:bCs/>
                <w:sz w:val="20"/>
                <w:szCs w:val="20"/>
              </w:rPr>
            </w:pPr>
          </w:p>
        </w:tc>
        <w:tc>
          <w:tcPr>
            <w:tcW w:w="1781" w:type="dxa"/>
            <w:shd w:val="clear" w:color="000000" w:fill="CCFFCC"/>
            <w:noWrap/>
            <w:vAlign w:val="center"/>
            <w:hideMark/>
          </w:tcPr>
          <w:p w:rsidR="00015A19" w:rsidRPr="00D2349C" w:rsidRDefault="00015A19" w:rsidP="00414013">
            <w:pPr>
              <w:jc w:val="right"/>
              <w:rPr>
                <w:b/>
                <w:bCs/>
                <w:sz w:val="20"/>
                <w:szCs w:val="20"/>
              </w:rPr>
            </w:pPr>
            <w:r w:rsidRPr="00D2349C">
              <w:rPr>
                <w:b/>
                <w:bCs/>
                <w:sz w:val="20"/>
                <w:szCs w:val="20"/>
              </w:rPr>
              <w:t>Естествознание</w:t>
            </w:r>
          </w:p>
        </w:tc>
        <w:tc>
          <w:tcPr>
            <w:tcW w:w="1374" w:type="dxa"/>
            <w:shd w:val="clear" w:color="000000" w:fill="FFFFFF"/>
            <w:noWrap/>
            <w:vAlign w:val="center"/>
            <w:hideMark/>
          </w:tcPr>
          <w:p w:rsidR="00015A19" w:rsidRPr="00D2349C" w:rsidRDefault="00015A19" w:rsidP="00414013">
            <w:pPr>
              <w:jc w:val="center"/>
            </w:pPr>
            <w:bookmarkStart w:id="10" w:name="RANGE!D10"/>
            <w:r w:rsidRPr="00D2349C">
              <w:t>50,45%</w:t>
            </w:r>
            <w:bookmarkEnd w:id="10"/>
          </w:p>
        </w:tc>
        <w:tc>
          <w:tcPr>
            <w:tcW w:w="1631" w:type="dxa"/>
            <w:shd w:val="clear" w:color="auto" w:fill="auto"/>
            <w:vAlign w:val="center"/>
            <w:hideMark/>
          </w:tcPr>
          <w:p w:rsidR="00015A19" w:rsidRPr="00D2349C" w:rsidRDefault="00015A19" w:rsidP="00414013">
            <w:pPr>
              <w:jc w:val="center"/>
            </w:pPr>
            <w:r w:rsidRPr="00D2349C">
              <w:t>44,63%</w:t>
            </w:r>
          </w:p>
        </w:tc>
        <w:tc>
          <w:tcPr>
            <w:tcW w:w="1032" w:type="dxa"/>
            <w:gridSpan w:val="2"/>
            <w:vAlign w:val="center"/>
          </w:tcPr>
          <w:p w:rsidR="00015A19" w:rsidRPr="00D2349C" w:rsidRDefault="00015A19" w:rsidP="00414013">
            <w:pPr>
              <w:jc w:val="center"/>
            </w:pPr>
            <w:r w:rsidRPr="00D2349C">
              <w:t>50,00%</w:t>
            </w:r>
          </w:p>
        </w:tc>
        <w:tc>
          <w:tcPr>
            <w:tcW w:w="1631" w:type="dxa"/>
            <w:vAlign w:val="center"/>
          </w:tcPr>
          <w:p w:rsidR="00015A19" w:rsidRPr="00D2349C" w:rsidRDefault="00015A19" w:rsidP="00414013">
            <w:pPr>
              <w:jc w:val="center"/>
            </w:pPr>
            <w:r w:rsidRPr="00D2349C">
              <w:t>40,04%</w:t>
            </w:r>
          </w:p>
        </w:tc>
      </w:tr>
      <w:tr w:rsidR="00015A19" w:rsidRPr="00D2349C" w:rsidTr="003568B3">
        <w:trPr>
          <w:trHeight w:val="315"/>
        </w:trPr>
        <w:tc>
          <w:tcPr>
            <w:tcW w:w="1594" w:type="dxa"/>
            <w:vMerge/>
            <w:vAlign w:val="center"/>
            <w:hideMark/>
          </w:tcPr>
          <w:p w:rsidR="00015A19" w:rsidRPr="00D2349C" w:rsidRDefault="00015A19" w:rsidP="00414013">
            <w:pPr>
              <w:rPr>
                <w:b/>
                <w:bCs/>
                <w:sz w:val="20"/>
                <w:szCs w:val="20"/>
              </w:rPr>
            </w:pPr>
          </w:p>
        </w:tc>
        <w:tc>
          <w:tcPr>
            <w:tcW w:w="1353" w:type="dxa"/>
            <w:vMerge/>
            <w:vAlign w:val="center"/>
            <w:hideMark/>
          </w:tcPr>
          <w:p w:rsidR="00015A19" w:rsidRPr="00D2349C" w:rsidRDefault="00015A19" w:rsidP="00414013">
            <w:pPr>
              <w:rPr>
                <w:b/>
                <w:bCs/>
                <w:sz w:val="20"/>
                <w:szCs w:val="20"/>
              </w:rPr>
            </w:pPr>
          </w:p>
        </w:tc>
        <w:tc>
          <w:tcPr>
            <w:tcW w:w="1781" w:type="dxa"/>
            <w:shd w:val="clear" w:color="000000" w:fill="CCFFCC"/>
            <w:vAlign w:val="center"/>
            <w:hideMark/>
          </w:tcPr>
          <w:p w:rsidR="00015A19" w:rsidRPr="00D2349C" w:rsidRDefault="00015A19" w:rsidP="00414013">
            <w:pPr>
              <w:jc w:val="right"/>
              <w:rPr>
                <w:b/>
                <w:bCs/>
                <w:sz w:val="20"/>
                <w:szCs w:val="20"/>
              </w:rPr>
            </w:pPr>
            <w:r w:rsidRPr="00D2349C">
              <w:rPr>
                <w:b/>
                <w:bCs/>
                <w:sz w:val="20"/>
                <w:szCs w:val="20"/>
              </w:rPr>
              <w:t>История</w:t>
            </w:r>
          </w:p>
        </w:tc>
        <w:tc>
          <w:tcPr>
            <w:tcW w:w="1374" w:type="dxa"/>
            <w:shd w:val="clear" w:color="000000" w:fill="FFFFFF"/>
            <w:noWrap/>
            <w:vAlign w:val="center"/>
            <w:hideMark/>
          </w:tcPr>
          <w:p w:rsidR="00015A19" w:rsidRPr="00D2349C" w:rsidRDefault="00015A19" w:rsidP="00414013">
            <w:pPr>
              <w:jc w:val="center"/>
            </w:pPr>
            <w:bookmarkStart w:id="11" w:name="RANGE!D11"/>
            <w:r w:rsidRPr="00D2349C">
              <w:t>47,73%</w:t>
            </w:r>
            <w:bookmarkEnd w:id="11"/>
          </w:p>
        </w:tc>
        <w:tc>
          <w:tcPr>
            <w:tcW w:w="1631" w:type="dxa"/>
            <w:shd w:val="clear" w:color="auto" w:fill="auto"/>
            <w:vAlign w:val="center"/>
            <w:hideMark/>
          </w:tcPr>
          <w:p w:rsidR="00015A19" w:rsidRPr="00D2349C" w:rsidRDefault="00015A19" w:rsidP="00414013">
            <w:pPr>
              <w:jc w:val="center"/>
            </w:pPr>
            <w:r w:rsidRPr="00D2349C">
              <w:t>38,30%</w:t>
            </w:r>
          </w:p>
        </w:tc>
        <w:tc>
          <w:tcPr>
            <w:tcW w:w="1032" w:type="dxa"/>
            <w:gridSpan w:val="2"/>
            <w:vAlign w:val="center"/>
          </w:tcPr>
          <w:p w:rsidR="00015A19" w:rsidRPr="00D2349C" w:rsidRDefault="00015A19" w:rsidP="00414013">
            <w:pPr>
              <w:jc w:val="center"/>
            </w:pPr>
            <w:r w:rsidRPr="00D2349C">
              <w:t>38,33%</w:t>
            </w:r>
          </w:p>
        </w:tc>
        <w:tc>
          <w:tcPr>
            <w:tcW w:w="1631" w:type="dxa"/>
            <w:vAlign w:val="center"/>
          </w:tcPr>
          <w:p w:rsidR="00015A19" w:rsidRPr="00D2349C" w:rsidRDefault="00015A19" w:rsidP="00414013">
            <w:pPr>
              <w:jc w:val="center"/>
            </w:pPr>
            <w:r w:rsidRPr="00D2349C">
              <w:t>36,29%</w:t>
            </w:r>
          </w:p>
        </w:tc>
      </w:tr>
      <w:tr w:rsidR="00015A19" w:rsidRPr="00D2349C" w:rsidTr="003568B3">
        <w:trPr>
          <w:trHeight w:val="315"/>
        </w:trPr>
        <w:tc>
          <w:tcPr>
            <w:tcW w:w="1594" w:type="dxa"/>
            <w:vMerge/>
            <w:vAlign w:val="center"/>
            <w:hideMark/>
          </w:tcPr>
          <w:p w:rsidR="00015A19" w:rsidRPr="00D2349C" w:rsidRDefault="00015A19" w:rsidP="00414013">
            <w:pPr>
              <w:rPr>
                <w:b/>
                <w:bCs/>
                <w:sz w:val="20"/>
                <w:szCs w:val="20"/>
              </w:rPr>
            </w:pPr>
          </w:p>
        </w:tc>
        <w:tc>
          <w:tcPr>
            <w:tcW w:w="1353" w:type="dxa"/>
            <w:vMerge/>
            <w:vAlign w:val="center"/>
            <w:hideMark/>
          </w:tcPr>
          <w:p w:rsidR="00015A19" w:rsidRPr="00D2349C" w:rsidRDefault="00015A19" w:rsidP="00414013">
            <w:pPr>
              <w:rPr>
                <w:b/>
                <w:bCs/>
                <w:sz w:val="20"/>
                <w:szCs w:val="20"/>
              </w:rPr>
            </w:pPr>
          </w:p>
        </w:tc>
        <w:tc>
          <w:tcPr>
            <w:tcW w:w="1781" w:type="dxa"/>
            <w:shd w:val="clear" w:color="000000" w:fill="CCFFCC"/>
            <w:noWrap/>
            <w:vAlign w:val="center"/>
            <w:hideMark/>
          </w:tcPr>
          <w:p w:rsidR="00015A19" w:rsidRPr="00D2349C" w:rsidRDefault="00015A19" w:rsidP="00414013">
            <w:pPr>
              <w:jc w:val="right"/>
              <w:rPr>
                <w:b/>
                <w:bCs/>
                <w:sz w:val="20"/>
                <w:szCs w:val="20"/>
              </w:rPr>
            </w:pPr>
            <w:r w:rsidRPr="00D2349C">
              <w:rPr>
                <w:b/>
                <w:bCs/>
                <w:sz w:val="20"/>
                <w:szCs w:val="20"/>
              </w:rPr>
              <w:t>Русский язык</w:t>
            </w:r>
          </w:p>
        </w:tc>
        <w:tc>
          <w:tcPr>
            <w:tcW w:w="1374" w:type="dxa"/>
            <w:shd w:val="clear" w:color="000000" w:fill="FFFFFF"/>
            <w:noWrap/>
            <w:vAlign w:val="center"/>
            <w:hideMark/>
          </w:tcPr>
          <w:p w:rsidR="00015A19" w:rsidRPr="00D2349C" w:rsidRDefault="00015A19" w:rsidP="00414013">
            <w:pPr>
              <w:jc w:val="center"/>
            </w:pPr>
            <w:bookmarkStart w:id="12" w:name="RANGE!D12"/>
            <w:r w:rsidRPr="00D2349C">
              <w:t>40,00%</w:t>
            </w:r>
            <w:bookmarkEnd w:id="12"/>
          </w:p>
        </w:tc>
        <w:tc>
          <w:tcPr>
            <w:tcW w:w="1631" w:type="dxa"/>
            <w:shd w:val="clear" w:color="auto" w:fill="auto"/>
            <w:vAlign w:val="center"/>
            <w:hideMark/>
          </w:tcPr>
          <w:p w:rsidR="00015A19" w:rsidRPr="00D2349C" w:rsidRDefault="00015A19" w:rsidP="00414013">
            <w:pPr>
              <w:jc w:val="center"/>
            </w:pPr>
            <w:r w:rsidRPr="00D2349C">
              <w:t>37,14%</w:t>
            </w:r>
          </w:p>
        </w:tc>
        <w:tc>
          <w:tcPr>
            <w:tcW w:w="1032" w:type="dxa"/>
            <w:gridSpan w:val="2"/>
            <w:vAlign w:val="center"/>
          </w:tcPr>
          <w:p w:rsidR="00015A19" w:rsidRPr="00D2349C" w:rsidRDefault="00015A19" w:rsidP="00414013">
            <w:pPr>
              <w:jc w:val="center"/>
            </w:pPr>
            <w:r w:rsidRPr="00D2349C">
              <w:t>50,83%</w:t>
            </w:r>
          </w:p>
        </w:tc>
        <w:tc>
          <w:tcPr>
            <w:tcW w:w="1631" w:type="dxa"/>
            <w:vAlign w:val="center"/>
          </w:tcPr>
          <w:p w:rsidR="00015A19" w:rsidRPr="00D2349C" w:rsidRDefault="00015A19" w:rsidP="00414013">
            <w:pPr>
              <w:jc w:val="center"/>
            </w:pPr>
            <w:r w:rsidRPr="00D2349C">
              <w:t>39,29%</w:t>
            </w:r>
          </w:p>
        </w:tc>
      </w:tr>
      <w:tr w:rsidR="00015A19" w:rsidRPr="00D2349C" w:rsidTr="003568B3">
        <w:trPr>
          <w:trHeight w:val="585"/>
        </w:trPr>
        <w:tc>
          <w:tcPr>
            <w:tcW w:w="4728" w:type="dxa"/>
            <w:gridSpan w:val="3"/>
            <w:shd w:val="clear" w:color="000000" w:fill="CCFFCC"/>
            <w:vAlign w:val="center"/>
            <w:hideMark/>
          </w:tcPr>
          <w:p w:rsidR="00015A19" w:rsidRPr="00D2349C" w:rsidRDefault="00015A19" w:rsidP="00414013">
            <w:pPr>
              <w:jc w:val="right"/>
              <w:rPr>
                <w:b/>
                <w:bCs/>
                <w:sz w:val="20"/>
                <w:szCs w:val="20"/>
              </w:rPr>
            </w:pPr>
            <w:r w:rsidRPr="00D2349C">
              <w:rPr>
                <w:b/>
                <w:bCs/>
                <w:sz w:val="20"/>
                <w:szCs w:val="20"/>
              </w:rPr>
              <w:t xml:space="preserve">Преодолели границу пониженного (порогового) уровня </w:t>
            </w:r>
            <w:r w:rsidRPr="00D2349C">
              <w:rPr>
                <w:b/>
                <w:bCs/>
                <w:i/>
                <w:iCs/>
                <w:sz w:val="20"/>
                <w:szCs w:val="20"/>
              </w:rPr>
              <w:t>(% учащихся)</w:t>
            </w:r>
          </w:p>
        </w:tc>
        <w:tc>
          <w:tcPr>
            <w:tcW w:w="1374" w:type="dxa"/>
            <w:shd w:val="clear" w:color="000000" w:fill="FFFFFF"/>
            <w:noWrap/>
            <w:vAlign w:val="center"/>
            <w:hideMark/>
          </w:tcPr>
          <w:p w:rsidR="00015A19" w:rsidRPr="00D2349C" w:rsidRDefault="00015A19" w:rsidP="00414013">
            <w:pPr>
              <w:jc w:val="center"/>
            </w:pPr>
            <w:bookmarkStart w:id="13" w:name="RANGE!D13"/>
            <w:r w:rsidRPr="00D2349C">
              <w:t>95,45%</w:t>
            </w:r>
            <w:bookmarkEnd w:id="13"/>
          </w:p>
        </w:tc>
        <w:tc>
          <w:tcPr>
            <w:tcW w:w="1631" w:type="dxa"/>
            <w:shd w:val="clear" w:color="auto" w:fill="auto"/>
            <w:vAlign w:val="center"/>
            <w:hideMark/>
          </w:tcPr>
          <w:p w:rsidR="00015A19" w:rsidRPr="00D2349C" w:rsidRDefault="00015A19" w:rsidP="00414013">
            <w:pPr>
              <w:jc w:val="center"/>
            </w:pPr>
            <w:r w:rsidRPr="00D2349C">
              <w:t>88,46%</w:t>
            </w:r>
          </w:p>
        </w:tc>
        <w:tc>
          <w:tcPr>
            <w:tcW w:w="1032" w:type="dxa"/>
            <w:gridSpan w:val="2"/>
            <w:vAlign w:val="center"/>
          </w:tcPr>
          <w:p w:rsidR="00015A19" w:rsidRPr="00D2349C" w:rsidRDefault="00015A19" w:rsidP="00414013">
            <w:pPr>
              <w:jc w:val="center"/>
            </w:pPr>
            <w:r w:rsidRPr="00D2349C">
              <w:t>75,00%</w:t>
            </w:r>
          </w:p>
        </w:tc>
        <w:tc>
          <w:tcPr>
            <w:tcW w:w="1631" w:type="dxa"/>
            <w:vAlign w:val="center"/>
          </w:tcPr>
          <w:p w:rsidR="00015A19" w:rsidRPr="00D2349C" w:rsidRDefault="00015A19" w:rsidP="00414013">
            <w:pPr>
              <w:jc w:val="center"/>
            </w:pPr>
            <w:r w:rsidRPr="00D2349C">
              <w:t>42,38%</w:t>
            </w:r>
          </w:p>
        </w:tc>
      </w:tr>
      <w:tr w:rsidR="00015A19" w:rsidRPr="00D2349C" w:rsidTr="003568B3">
        <w:trPr>
          <w:trHeight w:val="585"/>
        </w:trPr>
        <w:tc>
          <w:tcPr>
            <w:tcW w:w="4728" w:type="dxa"/>
            <w:gridSpan w:val="3"/>
            <w:tcBorders>
              <w:bottom w:val="single" w:sz="4" w:space="0" w:color="auto"/>
            </w:tcBorders>
            <w:shd w:val="clear" w:color="000000" w:fill="CCFFCC"/>
            <w:vAlign w:val="center"/>
            <w:hideMark/>
          </w:tcPr>
          <w:p w:rsidR="00015A19" w:rsidRPr="00D2349C" w:rsidRDefault="00015A19" w:rsidP="00414013">
            <w:pPr>
              <w:jc w:val="right"/>
              <w:rPr>
                <w:b/>
                <w:bCs/>
                <w:sz w:val="20"/>
                <w:szCs w:val="20"/>
              </w:rPr>
            </w:pPr>
            <w:r w:rsidRPr="00D2349C">
              <w:rPr>
                <w:b/>
                <w:bCs/>
                <w:sz w:val="20"/>
                <w:szCs w:val="20"/>
              </w:rPr>
              <w:t xml:space="preserve">Достигли повышенного уровня </w:t>
            </w:r>
            <w:r w:rsidRPr="00D2349C">
              <w:rPr>
                <w:b/>
                <w:bCs/>
                <w:i/>
                <w:iCs/>
                <w:sz w:val="20"/>
                <w:szCs w:val="20"/>
              </w:rPr>
              <w:t>(% учащихся)</w:t>
            </w:r>
            <w:r w:rsidRPr="00D2349C">
              <w:rPr>
                <w:b/>
                <w:bCs/>
                <w:sz w:val="20"/>
                <w:szCs w:val="20"/>
              </w:rPr>
              <w:t xml:space="preserve"> </w:t>
            </w:r>
          </w:p>
        </w:tc>
        <w:tc>
          <w:tcPr>
            <w:tcW w:w="1374" w:type="dxa"/>
            <w:tcBorders>
              <w:bottom w:val="single" w:sz="4" w:space="0" w:color="auto"/>
            </w:tcBorders>
            <w:shd w:val="clear" w:color="000000" w:fill="FFFFFF"/>
            <w:noWrap/>
            <w:vAlign w:val="center"/>
            <w:hideMark/>
          </w:tcPr>
          <w:p w:rsidR="00015A19" w:rsidRPr="00D2349C" w:rsidRDefault="00015A19" w:rsidP="00414013">
            <w:pPr>
              <w:jc w:val="center"/>
            </w:pPr>
            <w:r w:rsidRPr="00D2349C">
              <w:t>4,55%</w:t>
            </w:r>
          </w:p>
        </w:tc>
        <w:tc>
          <w:tcPr>
            <w:tcW w:w="1631" w:type="dxa"/>
            <w:tcBorders>
              <w:bottom w:val="single" w:sz="4" w:space="0" w:color="auto"/>
            </w:tcBorders>
            <w:shd w:val="clear" w:color="auto" w:fill="auto"/>
            <w:vAlign w:val="center"/>
            <w:hideMark/>
          </w:tcPr>
          <w:p w:rsidR="00015A19" w:rsidRPr="00D2349C" w:rsidRDefault="00015A19" w:rsidP="00414013">
            <w:pPr>
              <w:jc w:val="center"/>
            </w:pPr>
            <w:r w:rsidRPr="00D2349C">
              <w:t>9,95%</w:t>
            </w:r>
          </w:p>
        </w:tc>
        <w:tc>
          <w:tcPr>
            <w:tcW w:w="1032" w:type="dxa"/>
            <w:gridSpan w:val="2"/>
            <w:tcBorders>
              <w:bottom w:val="single" w:sz="4" w:space="0" w:color="auto"/>
            </w:tcBorders>
            <w:vAlign w:val="center"/>
          </w:tcPr>
          <w:p w:rsidR="00015A19" w:rsidRPr="00D2349C" w:rsidRDefault="00015A19" w:rsidP="00414013">
            <w:pPr>
              <w:jc w:val="center"/>
            </w:pPr>
            <w:bookmarkStart w:id="14" w:name="RANGE!D14"/>
            <w:r w:rsidRPr="00D2349C">
              <w:t>16,67%</w:t>
            </w:r>
            <w:bookmarkEnd w:id="14"/>
          </w:p>
        </w:tc>
        <w:tc>
          <w:tcPr>
            <w:tcW w:w="1631" w:type="dxa"/>
            <w:tcBorders>
              <w:bottom w:val="single" w:sz="4" w:space="0" w:color="auto"/>
            </w:tcBorders>
            <w:vAlign w:val="center"/>
          </w:tcPr>
          <w:p w:rsidR="00015A19" w:rsidRPr="00D2349C" w:rsidRDefault="00015A19" w:rsidP="00414013">
            <w:pPr>
              <w:jc w:val="center"/>
            </w:pPr>
            <w:r w:rsidRPr="00D2349C">
              <w:t>7,67%</w:t>
            </w:r>
          </w:p>
        </w:tc>
      </w:tr>
      <w:tr w:rsidR="00015A19" w:rsidRPr="00D2349C" w:rsidTr="003568B3">
        <w:trPr>
          <w:trHeight w:val="585"/>
        </w:trPr>
        <w:tc>
          <w:tcPr>
            <w:tcW w:w="10396" w:type="dxa"/>
            <w:gridSpan w:val="8"/>
            <w:tcBorders>
              <w:top w:val="single" w:sz="4" w:space="0" w:color="auto"/>
              <w:left w:val="nil"/>
              <w:bottom w:val="nil"/>
              <w:right w:val="nil"/>
            </w:tcBorders>
            <w:shd w:val="clear" w:color="auto" w:fill="FFFFFF"/>
            <w:vAlign w:val="center"/>
            <w:hideMark/>
          </w:tcPr>
          <w:p w:rsidR="00015A19" w:rsidRPr="00D2349C" w:rsidRDefault="00015A19" w:rsidP="00414013"/>
          <w:p w:rsidR="00015A19" w:rsidRPr="00D2349C" w:rsidRDefault="00015A19" w:rsidP="00A2199E">
            <w:pPr>
              <w:spacing w:line="276" w:lineRule="auto"/>
              <w:ind w:firstLine="646"/>
              <w:jc w:val="both"/>
            </w:pPr>
            <w:r w:rsidRPr="00D2349C">
              <w:t xml:space="preserve">Из таблицы видно, что среднее значение по всем группам умений и предметным областям за два последних года  выше краевых. Средний балл за работу по 100-балльной шкале в </w:t>
            </w:r>
            <w:r w:rsidRPr="00D2349C">
              <w:rPr>
                <w:bCs/>
              </w:rPr>
              <w:t xml:space="preserve">2021-2022 учебном году составлял </w:t>
            </w:r>
            <w:r w:rsidRPr="00D2349C">
              <w:t xml:space="preserve">61,08 (на 8,95 балла выше краевого уровня), в </w:t>
            </w:r>
            <w:r w:rsidRPr="00D2349C">
              <w:rPr>
                <w:bCs/>
              </w:rPr>
              <w:t xml:space="preserve">2022/2023 учебном году - </w:t>
            </w:r>
            <w:r w:rsidRPr="00D2349C">
              <w:t>58,00 (на 1,31 балла выше краевого уровня).</w:t>
            </w:r>
          </w:p>
        </w:tc>
      </w:tr>
    </w:tbl>
    <w:p w:rsidR="00015A19" w:rsidRPr="00D2349C" w:rsidRDefault="00015A19" w:rsidP="00A2199E">
      <w:pPr>
        <w:ind w:left="-426"/>
        <w:jc w:val="center"/>
        <w:rPr>
          <w:noProof/>
        </w:rPr>
      </w:pPr>
      <w:r w:rsidRPr="00D2349C">
        <w:rPr>
          <w:noProof/>
        </w:rPr>
        <w:drawing>
          <wp:inline distT="0" distB="0" distL="0" distR="0" wp14:anchorId="7FE1D9BF" wp14:editId="166B5EB6">
            <wp:extent cx="5894070" cy="2800350"/>
            <wp:effectExtent l="0" t="0" r="1143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199E" w:rsidRPr="00D2349C" w:rsidRDefault="00A2199E" w:rsidP="00015A19">
      <w:pPr>
        <w:ind w:firstLine="567"/>
        <w:rPr>
          <w:bCs/>
        </w:rPr>
      </w:pPr>
    </w:p>
    <w:p w:rsidR="00015A19" w:rsidRPr="00D2349C" w:rsidRDefault="00015A19" w:rsidP="00A2199E">
      <w:pPr>
        <w:spacing w:line="276" w:lineRule="auto"/>
        <w:ind w:firstLine="567"/>
        <w:jc w:val="both"/>
        <w:rPr>
          <w:bCs/>
        </w:rPr>
      </w:pPr>
      <w:r w:rsidRPr="00D2349C">
        <w:rPr>
          <w:bCs/>
        </w:rPr>
        <w:t xml:space="preserve">Результат по умению «Общее понимание и ориентация в тексте» на 11,78% выше в прошлом учебном году. </w:t>
      </w:r>
    </w:p>
    <w:p w:rsidR="00015A19" w:rsidRPr="00D2349C" w:rsidRDefault="00015A19" w:rsidP="00A2199E">
      <w:pPr>
        <w:spacing w:line="276" w:lineRule="auto"/>
        <w:ind w:firstLine="567"/>
        <w:jc w:val="both"/>
        <w:rPr>
          <w:bCs/>
        </w:rPr>
      </w:pPr>
      <w:r w:rsidRPr="00D2349C">
        <w:rPr>
          <w:bCs/>
        </w:rPr>
        <w:t>Результат по умению «Глубокое и детальное понимание содержания и формы текста» на 6,83% выше в этом учебном году.</w:t>
      </w:r>
    </w:p>
    <w:p w:rsidR="00015A19" w:rsidRPr="00D2349C" w:rsidRDefault="00015A19" w:rsidP="00A2199E">
      <w:pPr>
        <w:spacing w:line="276" w:lineRule="auto"/>
        <w:ind w:firstLine="567"/>
        <w:jc w:val="both"/>
        <w:rPr>
          <w:bCs/>
        </w:rPr>
      </w:pPr>
      <w:r w:rsidRPr="00D2349C">
        <w:rPr>
          <w:bCs/>
        </w:rPr>
        <w:lastRenderedPageBreak/>
        <w:t>Результат по умению «Осмысление и оценка, использование информации» на 1,67% выше в прошлом учебном году.</w:t>
      </w:r>
    </w:p>
    <w:p w:rsidR="00015A19" w:rsidRPr="00D2349C" w:rsidRDefault="00015A19" w:rsidP="00A2199E">
      <w:pPr>
        <w:ind w:left="-142"/>
        <w:jc w:val="center"/>
        <w:rPr>
          <w:noProof/>
        </w:rPr>
      </w:pPr>
      <w:r w:rsidRPr="00D2349C">
        <w:rPr>
          <w:noProof/>
        </w:rPr>
        <w:drawing>
          <wp:inline distT="0" distB="0" distL="0" distR="0" wp14:anchorId="301D3C5E" wp14:editId="6CA1AA3A">
            <wp:extent cx="5800725" cy="2476500"/>
            <wp:effectExtent l="0" t="0" r="9525"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15A19" w:rsidRPr="00D2349C" w:rsidRDefault="00015A19" w:rsidP="00015A19">
      <w:pPr>
        <w:ind w:firstLine="567"/>
        <w:rPr>
          <w:noProof/>
        </w:rPr>
      </w:pPr>
    </w:p>
    <w:p w:rsidR="00015A19" w:rsidRPr="00D2349C" w:rsidRDefault="00015A19" w:rsidP="00A2199E">
      <w:pPr>
        <w:spacing w:line="276" w:lineRule="auto"/>
        <w:ind w:firstLine="567"/>
        <w:jc w:val="both"/>
        <w:rPr>
          <w:noProof/>
        </w:rPr>
      </w:pPr>
      <w:r w:rsidRPr="00D2349C">
        <w:rPr>
          <w:noProof/>
        </w:rPr>
        <w:t>Из диаграммы видно, что в этом учебном году результаты выше по математике, естествознанию и истории, ниже по русскому языку.</w:t>
      </w:r>
    </w:p>
    <w:p w:rsidR="00015A19" w:rsidRPr="00D2349C" w:rsidRDefault="00015A19" w:rsidP="00A2199E">
      <w:pPr>
        <w:spacing w:line="276" w:lineRule="auto"/>
        <w:ind w:firstLine="567"/>
        <w:jc w:val="both"/>
        <w:rPr>
          <w:noProof/>
        </w:rPr>
      </w:pPr>
    </w:p>
    <w:p w:rsidR="00015A19" w:rsidRPr="00D2349C" w:rsidRDefault="00015A19" w:rsidP="00A2199E">
      <w:pPr>
        <w:spacing w:line="276" w:lineRule="auto"/>
        <w:ind w:firstLine="567"/>
        <w:jc w:val="both"/>
        <w:rPr>
          <w:b/>
          <w:noProof/>
        </w:rPr>
      </w:pPr>
      <w:r w:rsidRPr="00D2349C">
        <w:rPr>
          <w:b/>
          <w:noProof/>
        </w:rPr>
        <w:t xml:space="preserve">Выводы: </w:t>
      </w:r>
    </w:p>
    <w:p w:rsidR="00015A19" w:rsidRPr="00D2349C" w:rsidRDefault="00015A19" w:rsidP="00A2199E">
      <w:pPr>
        <w:spacing w:line="276" w:lineRule="auto"/>
        <w:ind w:firstLine="567"/>
        <w:jc w:val="both"/>
      </w:pPr>
      <w:r w:rsidRPr="00D2349C">
        <w:rPr>
          <w:noProof/>
        </w:rPr>
        <w:t xml:space="preserve">- </w:t>
      </w:r>
      <w:r w:rsidRPr="00D2349C">
        <w:rPr>
          <w:bCs/>
        </w:rPr>
        <w:t xml:space="preserve">Преодолели границу пониженного (порогового) уровня в этом учебном году </w:t>
      </w:r>
      <w:r w:rsidRPr="00D2349C">
        <w:t>95,45%, в прошлом 75% учащихся (результат выше, чем в среднем по краю);</w:t>
      </w:r>
    </w:p>
    <w:p w:rsidR="00015A19" w:rsidRPr="00D2349C" w:rsidRDefault="00015A19" w:rsidP="00A2199E">
      <w:pPr>
        <w:spacing w:line="276" w:lineRule="auto"/>
        <w:ind w:firstLine="567"/>
        <w:jc w:val="both"/>
      </w:pPr>
      <w:r w:rsidRPr="00D2349C">
        <w:t>- Снизился процент учащихся, достигших повышенного уровня с 16,67% до 4,55%;</w:t>
      </w:r>
    </w:p>
    <w:p w:rsidR="00015A19" w:rsidRPr="00D2349C" w:rsidRDefault="00015A19" w:rsidP="00A2199E">
      <w:pPr>
        <w:spacing w:line="276" w:lineRule="auto"/>
        <w:ind w:firstLine="567"/>
        <w:jc w:val="both"/>
      </w:pPr>
      <w:r w:rsidRPr="00D2349C">
        <w:t xml:space="preserve">- Снизился процент учащихся, не достигших </w:t>
      </w:r>
      <w:r w:rsidRPr="00D2349C">
        <w:rPr>
          <w:bCs/>
        </w:rPr>
        <w:t>пониженного (порогового)</w:t>
      </w:r>
      <w:r w:rsidRPr="00D2349C">
        <w:t xml:space="preserve"> уровня с 16,67% до 4,55%;</w:t>
      </w:r>
    </w:p>
    <w:p w:rsidR="00015A19" w:rsidRPr="00D2349C" w:rsidRDefault="00015A19" w:rsidP="00A2199E">
      <w:pPr>
        <w:spacing w:line="276" w:lineRule="auto"/>
        <w:ind w:firstLine="567"/>
        <w:jc w:val="both"/>
        <w:rPr>
          <w:bCs/>
        </w:rPr>
      </w:pPr>
      <w:r w:rsidRPr="00D2349C">
        <w:t xml:space="preserve">- </w:t>
      </w:r>
      <w:r w:rsidRPr="00D2349C">
        <w:rPr>
          <w:bCs/>
        </w:rPr>
        <w:t xml:space="preserve">Результаты по умению «Общее понимание и ориентация в тексте» и «Осмысление и оценка, использование информации» выше в прошлом учебном году, по умению «Глубокое и детальное понимание содержания и формы текста» выше в этом учебном году; </w:t>
      </w:r>
    </w:p>
    <w:p w:rsidR="00015A19" w:rsidRPr="00D2349C" w:rsidRDefault="00015A19" w:rsidP="00A2199E">
      <w:pPr>
        <w:spacing w:line="276" w:lineRule="auto"/>
        <w:ind w:firstLine="567"/>
        <w:jc w:val="both"/>
      </w:pPr>
      <w:r w:rsidRPr="00D2349C">
        <w:rPr>
          <w:bCs/>
        </w:rPr>
        <w:t xml:space="preserve">- </w:t>
      </w:r>
      <w:r w:rsidRPr="00D2349C">
        <w:t>Среднее значение по всем группам умений и предметным областям за два последних года  выше краевых;</w:t>
      </w:r>
    </w:p>
    <w:p w:rsidR="00015A19" w:rsidRPr="00D2349C" w:rsidRDefault="00015A19" w:rsidP="00A2199E">
      <w:pPr>
        <w:spacing w:line="276" w:lineRule="auto"/>
        <w:ind w:firstLine="567"/>
        <w:jc w:val="both"/>
        <w:rPr>
          <w:noProof/>
        </w:rPr>
      </w:pPr>
      <w:r w:rsidRPr="00D2349C">
        <w:rPr>
          <w:noProof/>
        </w:rPr>
        <w:t>- В этом учебном году результаты выше по математике, естествознанию и истории, ниже по русскому языку;</w:t>
      </w:r>
    </w:p>
    <w:p w:rsidR="00015A19" w:rsidRPr="00D2349C" w:rsidRDefault="00015A19" w:rsidP="00A2199E">
      <w:pPr>
        <w:spacing w:line="276" w:lineRule="auto"/>
        <w:ind w:firstLine="567"/>
        <w:jc w:val="both"/>
      </w:pPr>
      <w:r w:rsidRPr="00D2349C">
        <w:rPr>
          <w:noProof/>
        </w:rPr>
        <w:t xml:space="preserve">- В этом учебном году 59,9 % учащихся находятся на пониженном (пороговогом) уровне, по краю </w:t>
      </w:r>
      <w:r w:rsidRPr="00D2349C">
        <w:t>48,87%.</w:t>
      </w:r>
    </w:p>
    <w:p w:rsidR="00580772" w:rsidRPr="00D2349C" w:rsidRDefault="00580772" w:rsidP="00A2199E">
      <w:pPr>
        <w:spacing w:line="276" w:lineRule="auto"/>
        <w:ind w:firstLine="567"/>
        <w:jc w:val="both"/>
      </w:pPr>
    </w:p>
    <w:p w:rsidR="00580772" w:rsidRPr="00D2349C" w:rsidRDefault="00DB3333" w:rsidP="00414013">
      <w:pPr>
        <w:keepNext/>
        <w:keepLines/>
        <w:pBdr>
          <w:top w:val="nil"/>
          <w:left w:val="nil"/>
          <w:bottom w:val="nil"/>
          <w:right w:val="nil"/>
          <w:between w:val="nil"/>
        </w:pBdr>
        <w:spacing w:before="40" w:line="276" w:lineRule="auto"/>
        <w:jc w:val="center"/>
        <w:rPr>
          <w:rFonts w:eastAsia="Century Gothic"/>
          <w:b/>
        </w:rPr>
      </w:pPr>
      <w:r w:rsidRPr="00D2349C">
        <w:rPr>
          <w:rFonts w:eastAsia="Century Gothic"/>
          <w:b/>
          <w:highlight w:val="white"/>
        </w:rPr>
        <w:t>4.5. И</w:t>
      </w:r>
      <w:r w:rsidR="00580772" w:rsidRPr="00D2349C">
        <w:rPr>
          <w:rFonts w:eastAsia="Century Gothic"/>
          <w:b/>
          <w:highlight w:val="white"/>
        </w:rPr>
        <w:t>сследования</w:t>
      </w:r>
      <w:r w:rsidR="00580772" w:rsidRPr="00D2349C">
        <w:rPr>
          <w:rFonts w:eastAsia="Century Gothic"/>
          <w:b/>
        </w:rPr>
        <w:t xml:space="preserve"> по измерению цифровой грамотности</w:t>
      </w:r>
    </w:p>
    <w:p w:rsidR="00580772" w:rsidRPr="00D2349C" w:rsidRDefault="00580772" w:rsidP="00DB3333">
      <w:pPr>
        <w:widowControl w:val="0"/>
        <w:spacing w:line="276" w:lineRule="auto"/>
        <w:ind w:firstLine="567"/>
        <w:jc w:val="both"/>
      </w:pPr>
      <w:r w:rsidRPr="00D2349C">
        <w:t xml:space="preserve">Исследование уровня цифровой грамотности учащихся 7, 8 классов МБОУ Критовской СОШ проводилось в ноябре-декабре 2022 года. </w:t>
      </w:r>
    </w:p>
    <w:p w:rsidR="00580772" w:rsidRPr="00D2349C" w:rsidRDefault="00580772" w:rsidP="00DB3333">
      <w:pPr>
        <w:widowControl w:val="0"/>
        <w:spacing w:line="276" w:lineRule="auto"/>
        <w:ind w:firstLine="567"/>
        <w:jc w:val="both"/>
      </w:pPr>
      <w:r w:rsidRPr="00D2349C">
        <w:t xml:space="preserve">Учащимся предлагалось выполнить 4 тестовых задания различной сложности на оценку цифровой грамотности, 5 коротких заданий на оценку устойчивости и концентрации внимания, а также способности следовать инструкции, и небольшую анкету, позволяющую понять связь формирования цифровых компетенций, составляющих цифровой грамотности, со школьными практиками и внешкольной деятельностью учащихся. </w:t>
      </w:r>
    </w:p>
    <w:p w:rsidR="00580772" w:rsidRPr="00D2349C" w:rsidRDefault="00580772" w:rsidP="00DB3333">
      <w:pPr>
        <w:widowControl w:val="0"/>
        <w:spacing w:line="276" w:lineRule="auto"/>
        <w:ind w:firstLine="567"/>
        <w:jc w:val="both"/>
      </w:pPr>
      <w:r w:rsidRPr="00D2349C">
        <w:t xml:space="preserve">Общее время проведения тестирования – 2 урока с учетом вводного инструктажа и входа в систему тестирования (среднее выполнение 4 тестовых заданий по оценке цифровой грамотности – 60 минут, среднее выполнение 5 заданий на концентрацию внимания – 8 минут, </w:t>
      </w:r>
      <w:r w:rsidRPr="00D2349C">
        <w:lastRenderedPageBreak/>
        <w:t xml:space="preserve">заполнение анкеты – 12 минут). </w:t>
      </w:r>
    </w:p>
    <w:p w:rsidR="00580772" w:rsidRPr="00D2349C" w:rsidRDefault="00580772" w:rsidP="00DB3333">
      <w:pPr>
        <w:widowControl w:val="0"/>
        <w:spacing w:line="276" w:lineRule="auto"/>
        <w:ind w:firstLine="567"/>
        <w:jc w:val="both"/>
      </w:pPr>
      <w:r w:rsidRPr="00D2349C">
        <w:t>В тестировании приняли участие 28 учащихся 7-8 классов. Все учащиеся получают индивидуальные отчеты с рекомендациями по развитию цифровой грамотности.</w:t>
      </w:r>
    </w:p>
    <w:p w:rsidR="00DB3333" w:rsidRPr="00D2349C" w:rsidRDefault="00DB3333" w:rsidP="00DB3333">
      <w:pPr>
        <w:keepNext/>
        <w:keepLines/>
        <w:pBdr>
          <w:top w:val="nil"/>
          <w:left w:val="nil"/>
          <w:bottom w:val="nil"/>
          <w:right w:val="nil"/>
          <w:between w:val="nil"/>
        </w:pBdr>
        <w:spacing w:before="40" w:line="276" w:lineRule="auto"/>
        <w:jc w:val="center"/>
        <w:rPr>
          <w:b/>
        </w:rPr>
      </w:pPr>
    </w:p>
    <w:p w:rsidR="00580772" w:rsidRPr="00D2349C" w:rsidRDefault="00580772" w:rsidP="00DB3333">
      <w:pPr>
        <w:keepNext/>
        <w:keepLines/>
        <w:pBdr>
          <w:top w:val="nil"/>
          <w:left w:val="nil"/>
          <w:bottom w:val="nil"/>
          <w:right w:val="nil"/>
          <w:between w:val="nil"/>
        </w:pBdr>
        <w:spacing w:before="40" w:line="276" w:lineRule="auto"/>
        <w:jc w:val="center"/>
        <w:rPr>
          <w:b/>
        </w:rPr>
      </w:pPr>
      <w:r w:rsidRPr="00D2349C">
        <w:rPr>
          <w:b/>
        </w:rPr>
        <w:t>Уровень цифровой грамотности учащихся 7-го класса</w:t>
      </w:r>
    </w:p>
    <w:p w:rsidR="00580772" w:rsidRPr="00D2349C" w:rsidRDefault="00580772" w:rsidP="00DB3333">
      <w:pPr>
        <w:keepNext/>
        <w:keepLines/>
        <w:pBdr>
          <w:top w:val="nil"/>
          <w:left w:val="nil"/>
          <w:bottom w:val="nil"/>
          <w:right w:val="nil"/>
          <w:between w:val="nil"/>
        </w:pBdr>
        <w:spacing w:before="40" w:line="276" w:lineRule="auto"/>
        <w:ind w:firstLine="567"/>
        <w:jc w:val="both"/>
        <w:rPr>
          <w:bCs/>
        </w:rPr>
      </w:pPr>
      <w:r w:rsidRPr="00D2349C">
        <w:rPr>
          <w:bCs/>
        </w:rPr>
        <w:t xml:space="preserve">В тестировании приняли </w:t>
      </w:r>
      <w:r w:rsidR="00DB3333" w:rsidRPr="00D2349C">
        <w:rPr>
          <w:bCs/>
        </w:rPr>
        <w:t>участие 10 учащихся 7-го класса</w:t>
      </w:r>
    </w:p>
    <w:tbl>
      <w:tblPr>
        <w:tblW w:w="9622"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3392"/>
        <w:gridCol w:w="1843"/>
        <w:gridCol w:w="1276"/>
        <w:gridCol w:w="1276"/>
        <w:gridCol w:w="1835"/>
      </w:tblGrid>
      <w:tr w:rsidR="00580772" w:rsidRPr="00D2349C" w:rsidTr="00DB3333">
        <w:trPr>
          <w:trHeight w:val="829"/>
          <w:jc w:val="center"/>
        </w:trPr>
        <w:tc>
          <w:tcPr>
            <w:tcW w:w="3392" w:type="dxa"/>
            <w:tcBorders>
              <w:top w:val="single" w:sz="8" w:space="0" w:color="B4C6E7"/>
              <w:left w:val="single" w:sz="8" w:space="0" w:color="B4C6E7"/>
              <w:bottom w:val="single" w:sz="8" w:space="0" w:color="B4C6E7"/>
              <w:right w:val="single" w:sz="8" w:space="0" w:color="B4C6E7"/>
            </w:tcBorders>
          </w:tcPr>
          <w:p w:rsidR="00580772" w:rsidRPr="00D2349C" w:rsidRDefault="00580772" w:rsidP="00DB3333">
            <w:pPr>
              <w:tabs>
                <w:tab w:val="left" w:pos="142"/>
              </w:tabs>
              <w:jc w:val="center"/>
            </w:pPr>
          </w:p>
        </w:tc>
        <w:tc>
          <w:tcPr>
            <w:tcW w:w="1843" w:type="dxa"/>
            <w:tcBorders>
              <w:top w:val="single" w:sz="8" w:space="0" w:color="B4C6E7"/>
              <w:left w:val="single" w:sz="8" w:space="0" w:color="B4C6E7"/>
              <w:bottom w:val="single" w:sz="4" w:space="0" w:color="B4C6E7"/>
              <w:right w:val="single" w:sz="8" w:space="0" w:color="B4C6E7"/>
            </w:tcBorders>
            <w:vAlign w:val="center"/>
          </w:tcPr>
          <w:p w:rsidR="00580772" w:rsidRPr="00D2349C" w:rsidRDefault="00580772" w:rsidP="00DB3333">
            <w:pPr>
              <w:tabs>
                <w:tab w:val="left" w:pos="142"/>
              </w:tabs>
              <w:jc w:val="center"/>
            </w:pPr>
            <w:r w:rsidRPr="00D2349C">
              <w:t>Ниже базового</w:t>
            </w:r>
          </w:p>
          <w:p w:rsidR="00580772" w:rsidRPr="00D2349C" w:rsidRDefault="00580772" w:rsidP="00DB3333">
            <w:pPr>
              <w:tabs>
                <w:tab w:val="left" w:pos="142"/>
              </w:tabs>
              <w:jc w:val="center"/>
            </w:pPr>
            <w:r w:rsidRPr="00D2349C">
              <w:t>(%)</w:t>
            </w:r>
          </w:p>
        </w:tc>
        <w:tc>
          <w:tcPr>
            <w:tcW w:w="1276" w:type="dxa"/>
            <w:tcBorders>
              <w:top w:val="single" w:sz="8" w:space="0" w:color="B4C6E7"/>
              <w:left w:val="single" w:sz="8" w:space="0" w:color="B4C6E7"/>
              <w:bottom w:val="single" w:sz="4" w:space="0" w:color="B4C6E7"/>
              <w:right w:val="single" w:sz="8" w:space="0" w:color="B4C6E7"/>
            </w:tcBorders>
            <w:vAlign w:val="center"/>
          </w:tcPr>
          <w:p w:rsidR="00580772" w:rsidRPr="00D2349C" w:rsidRDefault="00580772" w:rsidP="00DB3333">
            <w:pPr>
              <w:tabs>
                <w:tab w:val="left" w:pos="142"/>
              </w:tabs>
              <w:jc w:val="center"/>
            </w:pPr>
            <w:r w:rsidRPr="00D2349C">
              <w:t>Базовый</w:t>
            </w:r>
          </w:p>
          <w:p w:rsidR="00580772" w:rsidRPr="00D2349C" w:rsidRDefault="00580772" w:rsidP="00DB3333">
            <w:pPr>
              <w:tabs>
                <w:tab w:val="left" w:pos="142"/>
              </w:tabs>
              <w:jc w:val="center"/>
            </w:pPr>
            <w:r w:rsidRPr="00D2349C">
              <w:t>(%)</w:t>
            </w:r>
          </w:p>
        </w:tc>
        <w:tc>
          <w:tcPr>
            <w:tcW w:w="1276" w:type="dxa"/>
            <w:tcBorders>
              <w:top w:val="single" w:sz="8" w:space="0" w:color="B4C6E7"/>
              <w:left w:val="single" w:sz="8" w:space="0" w:color="B4C6E7"/>
              <w:bottom w:val="single" w:sz="4" w:space="0" w:color="B4C6E7"/>
              <w:right w:val="single" w:sz="8" w:space="0" w:color="B4C6E7"/>
            </w:tcBorders>
            <w:vAlign w:val="center"/>
          </w:tcPr>
          <w:p w:rsidR="00580772" w:rsidRPr="00D2349C" w:rsidRDefault="00580772" w:rsidP="00DB3333">
            <w:pPr>
              <w:tabs>
                <w:tab w:val="left" w:pos="142"/>
              </w:tabs>
              <w:jc w:val="center"/>
            </w:pPr>
            <w:r w:rsidRPr="00D2349C">
              <w:t>Высокий</w:t>
            </w:r>
          </w:p>
          <w:p w:rsidR="00580772" w:rsidRPr="00D2349C" w:rsidRDefault="00580772" w:rsidP="00DB3333">
            <w:pPr>
              <w:tabs>
                <w:tab w:val="left" w:pos="142"/>
              </w:tabs>
              <w:jc w:val="center"/>
            </w:pPr>
            <w:r w:rsidRPr="00D2349C">
              <w:t>(%)</w:t>
            </w:r>
          </w:p>
        </w:tc>
        <w:tc>
          <w:tcPr>
            <w:tcW w:w="1835" w:type="dxa"/>
            <w:tcBorders>
              <w:top w:val="single" w:sz="8" w:space="0" w:color="B4C6E7"/>
              <w:left w:val="single" w:sz="8" w:space="0" w:color="B4C6E7"/>
              <w:bottom w:val="single" w:sz="4" w:space="0" w:color="B4C6E7"/>
              <w:right w:val="single" w:sz="8" w:space="0" w:color="B4C6E7"/>
            </w:tcBorders>
            <w:vAlign w:val="center"/>
          </w:tcPr>
          <w:p w:rsidR="00580772" w:rsidRPr="00D2349C" w:rsidRDefault="00580772" w:rsidP="00DB3333">
            <w:pPr>
              <w:tabs>
                <w:tab w:val="left" w:pos="142"/>
              </w:tabs>
              <w:ind w:right="90"/>
              <w:jc w:val="center"/>
            </w:pPr>
            <w:r w:rsidRPr="00D2349C">
              <w:t>Продвинутый</w:t>
            </w:r>
          </w:p>
          <w:p w:rsidR="00580772" w:rsidRPr="00D2349C" w:rsidRDefault="00580772" w:rsidP="00DB3333">
            <w:pPr>
              <w:tabs>
                <w:tab w:val="left" w:pos="142"/>
              </w:tabs>
              <w:ind w:right="90"/>
              <w:jc w:val="center"/>
            </w:pPr>
            <w:r w:rsidRPr="00D2349C">
              <w:t>(%)</w:t>
            </w:r>
          </w:p>
        </w:tc>
      </w:tr>
      <w:tr w:rsidR="00580772" w:rsidRPr="00D2349C" w:rsidTr="00414013">
        <w:trPr>
          <w:trHeight w:val="447"/>
          <w:jc w:val="center"/>
        </w:trPr>
        <w:tc>
          <w:tcPr>
            <w:tcW w:w="3392" w:type="dxa"/>
            <w:tcBorders>
              <w:top w:val="single" w:sz="8" w:space="0" w:color="B4C6E7"/>
            </w:tcBorders>
            <w:vAlign w:val="center"/>
          </w:tcPr>
          <w:p w:rsidR="00580772" w:rsidRPr="00D2349C" w:rsidRDefault="00580772" w:rsidP="00DB3333">
            <w:pPr>
              <w:tabs>
                <w:tab w:val="left" w:pos="142"/>
              </w:tabs>
              <w:jc w:val="center"/>
            </w:pPr>
            <w:r w:rsidRPr="00D2349C">
              <w:t xml:space="preserve">По </w:t>
            </w:r>
            <w:r w:rsidRPr="00D2349C">
              <w:rPr>
                <w:lang w:val="en-US"/>
              </w:rPr>
              <w:t>7-</w:t>
            </w:r>
            <w:r w:rsidRPr="00D2349C">
              <w:t>му классу школы</w:t>
            </w:r>
          </w:p>
        </w:tc>
        <w:tc>
          <w:tcPr>
            <w:tcW w:w="1843" w:type="dxa"/>
            <w:tcBorders>
              <w:top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jc w:val="center"/>
              <w:rPr>
                <w:lang w:val="en-US"/>
              </w:rPr>
            </w:pPr>
            <w:r w:rsidRPr="00D2349C">
              <w:rPr>
                <w:lang w:val="en-US"/>
              </w:rPr>
              <w:t>10%</w:t>
            </w:r>
          </w:p>
        </w:tc>
        <w:tc>
          <w:tcPr>
            <w:tcW w:w="1276" w:type="dxa"/>
            <w:tcBorders>
              <w:top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jc w:val="center"/>
            </w:pPr>
            <w:r w:rsidRPr="00D2349C">
              <w:rPr>
                <w:lang w:val="en-US"/>
              </w:rPr>
              <w:t>40%</w:t>
            </w:r>
          </w:p>
        </w:tc>
        <w:tc>
          <w:tcPr>
            <w:tcW w:w="1276" w:type="dxa"/>
            <w:tcBorders>
              <w:top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jc w:val="center"/>
            </w:pPr>
            <w:r w:rsidRPr="00D2349C">
              <w:rPr>
                <w:lang w:val="en-US"/>
              </w:rPr>
              <w:t>50%</w:t>
            </w:r>
          </w:p>
        </w:tc>
        <w:tc>
          <w:tcPr>
            <w:tcW w:w="1835" w:type="dxa"/>
            <w:tcBorders>
              <w:top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jc w:val="center"/>
            </w:pPr>
            <w:r w:rsidRPr="00D2349C">
              <w:rPr>
                <w:lang w:val="en-US"/>
              </w:rPr>
              <w:t>0%</w:t>
            </w:r>
          </w:p>
        </w:tc>
      </w:tr>
      <w:tr w:rsidR="00580772" w:rsidRPr="00D2349C" w:rsidTr="00414013">
        <w:trPr>
          <w:trHeight w:val="487"/>
          <w:jc w:val="center"/>
        </w:trPr>
        <w:tc>
          <w:tcPr>
            <w:tcW w:w="3392" w:type="dxa"/>
            <w:tcBorders>
              <w:top w:val="single" w:sz="8" w:space="0" w:color="B4C6E7"/>
              <w:bottom w:val="single" w:sz="8" w:space="0" w:color="B4C6E7"/>
            </w:tcBorders>
            <w:vAlign w:val="center"/>
          </w:tcPr>
          <w:p w:rsidR="00580772" w:rsidRPr="00D2349C" w:rsidRDefault="00580772" w:rsidP="00DB3333">
            <w:pPr>
              <w:tabs>
                <w:tab w:val="left" w:pos="142"/>
              </w:tabs>
              <w:jc w:val="center"/>
            </w:pPr>
            <w:r w:rsidRPr="00D2349C">
              <w:t>По всей выборке 7-х классов</w:t>
            </w:r>
          </w:p>
        </w:tc>
        <w:tc>
          <w:tcPr>
            <w:tcW w:w="1843" w:type="dxa"/>
            <w:tcBorders>
              <w:top w:val="single" w:sz="4" w:space="0" w:color="B4C6E7"/>
              <w:bottom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jc w:val="center"/>
            </w:pPr>
            <w:r w:rsidRPr="00D2349C">
              <w:t>22%</w:t>
            </w:r>
          </w:p>
        </w:tc>
        <w:tc>
          <w:tcPr>
            <w:tcW w:w="1276" w:type="dxa"/>
            <w:tcBorders>
              <w:top w:val="single" w:sz="4" w:space="0" w:color="B4C6E7"/>
              <w:bottom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jc w:val="center"/>
            </w:pPr>
            <w:r w:rsidRPr="00D2349C">
              <w:t>29%</w:t>
            </w:r>
          </w:p>
        </w:tc>
        <w:tc>
          <w:tcPr>
            <w:tcW w:w="1276" w:type="dxa"/>
            <w:tcBorders>
              <w:top w:val="single" w:sz="4" w:space="0" w:color="B4C6E7"/>
              <w:bottom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jc w:val="center"/>
            </w:pPr>
            <w:r w:rsidRPr="00D2349C">
              <w:t>32%</w:t>
            </w:r>
          </w:p>
        </w:tc>
        <w:tc>
          <w:tcPr>
            <w:tcW w:w="1835" w:type="dxa"/>
            <w:tcBorders>
              <w:top w:val="single" w:sz="4" w:space="0" w:color="B4C6E7"/>
              <w:bottom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jc w:val="center"/>
            </w:pPr>
            <w:r w:rsidRPr="00D2349C">
              <w:t>14%</w:t>
            </w:r>
          </w:p>
        </w:tc>
      </w:tr>
    </w:tbl>
    <w:p w:rsidR="00580772" w:rsidRPr="00D2349C" w:rsidRDefault="00580772" w:rsidP="00DB3333">
      <w:pPr>
        <w:spacing w:line="276" w:lineRule="auto"/>
        <w:ind w:firstLine="709"/>
        <w:jc w:val="both"/>
      </w:pPr>
    </w:p>
    <w:p w:rsidR="00DB3333" w:rsidRPr="00D2349C" w:rsidRDefault="00580772" w:rsidP="00DB3333">
      <w:pPr>
        <w:spacing w:line="276" w:lineRule="auto"/>
        <w:ind w:firstLine="567"/>
        <w:jc w:val="both"/>
        <w:rPr>
          <w:bCs/>
        </w:rPr>
      </w:pPr>
      <w:r w:rsidRPr="00D2349C">
        <w:rPr>
          <w:b/>
          <w:bCs/>
        </w:rPr>
        <w:t>Компьютерная грамотность</w:t>
      </w:r>
      <w:r w:rsidRPr="00D2349C">
        <w:rPr>
          <w:bCs/>
        </w:rPr>
        <w:t xml:space="preserve"> – базовые навыки использования цифровых технологий (цифровых устройств / приложений / сервисов / инструментов вне зависимости от платформы или интерфейса) для решения поставленной задачи.</w:t>
      </w:r>
    </w:p>
    <w:p w:rsidR="00580772" w:rsidRPr="00D2349C" w:rsidRDefault="00580772" w:rsidP="00DB3333">
      <w:pPr>
        <w:spacing w:line="276" w:lineRule="auto"/>
        <w:ind w:firstLine="567"/>
        <w:jc w:val="both"/>
        <w:rPr>
          <w:bCs/>
        </w:rPr>
      </w:pPr>
      <w:r w:rsidRPr="00D2349C">
        <w:t>У обучающихся в целом сформированы основные навыки работы с устройствами, программным обеспечением, а также навыки работы в сети интернет.  В тест были заложены индикаторы, связанные именно с этими компонентами (работа с устройствами, работа с программным обеспечением, работа в сети). Участники в рамках тестирования смогли выполнить базовые действия с экранными объектами с помощью компьютерной мыши, подключиться к локальной сети и глобальной сети Интернет, произвести установку программ и приложений, создать сообщество в социальных сетях, в т.ч. настроить его в соответствии с задачами и пригласить участников.</w:t>
      </w:r>
    </w:p>
    <w:p w:rsidR="00580772" w:rsidRPr="00D2349C" w:rsidRDefault="00580772" w:rsidP="00DB3333">
      <w:pPr>
        <w:spacing w:line="276" w:lineRule="auto"/>
        <w:ind w:firstLine="567"/>
        <w:jc w:val="both"/>
      </w:pPr>
      <w:r w:rsidRPr="00D2349C">
        <w:t xml:space="preserve">При этом необходимо обратить внимание на то, что 20% учащихся </w:t>
      </w:r>
      <w:r w:rsidRPr="00D2349C">
        <w:rPr>
          <w:bCs/>
        </w:rPr>
        <w:t>не смогли</w:t>
      </w:r>
      <w:r w:rsidRPr="00D2349C">
        <w:t xml:space="preserve">, работать с облачным хранилищем данных. Наибольшее затруднение вызвало проектирование дизайна продукта в соответствии с поставленными задачами и целевой аудиторией (форматирование текста и т.п.). </w:t>
      </w:r>
    </w:p>
    <w:p w:rsidR="00580772" w:rsidRPr="00D2349C" w:rsidRDefault="00580772" w:rsidP="00DB3333">
      <w:pPr>
        <w:spacing w:line="276" w:lineRule="auto"/>
        <w:ind w:firstLine="567"/>
        <w:jc w:val="both"/>
        <w:rPr>
          <w:b/>
        </w:rPr>
      </w:pPr>
      <w:r w:rsidRPr="00D2349C">
        <w:rPr>
          <w:b/>
        </w:rPr>
        <w:t>Не смогли:</w:t>
      </w:r>
    </w:p>
    <w:p w:rsidR="00580772" w:rsidRPr="00D2349C" w:rsidRDefault="00580772" w:rsidP="00A36037">
      <w:pPr>
        <w:pStyle w:val="a8"/>
        <w:numPr>
          <w:ilvl w:val="0"/>
          <w:numId w:val="22"/>
        </w:numPr>
        <w:spacing w:after="0"/>
        <w:ind w:left="0" w:firstLine="567"/>
        <w:jc w:val="both"/>
        <w:rPr>
          <w:rFonts w:ascii="Times New Roman" w:hAnsi="Times New Roman"/>
          <w:sz w:val="24"/>
          <w:szCs w:val="24"/>
        </w:rPr>
      </w:pPr>
      <w:r w:rsidRPr="00D2349C">
        <w:rPr>
          <w:rFonts w:ascii="Times New Roman" w:hAnsi="Times New Roman"/>
          <w:sz w:val="24"/>
          <w:szCs w:val="24"/>
        </w:rPr>
        <w:t>создать продукт с использованием различных инструментов в соответствии с поставленной задачей – 20%,</w:t>
      </w:r>
    </w:p>
    <w:p w:rsidR="00580772" w:rsidRPr="00D2349C" w:rsidRDefault="00580772" w:rsidP="00A36037">
      <w:pPr>
        <w:pStyle w:val="a8"/>
        <w:numPr>
          <w:ilvl w:val="0"/>
          <w:numId w:val="22"/>
        </w:numPr>
        <w:spacing w:after="0"/>
        <w:ind w:left="0" w:firstLine="567"/>
        <w:jc w:val="both"/>
        <w:rPr>
          <w:rFonts w:ascii="Times New Roman" w:hAnsi="Times New Roman"/>
          <w:sz w:val="24"/>
          <w:szCs w:val="24"/>
        </w:rPr>
      </w:pPr>
      <w:r w:rsidRPr="00D2349C">
        <w:rPr>
          <w:rFonts w:ascii="Times New Roman" w:hAnsi="Times New Roman"/>
          <w:sz w:val="24"/>
          <w:szCs w:val="24"/>
        </w:rPr>
        <w:t>спроектировать дизайн продукта в соответствии с поставленными задачами и целевой аудиторией (форматирование текста и т.п.) – 40%.</w:t>
      </w:r>
    </w:p>
    <w:p w:rsidR="00DB3333" w:rsidRPr="00D2349C" w:rsidRDefault="00580772" w:rsidP="00DB3333">
      <w:pPr>
        <w:spacing w:line="276" w:lineRule="auto"/>
        <w:ind w:firstLine="567"/>
        <w:jc w:val="both"/>
      </w:pPr>
      <w:r w:rsidRPr="00D2349C">
        <w:t>Это означает, что даже те учащиеся, кто решал задачу с помощью подходящего программного обеспечения (ПО), не воспользовались всем необходимым функционалом выбранного ПО с учетом последующего визуального восприятия созданного цифрового продукта.</w:t>
      </w:r>
    </w:p>
    <w:p w:rsidR="00DB3333" w:rsidRPr="00D2349C" w:rsidRDefault="00580772" w:rsidP="00DB3333">
      <w:pPr>
        <w:spacing w:line="276" w:lineRule="auto"/>
        <w:ind w:firstLine="567"/>
        <w:jc w:val="both"/>
      </w:pPr>
      <w:r w:rsidRPr="00D2349C">
        <w:rPr>
          <w:b/>
          <w:bCs/>
        </w:rPr>
        <w:t>Информационная грамотность</w:t>
      </w:r>
      <w:r w:rsidRPr="00D2349C">
        <w:rPr>
          <w:bCs/>
        </w:rPr>
        <w:t xml:space="preserve"> – базовые навыки обработки информации, необходимые для работы с данными, цифровым контентом и решения задач в цифровой среде.</w:t>
      </w:r>
      <w:r w:rsidRPr="00D2349C">
        <w:t xml:space="preserve"> В информационную грамотность входят следующие компоненты: поиск, анализ, создание и управление информацией, данными и цифровым контентом. </w:t>
      </w:r>
    </w:p>
    <w:p w:rsidR="00DB3333" w:rsidRPr="00D2349C" w:rsidRDefault="00580772" w:rsidP="00DB3333">
      <w:pPr>
        <w:spacing w:line="276" w:lineRule="auto"/>
        <w:ind w:firstLine="567"/>
        <w:jc w:val="both"/>
      </w:pPr>
      <w:r w:rsidRPr="00D2349C">
        <w:t xml:space="preserve">Поиск данных, информации и цифрового контента: в ситуации тестирования большинство учащихся продемонстрировали сформированные навыки определения информационной потребности, поиска информации, получения доступа к ней и навигации с учетом стратегий </w:t>
      </w:r>
      <w:r w:rsidRPr="00D2349C">
        <w:lastRenderedPageBreak/>
        <w:t>поиска информации в цифровой среде. Анализ результатов показал, что 50% учащихся умеют создавать поисковый запрос, а также при необходимости улучшать повторный поисковый запрос – вводить дополнительные ключевые слова, отражающие все аспекты темы (на основании результатов первого поиска). 40% выбрали из поисковой выдачи информацию или ресурсы такого типа (формата), который подходит под поставленную задачу (видео, картинки, текст, аудио, графики и инфографика). В процессе поиска ресурсов, которые могут предоставить данные в информативной форме, релевантную, достоверную, актуальную информацию больше половины учащихся допустили ошибки, но в итоге справились с заданиями.</w:t>
      </w:r>
    </w:p>
    <w:p w:rsidR="00580772" w:rsidRPr="00D2349C" w:rsidRDefault="00580772" w:rsidP="00DB3333">
      <w:pPr>
        <w:spacing w:line="276" w:lineRule="auto"/>
        <w:ind w:firstLine="567"/>
        <w:jc w:val="both"/>
      </w:pPr>
      <w:r w:rsidRPr="00D2349C">
        <w:t xml:space="preserve">Необходимо обратить внимание, что </w:t>
      </w:r>
      <w:r w:rsidRPr="00D2349C">
        <w:rPr>
          <w:bCs/>
        </w:rPr>
        <w:t>не смогли</w:t>
      </w:r>
      <w:r w:rsidRPr="00D2349C">
        <w:t xml:space="preserve"> выбрать ресурсы, которые предоставят в рамках поставленной в тесте задачи:</w:t>
      </w:r>
    </w:p>
    <w:p w:rsidR="00580772" w:rsidRPr="00D2349C" w:rsidRDefault="00DB3333" w:rsidP="00A36037">
      <w:pPr>
        <w:pStyle w:val="a8"/>
        <w:numPr>
          <w:ilvl w:val="0"/>
          <w:numId w:val="25"/>
        </w:numPr>
        <w:spacing w:after="0"/>
        <w:jc w:val="both"/>
        <w:rPr>
          <w:rFonts w:ascii="Times New Roman" w:hAnsi="Times New Roman"/>
          <w:sz w:val="24"/>
          <w:szCs w:val="24"/>
        </w:rPr>
      </w:pPr>
      <w:r w:rsidRPr="00D2349C">
        <w:rPr>
          <w:rFonts w:ascii="Times New Roman" w:hAnsi="Times New Roman"/>
          <w:sz w:val="24"/>
          <w:szCs w:val="24"/>
        </w:rPr>
        <w:t xml:space="preserve">данные в информативной форме – </w:t>
      </w:r>
      <w:r w:rsidR="00580772" w:rsidRPr="00D2349C">
        <w:rPr>
          <w:rFonts w:ascii="Times New Roman" w:hAnsi="Times New Roman"/>
          <w:sz w:val="24"/>
          <w:szCs w:val="24"/>
        </w:rPr>
        <w:t>10%,</w:t>
      </w:r>
    </w:p>
    <w:p w:rsidR="00580772" w:rsidRPr="00D2349C" w:rsidRDefault="00580772" w:rsidP="00A36037">
      <w:pPr>
        <w:pStyle w:val="a8"/>
        <w:numPr>
          <w:ilvl w:val="0"/>
          <w:numId w:val="25"/>
        </w:numPr>
        <w:spacing w:after="0"/>
        <w:jc w:val="both"/>
        <w:rPr>
          <w:rFonts w:ascii="Times New Roman" w:hAnsi="Times New Roman"/>
          <w:sz w:val="24"/>
          <w:szCs w:val="24"/>
        </w:rPr>
      </w:pPr>
      <w:r w:rsidRPr="00D2349C">
        <w:rPr>
          <w:rFonts w:ascii="Times New Roman" w:hAnsi="Times New Roman"/>
          <w:sz w:val="24"/>
          <w:szCs w:val="24"/>
        </w:rPr>
        <w:t>релевантную информацию –</w:t>
      </w:r>
      <w:r w:rsidRPr="00D2349C">
        <w:rPr>
          <w:rFonts w:ascii="Times New Roman" w:hAnsi="Times New Roman"/>
          <w:sz w:val="24"/>
          <w:szCs w:val="24"/>
          <w:lang w:val="en-US"/>
        </w:rPr>
        <w:t xml:space="preserve"> 10</w:t>
      </w:r>
      <w:r w:rsidRPr="00D2349C">
        <w:rPr>
          <w:rFonts w:ascii="Times New Roman" w:hAnsi="Times New Roman"/>
          <w:sz w:val="24"/>
          <w:szCs w:val="24"/>
        </w:rPr>
        <w:t>%,</w:t>
      </w:r>
    </w:p>
    <w:p w:rsidR="00580772" w:rsidRPr="00D2349C" w:rsidRDefault="00580772" w:rsidP="00A36037">
      <w:pPr>
        <w:pStyle w:val="a8"/>
        <w:numPr>
          <w:ilvl w:val="0"/>
          <w:numId w:val="25"/>
        </w:numPr>
        <w:spacing w:after="0"/>
        <w:jc w:val="both"/>
        <w:rPr>
          <w:rFonts w:ascii="Times New Roman" w:hAnsi="Times New Roman"/>
          <w:sz w:val="24"/>
          <w:szCs w:val="24"/>
        </w:rPr>
      </w:pPr>
      <w:r w:rsidRPr="00D2349C">
        <w:rPr>
          <w:rFonts w:ascii="Times New Roman" w:hAnsi="Times New Roman"/>
          <w:sz w:val="24"/>
          <w:szCs w:val="24"/>
        </w:rPr>
        <w:t>достоверную информацию –</w:t>
      </w:r>
      <w:r w:rsidRPr="00D2349C">
        <w:rPr>
          <w:rFonts w:ascii="Times New Roman" w:hAnsi="Times New Roman"/>
          <w:sz w:val="24"/>
          <w:szCs w:val="24"/>
          <w:lang w:val="en-US"/>
        </w:rPr>
        <w:t xml:space="preserve"> 10</w:t>
      </w:r>
      <w:r w:rsidRPr="00D2349C">
        <w:rPr>
          <w:rFonts w:ascii="Times New Roman" w:hAnsi="Times New Roman"/>
          <w:sz w:val="24"/>
          <w:szCs w:val="24"/>
        </w:rPr>
        <w:t>%,</w:t>
      </w:r>
    </w:p>
    <w:p w:rsidR="00580772" w:rsidRPr="00D2349C" w:rsidRDefault="00580772" w:rsidP="00A36037">
      <w:pPr>
        <w:pStyle w:val="a8"/>
        <w:numPr>
          <w:ilvl w:val="0"/>
          <w:numId w:val="25"/>
        </w:numPr>
        <w:spacing w:after="0"/>
        <w:jc w:val="both"/>
        <w:rPr>
          <w:rFonts w:ascii="Times New Roman" w:hAnsi="Times New Roman"/>
          <w:sz w:val="24"/>
          <w:szCs w:val="24"/>
        </w:rPr>
      </w:pPr>
      <w:r w:rsidRPr="00D2349C">
        <w:rPr>
          <w:rFonts w:ascii="Times New Roman" w:hAnsi="Times New Roman"/>
          <w:sz w:val="24"/>
          <w:szCs w:val="24"/>
        </w:rPr>
        <w:t>актуальную информацию –</w:t>
      </w:r>
      <w:r w:rsidRPr="00D2349C">
        <w:rPr>
          <w:rFonts w:ascii="Times New Roman" w:hAnsi="Times New Roman"/>
          <w:sz w:val="24"/>
          <w:szCs w:val="24"/>
          <w:lang w:val="en-US"/>
        </w:rPr>
        <w:t xml:space="preserve"> 10</w:t>
      </w:r>
      <w:r w:rsidRPr="00D2349C">
        <w:rPr>
          <w:rFonts w:ascii="Times New Roman" w:hAnsi="Times New Roman"/>
          <w:sz w:val="24"/>
          <w:szCs w:val="24"/>
        </w:rPr>
        <w:t>%.</w:t>
      </w:r>
    </w:p>
    <w:p w:rsidR="00580772" w:rsidRPr="00D2349C" w:rsidRDefault="00580772" w:rsidP="00DB3333">
      <w:pPr>
        <w:spacing w:line="276" w:lineRule="auto"/>
        <w:ind w:firstLine="567"/>
        <w:jc w:val="both"/>
      </w:pPr>
      <w:r w:rsidRPr="00D2349C">
        <w:t xml:space="preserve">Управление информацией, данными и цифровым контентом: в ситуации тестирования большинство учащихся продемонстрировали сформированные навыки классификации, организации и хранения информации для её последующего быстрого нахождения и оптимального использования при решении задач. В т.ч. 40% смогли организовать / выбрать верную структуру данных при сохранении (например, разделение файлов по назначению, сохранение каждой категории данных после скачивания в отдельную папку и т.д.). При этом 0% </w:t>
      </w:r>
      <w:r w:rsidRPr="00D2349C">
        <w:rPr>
          <w:bCs/>
        </w:rPr>
        <w:t>испытывают затруднения</w:t>
      </w:r>
      <w:r w:rsidRPr="00D2349C">
        <w:t>, когда элементы хранения необходимо именовать в соответствии с их содержанием.</w:t>
      </w:r>
    </w:p>
    <w:p w:rsidR="00DB3333" w:rsidRPr="00D2349C" w:rsidRDefault="00580772" w:rsidP="00DB3333">
      <w:pPr>
        <w:spacing w:line="276" w:lineRule="auto"/>
        <w:ind w:firstLine="567"/>
        <w:jc w:val="both"/>
      </w:pPr>
      <w:r w:rsidRPr="00D2349C">
        <w:t xml:space="preserve">Создание информации и цифрового контента: в части способности перерабатывать и преобразовывать информацию из разных источников в единый оригинальный информационный продукт было отмечено, что учащиеся испытывают затруднения при создании нового информационного продукта, но могут осуществлять его по строго определенным (прописанным) критериям. </w:t>
      </w:r>
    </w:p>
    <w:p w:rsidR="00DB3333" w:rsidRPr="00D2349C" w:rsidRDefault="00580772" w:rsidP="00DB3333">
      <w:pPr>
        <w:spacing w:line="276" w:lineRule="auto"/>
        <w:ind w:firstLine="567"/>
        <w:jc w:val="both"/>
      </w:pPr>
      <w:r w:rsidRPr="00D2349C">
        <w:t xml:space="preserve">30% учащихся </w:t>
      </w:r>
      <w:r w:rsidRPr="00D2349C">
        <w:rPr>
          <w:bCs/>
        </w:rPr>
        <w:t>безошибочно</w:t>
      </w:r>
      <w:r w:rsidRPr="00D2349C">
        <w:t xml:space="preserve"> выбрали формат представления информации, который наилучшим образом позволит решить поставленную задачу, 20% в создаваемом продукте использовали разнообразные формы информации для решения поставленной задачи, но только 10% смогли верно выстроить логическую структуру материала (например, включить в материал введение, основную часть, заключение и т.д.).</w:t>
      </w:r>
    </w:p>
    <w:p w:rsidR="00DB3333" w:rsidRPr="00D2349C" w:rsidRDefault="00580772" w:rsidP="00DB3333">
      <w:pPr>
        <w:spacing w:line="276" w:lineRule="auto"/>
        <w:ind w:firstLine="567"/>
        <w:jc w:val="both"/>
      </w:pPr>
      <w:r w:rsidRPr="00D2349C">
        <w:t xml:space="preserve">Анализ данных, информации и цифрового контента: в ситуации тестирования большинство учащихся продемонстрировали способность анализировать, интерпретировать и критически оценивать данные, информацию и цифровой контент с учетом доступной информации об авторитетности, надежности и достоверности источника. Примечательно, что </w:t>
      </w:r>
      <w:r w:rsidRPr="00D2349C">
        <w:rPr>
          <w:bCs/>
        </w:rPr>
        <w:t>безошибочно</w:t>
      </w:r>
      <w:r w:rsidRPr="00D2349C">
        <w:t xml:space="preserve"> определили недостаток (отсутствие) необходимой для решения задачи информации в тексте 40%, сформулировали верный вывод на основе проведенного анализа 50%.</w:t>
      </w:r>
    </w:p>
    <w:p w:rsidR="00580772" w:rsidRPr="00D2349C" w:rsidRDefault="00580772" w:rsidP="00DB3333">
      <w:pPr>
        <w:spacing w:line="276" w:lineRule="auto"/>
        <w:ind w:firstLine="567"/>
        <w:jc w:val="both"/>
      </w:pPr>
      <w:r w:rsidRPr="00D2349C">
        <w:rPr>
          <w:b/>
          <w:bCs/>
        </w:rPr>
        <w:t>Цифровая коммуникация</w:t>
      </w:r>
      <w:r w:rsidRPr="00D2349C">
        <w:rPr>
          <w:bCs/>
        </w:rPr>
        <w:t xml:space="preserve"> </w:t>
      </w:r>
      <w:bookmarkStart w:id="15" w:name="_Hlk125692155"/>
      <w:r w:rsidRPr="00D2349C">
        <w:rPr>
          <w:bCs/>
        </w:rPr>
        <w:t xml:space="preserve">– </w:t>
      </w:r>
      <w:bookmarkEnd w:id="15"/>
      <w:r w:rsidRPr="00D2349C">
        <w:rPr>
          <w:bCs/>
        </w:rPr>
        <w:t>навыки общения в цифровой среде с соблюдением норм и правил сетевого этикета.</w:t>
      </w:r>
    </w:p>
    <w:p w:rsidR="00580772" w:rsidRPr="00D2349C" w:rsidRDefault="00580772" w:rsidP="00DB3333">
      <w:pPr>
        <w:tabs>
          <w:tab w:val="left" w:pos="0"/>
        </w:tabs>
        <w:spacing w:line="276" w:lineRule="auto"/>
        <w:ind w:firstLine="567"/>
        <w:jc w:val="both"/>
      </w:pPr>
      <w:r w:rsidRPr="00D2349C">
        <w:t>Большинство учащихся могут выстраивать коммуникацию с различными целевыми группами, но не всегда уместно используют эмодзи, изображения, символы и т.п. Однако:</w:t>
      </w:r>
    </w:p>
    <w:p w:rsidR="00580772" w:rsidRPr="00D2349C" w:rsidRDefault="00580772" w:rsidP="00A36037">
      <w:pPr>
        <w:pStyle w:val="a8"/>
        <w:numPr>
          <w:ilvl w:val="0"/>
          <w:numId w:val="23"/>
        </w:numPr>
        <w:tabs>
          <w:tab w:val="left" w:pos="0"/>
        </w:tabs>
        <w:spacing w:after="0"/>
        <w:ind w:left="0" w:firstLine="567"/>
        <w:jc w:val="both"/>
        <w:rPr>
          <w:rFonts w:ascii="Times New Roman" w:hAnsi="Times New Roman"/>
          <w:sz w:val="24"/>
          <w:szCs w:val="24"/>
        </w:rPr>
      </w:pPr>
      <w:r w:rsidRPr="00D2349C">
        <w:rPr>
          <w:rFonts w:ascii="Times New Roman" w:hAnsi="Times New Roman"/>
          <w:bCs/>
          <w:sz w:val="24"/>
          <w:szCs w:val="24"/>
        </w:rPr>
        <w:lastRenderedPageBreak/>
        <w:t>не</w:t>
      </w:r>
      <w:r w:rsidRPr="00D2349C">
        <w:rPr>
          <w:rFonts w:ascii="Times New Roman" w:hAnsi="Times New Roman"/>
          <w:sz w:val="24"/>
          <w:szCs w:val="24"/>
        </w:rPr>
        <w:t xml:space="preserve"> смогли выбрать коммуникативный канал в зависимости от поставленной задачи, в т.ч. для выполнения совместной работы – 10%</w:t>
      </w:r>
      <w:r w:rsidR="00DB3333" w:rsidRPr="00D2349C">
        <w:rPr>
          <w:rFonts w:ascii="Times New Roman" w:hAnsi="Times New Roman"/>
          <w:sz w:val="24"/>
          <w:szCs w:val="24"/>
        </w:rPr>
        <w:t>;</w:t>
      </w:r>
    </w:p>
    <w:p w:rsidR="00580772" w:rsidRPr="00D2349C" w:rsidRDefault="00580772" w:rsidP="00A36037">
      <w:pPr>
        <w:pStyle w:val="a8"/>
        <w:numPr>
          <w:ilvl w:val="0"/>
          <w:numId w:val="23"/>
        </w:numPr>
        <w:tabs>
          <w:tab w:val="left" w:pos="0"/>
        </w:tabs>
        <w:spacing w:after="0"/>
        <w:ind w:left="0" w:firstLine="567"/>
        <w:jc w:val="both"/>
        <w:rPr>
          <w:rFonts w:ascii="Times New Roman" w:hAnsi="Times New Roman"/>
          <w:sz w:val="24"/>
          <w:szCs w:val="24"/>
        </w:rPr>
      </w:pPr>
      <w:r w:rsidRPr="00D2349C">
        <w:rPr>
          <w:rFonts w:ascii="Times New Roman" w:hAnsi="Times New Roman"/>
          <w:bCs/>
          <w:sz w:val="24"/>
          <w:szCs w:val="24"/>
        </w:rPr>
        <w:t>не</w:t>
      </w:r>
      <w:r w:rsidRPr="00D2349C">
        <w:rPr>
          <w:rFonts w:ascii="Times New Roman" w:hAnsi="Times New Roman"/>
          <w:sz w:val="24"/>
          <w:szCs w:val="24"/>
        </w:rPr>
        <w:t xml:space="preserve"> цитировали источник заимствованного материала (не соблюли авторское право) – 60%</w:t>
      </w:r>
      <w:r w:rsidR="00DB3333" w:rsidRPr="00D2349C">
        <w:rPr>
          <w:rFonts w:ascii="Times New Roman" w:hAnsi="Times New Roman"/>
          <w:sz w:val="24"/>
          <w:szCs w:val="24"/>
        </w:rPr>
        <w:t>;</w:t>
      </w:r>
    </w:p>
    <w:p w:rsidR="00580772" w:rsidRPr="00D2349C" w:rsidRDefault="00580772" w:rsidP="00A36037">
      <w:pPr>
        <w:pStyle w:val="a8"/>
        <w:numPr>
          <w:ilvl w:val="0"/>
          <w:numId w:val="23"/>
        </w:numPr>
        <w:tabs>
          <w:tab w:val="left" w:pos="0"/>
        </w:tabs>
        <w:spacing w:after="0"/>
        <w:ind w:left="0" w:firstLine="567"/>
        <w:jc w:val="both"/>
        <w:rPr>
          <w:rFonts w:ascii="Times New Roman" w:hAnsi="Times New Roman"/>
          <w:sz w:val="24"/>
          <w:szCs w:val="24"/>
        </w:rPr>
      </w:pPr>
      <w:r w:rsidRPr="00D2349C">
        <w:rPr>
          <w:rFonts w:ascii="Times New Roman" w:hAnsi="Times New Roman"/>
          <w:bCs/>
          <w:sz w:val="24"/>
          <w:szCs w:val="24"/>
        </w:rPr>
        <w:t>не</w:t>
      </w:r>
      <w:r w:rsidRPr="00D2349C">
        <w:rPr>
          <w:rFonts w:ascii="Times New Roman" w:hAnsi="Times New Roman"/>
          <w:sz w:val="24"/>
          <w:szCs w:val="24"/>
        </w:rPr>
        <w:t xml:space="preserve"> отнеслись уважительно к иному мнению при общении в Сети – 30%</w:t>
      </w:r>
      <w:r w:rsidR="00DB3333" w:rsidRPr="00D2349C">
        <w:rPr>
          <w:rFonts w:ascii="Times New Roman" w:hAnsi="Times New Roman"/>
          <w:sz w:val="24"/>
          <w:szCs w:val="24"/>
        </w:rPr>
        <w:t>.</w:t>
      </w:r>
    </w:p>
    <w:p w:rsidR="00DB3333" w:rsidRPr="00D2349C" w:rsidRDefault="00580772" w:rsidP="00DB3333">
      <w:pPr>
        <w:spacing w:line="276" w:lineRule="auto"/>
        <w:ind w:firstLine="567"/>
        <w:jc w:val="both"/>
      </w:pPr>
      <w:r w:rsidRPr="00D2349C">
        <w:rPr>
          <w:b/>
        </w:rPr>
        <w:t>Цифровая безопасность</w:t>
      </w:r>
      <w:r w:rsidRPr="00D2349C">
        <w:t xml:space="preserve"> </w:t>
      </w:r>
      <w:r w:rsidRPr="00D2349C">
        <w:rPr>
          <w:bCs/>
        </w:rPr>
        <w:t xml:space="preserve">– </w:t>
      </w:r>
      <w:r w:rsidRPr="00D2349C">
        <w:t>соблюдение практик безопасной работы в цифровой среде.</w:t>
      </w:r>
    </w:p>
    <w:p w:rsidR="00580772" w:rsidRPr="00D2349C" w:rsidRDefault="00580772" w:rsidP="00DB3333">
      <w:pPr>
        <w:spacing w:line="276" w:lineRule="auto"/>
        <w:ind w:firstLine="567"/>
        <w:jc w:val="both"/>
      </w:pPr>
      <w:r w:rsidRPr="00D2349C">
        <w:t>В рамках тестирования проверялись три аспекта цифровой безопасности: защита устройств и персональных данных, идентификация рисков, защита здоровья и благополучия.  Следует обратить особое внимание на следующие навыки безопасной работы и общения учащихся в цифровой среде:</w:t>
      </w:r>
    </w:p>
    <w:p w:rsidR="00580772" w:rsidRPr="00D2349C" w:rsidRDefault="00580772" w:rsidP="00A36037">
      <w:pPr>
        <w:pStyle w:val="a8"/>
        <w:numPr>
          <w:ilvl w:val="0"/>
          <w:numId w:val="24"/>
        </w:numPr>
        <w:spacing w:after="0"/>
        <w:jc w:val="both"/>
        <w:rPr>
          <w:rFonts w:ascii="Times New Roman" w:hAnsi="Times New Roman"/>
          <w:sz w:val="24"/>
          <w:szCs w:val="24"/>
        </w:rPr>
      </w:pPr>
      <w:r w:rsidRPr="00D2349C">
        <w:rPr>
          <w:rFonts w:ascii="Times New Roman" w:hAnsi="Times New Roman"/>
          <w:bCs/>
          <w:sz w:val="24"/>
          <w:szCs w:val="24"/>
        </w:rPr>
        <w:t>не</w:t>
      </w:r>
      <w:r w:rsidRPr="00D2349C">
        <w:rPr>
          <w:rFonts w:ascii="Times New Roman" w:hAnsi="Times New Roman"/>
          <w:sz w:val="24"/>
          <w:szCs w:val="24"/>
        </w:rPr>
        <w:t xml:space="preserve"> смогли идентифицировать ситуацию возможного заражения компьютера вирусами при скачивании программ или файлов, пришедших по электронной почте – 30%</w:t>
      </w:r>
      <w:r w:rsidR="00DB3333" w:rsidRPr="00D2349C">
        <w:rPr>
          <w:rFonts w:ascii="Times New Roman" w:hAnsi="Times New Roman"/>
          <w:sz w:val="24"/>
          <w:szCs w:val="24"/>
        </w:rPr>
        <w:t>;</w:t>
      </w:r>
    </w:p>
    <w:p w:rsidR="00580772" w:rsidRPr="00D2349C" w:rsidRDefault="00580772" w:rsidP="00A36037">
      <w:pPr>
        <w:pStyle w:val="a8"/>
        <w:numPr>
          <w:ilvl w:val="0"/>
          <w:numId w:val="24"/>
        </w:numPr>
        <w:spacing w:after="0"/>
        <w:jc w:val="both"/>
        <w:rPr>
          <w:rFonts w:ascii="Times New Roman" w:hAnsi="Times New Roman"/>
          <w:sz w:val="24"/>
          <w:szCs w:val="24"/>
        </w:rPr>
      </w:pPr>
      <w:r w:rsidRPr="00D2349C">
        <w:rPr>
          <w:rFonts w:ascii="Times New Roman" w:hAnsi="Times New Roman"/>
          <w:bCs/>
          <w:sz w:val="24"/>
          <w:szCs w:val="24"/>
        </w:rPr>
        <w:t>не</w:t>
      </w:r>
      <w:r w:rsidRPr="00D2349C">
        <w:rPr>
          <w:rFonts w:ascii="Times New Roman" w:hAnsi="Times New Roman"/>
          <w:sz w:val="24"/>
          <w:szCs w:val="24"/>
        </w:rPr>
        <w:t xml:space="preserve"> смогли распознать СПАМ, в т.ч. фишинг – 20%</w:t>
      </w:r>
      <w:r w:rsidR="00DB3333" w:rsidRPr="00D2349C">
        <w:rPr>
          <w:rFonts w:ascii="Times New Roman" w:hAnsi="Times New Roman"/>
          <w:sz w:val="24"/>
          <w:szCs w:val="24"/>
        </w:rPr>
        <w:t>;</w:t>
      </w:r>
    </w:p>
    <w:p w:rsidR="00580772" w:rsidRPr="00D2349C" w:rsidRDefault="00580772" w:rsidP="00A36037">
      <w:pPr>
        <w:pStyle w:val="a8"/>
        <w:numPr>
          <w:ilvl w:val="0"/>
          <w:numId w:val="24"/>
        </w:numPr>
        <w:spacing w:after="0"/>
        <w:jc w:val="both"/>
        <w:rPr>
          <w:rFonts w:ascii="Times New Roman" w:hAnsi="Times New Roman"/>
          <w:sz w:val="24"/>
          <w:szCs w:val="24"/>
        </w:rPr>
      </w:pPr>
      <w:r w:rsidRPr="00D2349C">
        <w:rPr>
          <w:rFonts w:ascii="Times New Roman" w:hAnsi="Times New Roman"/>
          <w:bCs/>
          <w:sz w:val="24"/>
          <w:szCs w:val="24"/>
        </w:rPr>
        <w:t>не</w:t>
      </w:r>
      <w:r w:rsidRPr="00D2349C">
        <w:rPr>
          <w:rFonts w:ascii="Times New Roman" w:hAnsi="Times New Roman"/>
          <w:sz w:val="24"/>
          <w:szCs w:val="24"/>
        </w:rPr>
        <w:t xml:space="preserve"> обратились за помощью в опасных ситуациях для себя или для других людей (буллинг, киберзапугивание и т.п.) – 10%</w:t>
      </w:r>
      <w:r w:rsidR="00DB3333" w:rsidRPr="00D2349C">
        <w:rPr>
          <w:rFonts w:ascii="Times New Roman" w:hAnsi="Times New Roman"/>
          <w:sz w:val="24"/>
          <w:szCs w:val="24"/>
        </w:rPr>
        <w:t>;</w:t>
      </w:r>
    </w:p>
    <w:p w:rsidR="00580772" w:rsidRPr="00D2349C" w:rsidRDefault="00580772" w:rsidP="00A36037">
      <w:pPr>
        <w:pStyle w:val="a8"/>
        <w:numPr>
          <w:ilvl w:val="0"/>
          <w:numId w:val="24"/>
        </w:numPr>
        <w:spacing w:after="0"/>
        <w:jc w:val="both"/>
        <w:rPr>
          <w:rFonts w:ascii="Times New Roman" w:hAnsi="Times New Roman"/>
          <w:sz w:val="24"/>
          <w:szCs w:val="24"/>
        </w:rPr>
      </w:pPr>
      <w:r w:rsidRPr="00D2349C">
        <w:rPr>
          <w:rFonts w:ascii="Times New Roman" w:hAnsi="Times New Roman"/>
          <w:bCs/>
          <w:sz w:val="24"/>
          <w:szCs w:val="24"/>
        </w:rPr>
        <w:t>не</w:t>
      </w:r>
      <w:r w:rsidRPr="00D2349C">
        <w:rPr>
          <w:rFonts w:ascii="Times New Roman" w:hAnsi="Times New Roman"/>
          <w:sz w:val="24"/>
          <w:szCs w:val="24"/>
        </w:rPr>
        <w:t xml:space="preserve"> соблюли конфиденциальность в сети и не защитили персональные данные (как свои, так и других людей) – 30%</w:t>
      </w:r>
      <w:r w:rsidR="00DB3333" w:rsidRPr="00D2349C">
        <w:rPr>
          <w:rFonts w:ascii="Times New Roman" w:hAnsi="Times New Roman"/>
          <w:sz w:val="24"/>
          <w:szCs w:val="24"/>
        </w:rPr>
        <w:t>;</w:t>
      </w:r>
    </w:p>
    <w:p w:rsidR="00580772" w:rsidRPr="00D2349C" w:rsidRDefault="00580772" w:rsidP="00A36037">
      <w:pPr>
        <w:pStyle w:val="a8"/>
        <w:numPr>
          <w:ilvl w:val="0"/>
          <w:numId w:val="24"/>
        </w:numPr>
        <w:spacing w:after="0"/>
        <w:jc w:val="both"/>
        <w:rPr>
          <w:rFonts w:ascii="Times New Roman" w:hAnsi="Times New Roman"/>
          <w:sz w:val="24"/>
          <w:szCs w:val="24"/>
        </w:rPr>
      </w:pPr>
      <w:r w:rsidRPr="00D2349C">
        <w:rPr>
          <w:rFonts w:ascii="Times New Roman" w:hAnsi="Times New Roman"/>
          <w:sz w:val="24"/>
          <w:szCs w:val="24"/>
        </w:rPr>
        <w:t>определили потенциально опасную ситуацию встречи с онлайн-контактами в реальном мире – 30%</w:t>
      </w:r>
      <w:r w:rsidR="00DB3333" w:rsidRPr="00D2349C">
        <w:rPr>
          <w:rFonts w:ascii="Times New Roman" w:hAnsi="Times New Roman"/>
          <w:sz w:val="24"/>
          <w:szCs w:val="24"/>
        </w:rPr>
        <w:t>.</w:t>
      </w:r>
    </w:p>
    <w:p w:rsidR="00580772" w:rsidRPr="00D2349C" w:rsidRDefault="00580772" w:rsidP="00DB3333">
      <w:pPr>
        <w:spacing w:line="276" w:lineRule="auto"/>
        <w:ind w:firstLine="567"/>
        <w:jc w:val="both"/>
        <w:rPr>
          <w:bCs/>
        </w:rPr>
      </w:pPr>
      <w:r w:rsidRPr="00D2349C">
        <w:rPr>
          <w:b/>
          <w:bCs/>
        </w:rPr>
        <w:t>Алгоритмическая грамотность</w:t>
      </w:r>
      <w:r w:rsidRPr="00D2349C">
        <w:rPr>
          <w:bCs/>
        </w:rPr>
        <w:t xml:space="preserve"> – способность понимать, переформулировать и генерировать информацию с целью разработки и реализации последовательности действий (алгоритма) для решения задачи.</w:t>
      </w:r>
    </w:p>
    <w:p w:rsidR="00580772" w:rsidRPr="00D2349C" w:rsidRDefault="00580772" w:rsidP="00DB3333">
      <w:pPr>
        <w:spacing w:line="276" w:lineRule="auto"/>
        <w:ind w:firstLine="567"/>
        <w:jc w:val="both"/>
      </w:pPr>
      <w:r w:rsidRPr="00D2349C">
        <w:t>Задачи, содержащие индикаторы этой составляющей Цифровой грамотности, оказались наиболее сложными для выполнения. 50% пропустили, прочитав условие, или вовсе не приступили к выполнению задания, направленного на измерение алгоритмической грамотности.</w:t>
      </w:r>
    </w:p>
    <w:p w:rsidR="00580772" w:rsidRPr="00D2349C" w:rsidRDefault="00580772" w:rsidP="00DB3333">
      <w:pPr>
        <w:spacing w:line="276" w:lineRule="auto"/>
        <w:ind w:firstLine="567"/>
        <w:jc w:val="both"/>
      </w:pPr>
      <w:r w:rsidRPr="00D2349C">
        <w:t>Только 30% учащихся смогли следовать предложенному алгоритму действий и решить поставленную задачу (0% из них безошибочно). Следует обратить внимание на проектирование компонентов решения с учетом ограничений системы и потребностей пользователей, а также на оптимизацию алгоритма (каким образом необходимо скорректировать текущее решение для оптимизации работы по заранее известному критерию) – учащиеся либо пропускали эти задания, либо выполняли их неверно.</w:t>
      </w:r>
    </w:p>
    <w:p w:rsidR="00DB3333" w:rsidRPr="00D2349C" w:rsidRDefault="00DB3333" w:rsidP="00DB3333">
      <w:pPr>
        <w:spacing w:line="276" w:lineRule="auto"/>
        <w:jc w:val="center"/>
        <w:rPr>
          <w:b/>
        </w:rPr>
      </w:pPr>
    </w:p>
    <w:p w:rsidR="00580772" w:rsidRPr="00D2349C" w:rsidRDefault="00580772" w:rsidP="00DB3333">
      <w:pPr>
        <w:spacing w:line="276" w:lineRule="auto"/>
        <w:jc w:val="center"/>
      </w:pPr>
      <w:r w:rsidRPr="00D2349C">
        <w:rPr>
          <w:b/>
        </w:rPr>
        <w:t>Уровень цифровой грамотности учащихся 8-го класса</w:t>
      </w:r>
    </w:p>
    <w:p w:rsidR="00580772" w:rsidRPr="00D2349C" w:rsidRDefault="00580772" w:rsidP="00DB3333">
      <w:pPr>
        <w:keepNext/>
        <w:keepLines/>
        <w:pBdr>
          <w:top w:val="nil"/>
          <w:left w:val="nil"/>
          <w:bottom w:val="nil"/>
          <w:right w:val="nil"/>
          <w:between w:val="nil"/>
        </w:pBdr>
        <w:spacing w:before="40" w:line="276" w:lineRule="auto"/>
        <w:jc w:val="both"/>
        <w:rPr>
          <w:bCs/>
        </w:rPr>
      </w:pPr>
      <w:r w:rsidRPr="00D2349C">
        <w:rPr>
          <w:bCs/>
        </w:rPr>
        <w:t>В тестировании приняли участие 18 учащихся 8-го класса.</w:t>
      </w:r>
    </w:p>
    <w:tbl>
      <w:tblPr>
        <w:tblW w:w="9622"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3392"/>
        <w:gridCol w:w="1843"/>
        <w:gridCol w:w="1276"/>
        <w:gridCol w:w="1276"/>
        <w:gridCol w:w="1835"/>
      </w:tblGrid>
      <w:tr w:rsidR="00580772" w:rsidRPr="00D2349C" w:rsidTr="00DB3333">
        <w:trPr>
          <w:trHeight w:val="768"/>
          <w:jc w:val="center"/>
        </w:trPr>
        <w:tc>
          <w:tcPr>
            <w:tcW w:w="3392" w:type="dxa"/>
            <w:tcBorders>
              <w:top w:val="single" w:sz="8" w:space="0" w:color="B4C6E7"/>
              <w:left w:val="single" w:sz="8" w:space="0" w:color="B4C6E7"/>
              <w:bottom w:val="single" w:sz="8" w:space="0" w:color="B4C6E7"/>
              <w:right w:val="single" w:sz="8" w:space="0" w:color="B4C6E7"/>
            </w:tcBorders>
          </w:tcPr>
          <w:p w:rsidR="00580772" w:rsidRPr="00D2349C" w:rsidRDefault="00580772" w:rsidP="00DB3333">
            <w:pPr>
              <w:tabs>
                <w:tab w:val="left" w:pos="142"/>
              </w:tabs>
              <w:spacing w:line="276" w:lineRule="auto"/>
              <w:jc w:val="center"/>
            </w:pPr>
          </w:p>
        </w:tc>
        <w:tc>
          <w:tcPr>
            <w:tcW w:w="1843" w:type="dxa"/>
            <w:tcBorders>
              <w:top w:val="single" w:sz="8" w:space="0" w:color="B4C6E7"/>
              <w:left w:val="single" w:sz="8" w:space="0" w:color="B4C6E7"/>
              <w:bottom w:val="single" w:sz="4" w:space="0" w:color="B4C6E7"/>
              <w:right w:val="single" w:sz="8" w:space="0" w:color="B4C6E7"/>
            </w:tcBorders>
            <w:vAlign w:val="center"/>
          </w:tcPr>
          <w:p w:rsidR="00580772" w:rsidRPr="00D2349C" w:rsidRDefault="00580772" w:rsidP="00DB3333">
            <w:pPr>
              <w:tabs>
                <w:tab w:val="left" w:pos="142"/>
              </w:tabs>
              <w:spacing w:line="276" w:lineRule="auto"/>
              <w:jc w:val="center"/>
            </w:pPr>
            <w:r w:rsidRPr="00D2349C">
              <w:t>Ниже базового</w:t>
            </w:r>
          </w:p>
          <w:p w:rsidR="00580772" w:rsidRPr="00D2349C" w:rsidRDefault="00580772" w:rsidP="00DB3333">
            <w:pPr>
              <w:tabs>
                <w:tab w:val="left" w:pos="142"/>
              </w:tabs>
              <w:spacing w:line="276" w:lineRule="auto"/>
              <w:jc w:val="center"/>
            </w:pPr>
            <w:r w:rsidRPr="00D2349C">
              <w:t>(%)</w:t>
            </w:r>
          </w:p>
        </w:tc>
        <w:tc>
          <w:tcPr>
            <w:tcW w:w="1276" w:type="dxa"/>
            <w:tcBorders>
              <w:top w:val="single" w:sz="8" w:space="0" w:color="B4C6E7"/>
              <w:left w:val="single" w:sz="8" w:space="0" w:color="B4C6E7"/>
              <w:bottom w:val="single" w:sz="4" w:space="0" w:color="B4C6E7"/>
              <w:right w:val="single" w:sz="8" w:space="0" w:color="B4C6E7"/>
            </w:tcBorders>
            <w:vAlign w:val="center"/>
          </w:tcPr>
          <w:p w:rsidR="00580772" w:rsidRPr="00D2349C" w:rsidRDefault="00580772" w:rsidP="00DB3333">
            <w:pPr>
              <w:tabs>
                <w:tab w:val="left" w:pos="142"/>
              </w:tabs>
              <w:spacing w:line="276" w:lineRule="auto"/>
              <w:jc w:val="center"/>
            </w:pPr>
            <w:r w:rsidRPr="00D2349C">
              <w:t>Базовый</w:t>
            </w:r>
          </w:p>
          <w:p w:rsidR="00580772" w:rsidRPr="00D2349C" w:rsidRDefault="00580772" w:rsidP="00DB3333">
            <w:pPr>
              <w:tabs>
                <w:tab w:val="left" w:pos="142"/>
              </w:tabs>
              <w:spacing w:line="276" w:lineRule="auto"/>
              <w:jc w:val="center"/>
            </w:pPr>
            <w:r w:rsidRPr="00D2349C">
              <w:t>(%)</w:t>
            </w:r>
          </w:p>
        </w:tc>
        <w:tc>
          <w:tcPr>
            <w:tcW w:w="1276" w:type="dxa"/>
            <w:tcBorders>
              <w:top w:val="single" w:sz="8" w:space="0" w:color="B4C6E7"/>
              <w:left w:val="single" w:sz="8" w:space="0" w:color="B4C6E7"/>
              <w:bottom w:val="single" w:sz="4" w:space="0" w:color="B4C6E7"/>
              <w:right w:val="single" w:sz="8" w:space="0" w:color="B4C6E7"/>
            </w:tcBorders>
            <w:vAlign w:val="center"/>
          </w:tcPr>
          <w:p w:rsidR="00580772" w:rsidRPr="00D2349C" w:rsidRDefault="00580772" w:rsidP="00DB3333">
            <w:pPr>
              <w:tabs>
                <w:tab w:val="left" w:pos="142"/>
              </w:tabs>
              <w:spacing w:line="276" w:lineRule="auto"/>
              <w:jc w:val="center"/>
            </w:pPr>
            <w:r w:rsidRPr="00D2349C">
              <w:t>Высокий</w:t>
            </w:r>
          </w:p>
          <w:p w:rsidR="00580772" w:rsidRPr="00D2349C" w:rsidRDefault="00580772" w:rsidP="00DB3333">
            <w:pPr>
              <w:tabs>
                <w:tab w:val="left" w:pos="142"/>
              </w:tabs>
              <w:spacing w:line="276" w:lineRule="auto"/>
              <w:jc w:val="center"/>
            </w:pPr>
            <w:r w:rsidRPr="00D2349C">
              <w:t>(%)</w:t>
            </w:r>
          </w:p>
        </w:tc>
        <w:tc>
          <w:tcPr>
            <w:tcW w:w="1835" w:type="dxa"/>
            <w:tcBorders>
              <w:top w:val="single" w:sz="8" w:space="0" w:color="B4C6E7"/>
              <w:left w:val="single" w:sz="8" w:space="0" w:color="B4C6E7"/>
              <w:bottom w:val="single" w:sz="4" w:space="0" w:color="B4C6E7"/>
              <w:right w:val="single" w:sz="8" w:space="0" w:color="B4C6E7"/>
            </w:tcBorders>
            <w:vAlign w:val="center"/>
          </w:tcPr>
          <w:p w:rsidR="00580772" w:rsidRPr="00D2349C" w:rsidRDefault="00580772" w:rsidP="00DB3333">
            <w:pPr>
              <w:tabs>
                <w:tab w:val="left" w:pos="142"/>
              </w:tabs>
              <w:spacing w:line="276" w:lineRule="auto"/>
              <w:ind w:right="90"/>
              <w:jc w:val="center"/>
            </w:pPr>
            <w:r w:rsidRPr="00D2349C">
              <w:t>Продвинутый</w:t>
            </w:r>
          </w:p>
          <w:p w:rsidR="00580772" w:rsidRPr="00D2349C" w:rsidRDefault="00580772" w:rsidP="00DB3333">
            <w:pPr>
              <w:tabs>
                <w:tab w:val="left" w:pos="142"/>
              </w:tabs>
              <w:spacing w:line="276" w:lineRule="auto"/>
              <w:ind w:right="90"/>
              <w:jc w:val="center"/>
            </w:pPr>
            <w:r w:rsidRPr="00D2349C">
              <w:t>(%)</w:t>
            </w:r>
          </w:p>
        </w:tc>
      </w:tr>
      <w:tr w:rsidR="00580772" w:rsidRPr="00D2349C" w:rsidTr="00414013">
        <w:trPr>
          <w:trHeight w:val="447"/>
          <w:jc w:val="center"/>
        </w:trPr>
        <w:tc>
          <w:tcPr>
            <w:tcW w:w="3392" w:type="dxa"/>
            <w:tcBorders>
              <w:top w:val="single" w:sz="8" w:space="0" w:color="B4C6E7"/>
            </w:tcBorders>
            <w:vAlign w:val="center"/>
          </w:tcPr>
          <w:p w:rsidR="00580772" w:rsidRPr="00D2349C" w:rsidRDefault="00580772" w:rsidP="00DB3333">
            <w:pPr>
              <w:tabs>
                <w:tab w:val="left" w:pos="142"/>
              </w:tabs>
              <w:spacing w:line="276" w:lineRule="auto"/>
              <w:jc w:val="center"/>
            </w:pPr>
            <w:r w:rsidRPr="00D2349C">
              <w:t xml:space="preserve">По </w:t>
            </w:r>
            <w:r w:rsidRPr="00D2349C">
              <w:rPr>
                <w:lang w:val="en-US"/>
              </w:rPr>
              <w:t>8-</w:t>
            </w:r>
            <w:r w:rsidRPr="00D2349C">
              <w:t>му классу школы</w:t>
            </w:r>
          </w:p>
        </w:tc>
        <w:tc>
          <w:tcPr>
            <w:tcW w:w="1843" w:type="dxa"/>
            <w:tcBorders>
              <w:top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spacing w:line="276" w:lineRule="auto"/>
              <w:jc w:val="center"/>
              <w:rPr>
                <w:lang w:val="en-US"/>
              </w:rPr>
            </w:pPr>
            <w:r w:rsidRPr="00D2349C">
              <w:rPr>
                <w:lang w:val="en-US"/>
              </w:rPr>
              <w:t>28%</w:t>
            </w:r>
          </w:p>
        </w:tc>
        <w:tc>
          <w:tcPr>
            <w:tcW w:w="1276" w:type="dxa"/>
            <w:tcBorders>
              <w:top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spacing w:line="276" w:lineRule="auto"/>
              <w:jc w:val="center"/>
            </w:pPr>
            <w:r w:rsidRPr="00D2349C">
              <w:rPr>
                <w:lang w:val="en-US"/>
              </w:rPr>
              <w:t>44%</w:t>
            </w:r>
          </w:p>
        </w:tc>
        <w:tc>
          <w:tcPr>
            <w:tcW w:w="1276" w:type="dxa"/>
            <w:tcBorders>
              <w:top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spacing w:line="276" w:lineRule="auto"/>
              <w:jc w:val="center"/>
            </w:pPr>
            <w:r w:rsidRPr="00D2349C">
              <w:rPr>
                <w:lang w:val="en-US"/>
              </w:rPr>
              <w:t>17%</w:t>
            </w:r>
          </w:p>
        </w:tc>
        <w:tc>
          <w:tcPr>
            <w:tcW w:w="1835" w:type="dxa"/>
            <w:tcBorders>
              <w:top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spacing w:line="276" w:lineRule="auto"/>
              <w:jc w:val="center"/>
            </w:pPr>
            <w:r w:rsidRPr="00D2349C">
              <w:rPr>
                <w:lang w:val="en-US"/>
              </w:rPr>
              <w:t>11%</w:t>
            </w:r>
          </w:p>
        </w:tc>
      </w:tr>
      <w:tr w:rsidR="00580772" w:rsidRPr="00D2349C" w:rsidTr="00414013">
        <w:trPr>
          <w:trHeight w:val="487"/>
          <w:jc w:val="center"/>
        </w:trPr>
        <w:tc>
          <w:tcPr>
            <w:tcW w:w="3392" w:type="dxa"/>
            <w:tcBorders>
              <w:top w:val="single" w:sz="8" w:space="0" w:color="B4C6E7"/>
              <w:bottom w:val="single" w:sz="8" w:space="0" w:color="B4C6E7"/>
            </w:tcBorders>
            <w:vAlign w:val="center"/>
          </w:tcPr>
          <w:p w:rsidR="00580772" w:rsidRPr="00D2349C" w:rsidRDefault="00580772" w:rsidP="00DB3333">
            <w:pPr>
              <w:tabs>
                <w:tab w:val="left" w:pos="142"/>
              </w:tabs>
              <w:spacing w:line="276" w:lineRule="auto"/>
              <w:jc w:val="center"/>
            </w:pPr>
            <w:r w:rsidRPr="00D2349C">
              <w:t>По всей выборке 8-х классов</w:t>
            </w:r>
          </w:p>
        </w:tc>
        <w:tc>
          <w:tcPr>
            <w:tcW w:w="1843" w:type="dxa"/>
            <w:tcBorders>
              <w:top w:val="single" w:sz="4" w:space="0" w:color="B4C6E7"/>
              <w:bottom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spacing w:line="276" w:lineRule="auto"/>
              <w:jc w:val="center"/>
            </w:pPr>
            <w:r w:rsidRPr="00D2349C">
              <w:rPr>
                <w:lang w:val="en-US"/>
              </w:rPr>
              <w:t>19</w:t>
            </w:r>
            <w:r w:rsidRPr="00D2349C">
              <w:t>%</w:t>
            </w:r>
          </w:p>
        </w:tc>
        <w:tc>
          <w:tcPr>
            <w:tcW w:w="1276" w:type="dxa"/>
            <w:tcBorders>
              <w:top w:val="single" w:sz="4" w:space="0" w:color="B4C6E7"/>
              <w:bottom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spacing w:line="276" w:lineRule="auto"/>
              <w:jc w:val="center"/>
            </w:pPr>
            <w:r w:rsidRPr="00D2349C">
              <w:t>2</w:t>
            </w:r>
            <w:r w:rsidRPr="00D2349C">
              <w:rPr>
                <w:lang w:val="en-US"/>
              </w:rPr>
              <w:t>7</w:t>
            </w:r>
            <w:r w:rsidRPr="00D2349C">
              <w:t>%</w:t>
            </w:r>
          </w:p>
        </w:tc>
        <w:tc>
          <w:tcPr>
            <w:tcW w:w="1276" w:type="dxa"/>
            <w:tcBorders>
              <w:top w:val="single" w:sz="4" w:space="0" w:color="B4C6E7"/>
              <w:bottom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spacing w:line="276" w:lineRule="auto"/>
              <w:jc w:val="center"/>
            </w:pPr>
            <w:r w:rsidRPr="00D2349C">
              <w:t>3</w:t>
            </w:r>
            <w:r w:rsidRPr="00D2349C">
              <w:rPr>
                <w:lang w:val="en-US"/>
              </w:rPr>
              <w:t>3</w:t>
            </w:r>
            <w:r w:rsidRPr="00D2349C">
              <w:t>%</w:t>
            </w:r>
          </w:p>
        </w:tc>
        <w:tc>
          <w:tcPr>
            <w:tcW w:w="1835" w:type="dxa"/>
            <w:tcBorders>
              <w:top w:val="single" w:sz="4" w:space="0" w:color="B4C6E7"/>
              <w:bottom w:val="single" w:sz="4" w:space="0" w:color="B4C6E7"/>
            </w:tcBorders>
            <w:tcMar>
              <w:top w:w="100" w:type="dxa"/>
              <w:left w:w="100" w:type="dxa"/>
              <w:bottom w:w="100" w:type="dxa"/>
              <w:right w:w="100" w:type="dxa"/>
            </w:tcMar>
            <w:vAlign w:val="center"/>
          </w:tcPr>
          <w:p w:rsidR="00580772" w:rsidRPr="00D2349C" w:rsidRDefault="00580772" w:rsidP="00DB3333">
            <w:pPr>
              <w:tabs>
                <w:tab w:val="left" w:pos="142"/>
              </w:tabs>
              <w:spacing w:line="276" w:lineRule="auto"/>
              <w:jc w:val="center"/>
            </w:pPr>
            <w:r w:rsidRPr="00D2349C">
              <w:t>1</w:t>
            </w:r>
            <w:r w:rsidRPr="00D2349C">
              <w:rPr>
                <w:lang w:val="en-US"/>
              </w:rPr>
              <w:t>9</w:t>
            </w:r>
            <w:r w:rsidRPr="00D2349C">
              <w:t>%</w:t>
            </w:r>
          </w:p>
        </w:tc>
      </w:tr>
    </w:tbl>
    <w:p w:rsidR="00580772" w:rsidRPr="00D2349C" w:rsidRDefault="00580772" w:rsidP="00DB3333">
      <w:pPr>
        <w:spacing w:line="276" w:lineRule="auto"/>
        <w:ind w:firstLine="709"/>
        <w:jc w:val="both"/>
      </w:pPr>
    </w:p>
    <w:p w:rsidR="00580772" w:rsidRPr="00D2349C" w:rsidRDefault="00580772" w:rsidP="00DB3333">
      <w:pPr>
        <w:spacing w:line="276" w:lineRule="auto"/>
        <w:ind w:firstLine="567"/>
        <w:jc w:val="both"/>
        <w:rPr>
          <w:bCs/>
        </w:rPr>
      </w:pPr>
      <w:r w:rsidRPr="00D2349C">
        <w:rPr>
          <w:b/>
          <w:bCs/>
        </w:rPr>
        <w:lastRenderedPageBreak/>
        <w:t>Компьютерная грамотность</w:t>
      </w:r>
      <w:r w:rsidRPr="00D2349C">
        <w:rPr>
          <w:bCs/>
        </w:rPr>
        <w:t xml:space="preserve"> – базовые навыки использования цифровых технологий (цифровых устройств / приложений / сервисов / инструментов вне зависимости от платформы или интерфейса) для решения поставленной задачи.</w:t>
      </w:r>
    </w:p>
    <w:p w:rsidR="00580772" w:rsidRPr="00D2349C" w:rsidRDefault="00580772" w:rsidP="00DB3333">
      <w:pPr>
        <w:spacing w:line="276" w:lineRule="auto"/>
        <w:ind w:firstLine="567"/>
        <w:jc w:val="both"/>
      </w:pPr>
      <w:r w:rsidRPr="00D2349C">
        <w:t>У обучающихся в целом сформированы основные навыки работы с устройствами, программным обеспечением, а также навыки работы в сети интернет.  В тест были заложены индикаторы, связанные именно с этими компонентами (работа с устройствами, работа с программным обеспечением, работа в сети). Участники в рамках тестирования смогли выполнить базовые действия с экранными объектами с помощью компьютерной мыши, подключиться к локальной сети и глобальной сети Интернет, произвести установку программ и приложений, создать сообщество в социальных сетях, в т.ч. настроить его в соответствии с задачами и пригласить участников.</w:t>
      </w:r>
    </w:p>
    <w:p w:rsidR="00580772" w:rsidRPr="00D2349C" w:rsidRDefault="00580772" w:rsidP="00DB3333">
      <w:pPr>
        <w:spacing w:line="276" w:lineRule="auto"/>
        <w:ind w:firstLine="567"/>
        <w:jc w:val="both"/>
      </w:pPr>
      <w:r w:rsidRPr="00D2349C">
        <w:t xml:space="preserve">При этом необходимо обратить внимание на то, что 33% учащихся </w:t>
      </w:r>
      <w:r w:rsidRPr="00D2349C">
        <w:rPr>
          <w:bCs/>
        </w:rPr>
        <w:t>не смогли</w:t>
      </w:r>
      <w:r w:rsidRPr="00D2349C">
        <w:t xml:space="preserve">, работать с облачным хранилищем данных. Наибольшее затруднение вызвало проектирование дизайна продукта в соответствии с поставленными задачами и целевой аудиторией (форматирование текста и т.п.). </w:t>
      </w:r>
    </w:p>
    <w:p w:rsidR="00580772" w:rsidRPr="00D2349C" w:rsidRDefault="00580772" w:rsidP="00DB3333">
      <w:pPr>
        <w:spacing w:line="276" w:lineRule="auto"/>
        <w:ind w:firstLine="709"/>
        <w:jc w:val="both"/>
      </w:pPr>
      <w:r w:rsidRPr="00D2349C">
        <w:t>Не смогли:</w:t>
      </w:r>
    </w:p>
    <w:p w:rsidR="00580772" w:rsidRPr="00D2349C" w:rsidRDefault="00580772" w:rsidP="00A36037">
      <w:pPr>
        <w:pStyle w:val="a8"/>
        <w:numPr>
          <w:ilvl w:val="0"/>
          <w:numId w:val="22"/>
        </w:numPr>
        <w:spacing w:after="0"/>
        <w:jc w:val="both"/>
        <w:rPr>
          <w:rFonts w:ascii="Times New Roman" w:hAnsi="Times New Roman"/>
          <w:sz w:val="24"/>
          <w:szCs w:val="24"/>
        </w:rPr>
      </w:pPr>
      <w:r w:rsidRPr="00D2349C">
        <w:rPr>
          <w:rFonts w:ascii="Times New Roman" w:hAnsi="Times New Roman"/>
          <w:sz w:val="24"/>
          <w:szCs w:val="24"/>
        </w:rPr>
        <w:t>создать продукт с использованием различных инструментов в соответств</w:t>
      </w:r>
      <w:r w:rsidR="00DB3333" w:rsidRPr="00D2349C">
        <w:rPr>
          <w:rFonts w:ascii="Times New Roman" w:hAnsi="Times New Roman"/>
          <w:sz w:val="24"/>
          <w:szCs w:val="24"/>
        </w:rPr>
        <w:t>ии с поставленной задачей – 22%;</w:t>
      </w:r>
    </w:p>
    <w:p w:rsidR="00580772" w:rsidRPr="00D2349C" w:rsidRDefault="00580772" w:rsidP="00A36037">
      <w:pPr>
        <w:pStyle w:val="a8"/>
        <w:numPr>
          <w:ilvl w:val="0"/>
          <w:numId w:val="22"/>
        </w:numPr>
        <w:spacing w:after="0"/>
        <w:jc w:val="both"/>
        <w:rPr>
          <w:rFonts w:ascii="Times New Roman" w:hAnsi="Times New Roman"/>
          <w:sz w:val="24"/>
          <w:szCs w:val="24"/>
        </w:rPr>
      </w:pPr>
      <w:r w:rsidRPr="00D2349C">
        <w:rPr>
          <w:rFonts w:ascii="Times New Roman" w:hAnsi="Times New Roman"/>
          <w:sz w:val="24"/>
          <w:szCs w:val="24"/>
        </w:rPr>
        <w:t>спроектировать дизайн продукта в соответствии с поставленными задачами и целевой аудиторией (форматирование текста и т.п.) – 78%.</w:t>
      </w:r>
    </w:p>
    <w:p w:rsidR="00580772" w:rsidRPr="00D2349C" w:rsidRDefault="00580772" w:rsidP="00DB3333">
      <w:pPr>
        <w:spacing w:line="276" w:lineRule="auto"/>
        <w:ind w:firstLine="567"/>
        <w:jc w:val="both"/>
      </w:pPr>
      <w:r w:rsidRPr="00D2349C">
        <w:t>Это означает, что даже те учащиеся, кто решал задачу с помощью подходящего программного обеспечения (ПО), не воспользовались всем необходимым функционалом выбранного ПО с учетом последующего визуального восприятия созданного цифрового продукта.</w:t>
      </w:r>
    </w:p>
    <w:p w:rsidR="00580772" w:rsidRPr="00D2349C" w:rsidRDefault="00580772" w:rsidP="00DB3333">
      <w:pPr>
        <w:spacing w:line="276" w:lineRule="auto"/>
        <w:ind w:firstLine="567"/>
        <w:jc w:val="both"/>
      </w:pPr>
      <w:r w:rsidRPr="00D2349C">
        <w:rPr>
          <w:b/>
          <w:bCs/>
        </w:rPr>
        <w:t>Информационная грамотность</w:t>
      </w:r>
      <w:r w:rsidRPr="00D2349C">
        <w:rPr>
          <w:bCs/>
        </w:rPr>
        <w:t xml:space="preserve"> – базовые навыки обработки информации, необходимые для работы с данными, цифровым контентом и решения задач в цифровой среде.</w:t>
      </w:r>
      <w:r w:rsidRPr="00D2349C">
        <w:t xml:space="preserve"> В информационную грамотность входят следующие компоненты: поиск, анализ, создание и управление информацией, данными и цифровым контентом. </w:t>
      </w:r>
    </w:p>
    <w:p w:rsidR="00580772" w:rsidRPr="00D2349C" w:rsidRDefault="00580772" w:rsidP="00DB3333">
      <w:pPr>
        <w:spacing w:line="276" w:lineRule="auto"/>
        <w:ind w:firstLine="567"/>
        <w:jc w:val="both"/>
      </w:pPr>
      <w:r w:rsidRPr="00D2349C">
        <w:t>Поиск данных, информации и цифрового контента: в ситуации тестирования большинство учащихся продемонстрировали сформированные навыки определения информационной потребности, поиска информации, получения доступа к ней и навигации с учетом стратегий поиска информации в цифровой среде. Анализ результатов показал, что 56% учащихся умеют создавать поисковый запрос, а также при необходимости улучшать повторный поисковый запрос – вводить дополнительные ключевые слова, отражающие все аспекты темы (на основании результатов первого поиска). 45% выбрали из поисковой выдачи информацию или ресурсы такого типа (формата), который подходит под поставленную задачу (видео, картинки, текст, аудио, графики и инфографика). В процессе поиска ресурсов, которые могут предоставить данные в информативной форме, релевантную, достоверную, актуальную информацию больше половины учащихся допустили ошибки, но в итоге справились с заданиями.</w:t>
      </w:r>
    </w:p>
    <w:p w:rsidR="00580772" w:rsidRPr="00D2349C" w:rsidRDefault="00580772" w:rsidP="00DB3333">
      <w:pPr>
        <w:spacing w:line="276" w:lineRule="auto"/>
        <w:ind w:firstLine="567"/>
        <w:jc w:val="both"/>
      </w:pPr>
      <w:r w:rsidRPr="00D2349C">
        <w:t xml:space="preserve">Необходимо обратить внимание, что </w:t>
      </w:r>
      <w:r w:rsidRPr="00D2349C">
        <w:rPr>
          <w:bCs/>
        </w:rPr>
        <w:t>не смогли</w:t>
      </w:r>
      <w:r w:rsidRPr="00D2349C">
        <w:t xml:space="preserve"> выбрать ресурсы, которые предоставят в рамках поставленной в тесте задачи:</w:t>
      </w:r>
    </w:p>
    <w:p w:rsidR="00580772" w:rsidRPr="00D2349C" w:rsidRDefault="00580772" w:rsidP="00A36037">
      <w:pPr>
        <w:pStyle w:val="a8"/>
        <w:numPr>
          <w:ilvl w:val="0"/>
          <w:numId w:val="25"/>
        </w:numPr>
        <w:spacing w:after="0"/>
        <w:jc w:val="both"/>
        <w:rPr>
          <w:rFonts w:ascii="Times New Roman" w:hAnsi="Times New Roman"/>
          <w:sz w:val="24"/>
          <w:szCs w:val="24"/>
        </w:rPr>
      </w:pPr>
      <w:r w:rsidRPr="00D2349C">
        <w:rPr>
          <w:rFonts w:ascii="Times New Roman" w:hAnsi="Times New Roman"/>
          <w:sz w:val="24"/>
          <w:szCs w:val="24"/>
        </w:rPr>
        <w:t>дан</w:t>
      </w:r>
      <w:r w:rsidR="00DB3333" w:rsidRPr="00D2349C">
        <w:rPr>
          <w:rFonts w:ascii="Times New Roman" w:hAnsi="Times New Roman"/>
          <w:sz w:val="24"/>
          <w:szCs w:val="24"/>
        </w:rPr>
        <w:t>ные в информативной форме – 22%;</w:t>
      </w:r>
    </w:p>
    <w:p w:rsidR="00580772" w:rsidRPr="00D2349C" w:rsidRDefault="00580772" w:rsidP="00A36037">
      <w:pPr>
        <w:pStyle w:val="a8"/>
        <w:numPr>
          <w:ilvl w:val="0"/>
          <w:numId w:val="25"/>
        </w:numPr>
        <w:spacing w:after="0"/>
        <w:jc w:val="both"/>
        <w:rPr>
          <w:rFonts w:ascii="Times New Roman" w:hAnsi="Times New Roman"/>
          <w:sz w:val="24"/>
          <w:szCs w:val="24"/>
        </w:rPr>
      </w:pPr>
      <w:r w:rsidRPr="00D2349C">
        <w:rPr>
          <w:rFonts w:ascii="Times New Roman" w:hAnsi="Times New Roman"/>
          <w:sz w:val="24"/>
          <w:szCs w:val="24"/>
        </w:rPr>
        <w:t>релевантную информацию –</w:t>
      </w:r>
      <w:r w:rsidRPr="00D2349C">
        <w:rPr>
          <w:rFonts w:ascii="Times New Roman" w:hAnsi="Times New Roman"/>
          <w:sz w:val="24"/>
          <w:szCs w:val="24"/>
          <w:lang w:val="en-US"/>
        </w:rPr>
        <w:t xml:space="preserve"> 28</w:t>
      </w:r>
      <w:r w:rsidR="00DB3333" w:rsidRPr="00D2349C">
        <w:rPr>
          <w:rFonts w:ascii="Times New Roman" w:hAnsi="Times New Roman"/>
          <w:sz w:val="24"/>
          <w:szCs w:val="24"/>
        </w:rPr>
        <w:t>%;</w:t>
      </w:r>
    </w:p>
    <w:p w:rsidR="00580772" w:rsidRPr="00D2349C" w:rsidRDefault="00580772" w:rsidP="00A36037">
      <w:pPr>
        <w:pStyle w:val="a8"/>
        <w:numPr>
          <w:ilvl w:val="0"/>
          <w:numId w:val="25"/>
        </w:numPr>
        <w:spacing w:after="0"/>
        <w:jc w:val="both"/>
        <w:rPr>
          <w:rFonts w:ascii="Times New Roman" w:hAnsi="Times New Roman"/>
          <w:sz w:val="24"/>
          <w:szCs w:val="24"/>
        </w:rPr>
      </w:pPr>
      <w:r w:rsidRPr="00D2349C">
        <w:rPr>
          <w:rFonts w:ascii="Times New Roman" w:hAnsi="Times New Roman"/>
          <w:sz w:val="24"/>
          <w:szCs w:val="24"/>
        </w:rPr>
        <w:t>достоверную информацию –</w:t>
      </w:r>
      <w:r w:rsidRPr="00D2349C">
        <w:rPr>
          <w:rFonts w:ascii="Times New Roman" w:hAnsi="Times New Roman"/>
          <w:sz w:val="24"/>
          <w:szCs w:val="24"/>
          <w:lang w:val="en-US"/>
        </w:rPr>
        <w:t xml:space="preserve"> 28</w:t>
      </w:r>
      <w:r w:rsidR="00DB3333" w:rsidRPr="00D2349C">
        <w:rPr>
          <w:rFonts w:ascii="Times New Roman" w:hAnsi="Times New Roman"/>
          <w:sz w:val="24"/>
          <w:szCs w:val="24"/>
        </w:rPr>
        <w:t>%;</w:t>
      </w:r>
    </w:p>
    <w:p w:rsidR="00580772" w:rsidRPr="00D2349C" w:rsidRDefault="00580772" w:rsidP="00A36037">
      <w:pPr>
        <w:pStyle w:val="a8"/>
        <w:numPr>
          <w:ilvl w:val="0"/>
          <w:numId w:val="25"/>
        </w:numPr>
        <w:spacing w:after="0"/>
        <w:jc w:val="both"/>
        <w:rPr>
          <w:rFonts w:ascii="Times New Roman" w:hAnsi="Times New Roman"/>
          <w:sz w:val="24"/>
          <w:szCs w:val="24"/>
        </w:rPr>
      </w:pPr>
      <w:r w:rsidRPr="00D2349C">
        <w:rPr>
          <w:rFonts w:ascii="Times New Roman" w:hAnsi="Times New Roman"/>
          <w:sz w:val="24"/>
          <w:szCs w:val="24"/>
        </w:rPr>
        <w:lastRenderedPageBreak/>
        <w:t>актуальную информацию –</w:t>
      </w:r>
      <w:r w:rsidRPr="00D2349C">
        <w:rPr>
          <w:rFonts w:ascii="Times New Roman" w:hAnsi="Times New Roman"/>
          <w:sz w:val="24"/>
          <w:szCs w:val="24"/>
          <w:lang w:val="en-US"/>
        </w:rPr>
        <w:t xml:space="preserve"> 17</w:t>
      </w:r>
      <w:r w:rsidRPr="00D2349C">
        <w:rPr>
          <w:rFonts w:ascii="Times New Roman" w:hAnsi="Times New Roman"/>
          <w:sz w:val="24"/>
          <w:szCs w:val="24"/>
        </w:rPr>
        <w:t>%.</w:t>
      </w:r>
    </w:p>
    <w:p w:rsidR="00580772" w:rsidRPr="00D2349C" w:rsidRDefault="00580772" w:rsidP="00DB3333">
      <w:pPr>
        <w:spacing w:line="276" w:lineRule="auto"/>
        <w:ind w:firstLine="567"/>
        <w:jc w:val="both"/>
      </w:pPr>
      <w:r w:rsidRPr="00D2349C">
        <w:t xml:space="preserve">Управление информацией, данными и цифровым контентом: в ситуации тестирования большинство учащихся продемонстрировали сформированные навыки классификации, организации и хранения информации для её последующего быстрого нахождения и оптимального использования при решении задач. В т.ч. 61% смогли организовать / выбрать верную структуру данных при сохранении (например, разделение файлов по назначению, сохранение каждой категории данных после скачивания в отдельную папку и т.д.). При этом 6% </w:t>
      </w:r>
      <w:r w:rsidRPr="00D2349C">
        <w:rPr>
          <w:bCs/>
        </w:rPr>
        <w:t>испытывают затруднения</w:t>
      </w:r>
      <w:r w:rsidRPr="00D2349C">
        <w:t>, когда элементы хранения необходимо именовать в соответствии с их содержанием.</w:t>
      </w:r>
    </w:p>
    <w:p w:rsidR="00580772" w:rsidRPr="00D2349C" w:rsidRDefault="00580772" w:rsidP="00DB3333">
      <w:pPr>
        <w:spacing w:line="276" w:lineRule="auto"/>
        <w:ind w:firstLine="567"/>
        <w:jc w:val="both"/>
      </w:pPr>
      <w:r w:rsidRPr="00D2349C">
        <w:t xml:space="preserve">Создание информации и цифрового контента: в части способности перерабатывать и преобразовывать информацию из разных источников в единый оригинальный информационный продукт было отмечено, что учащиеся испытывают затруднения при создании нового информационного продукта, но могут осуществлять его по строго определенным (прописанным) критериям. </w:t>
      </w:r>
    </w:p>
    <w:p w:rsidR="00580772" w:rsidRPr="00D2349C" w:rsidRDefault="00580772" w:rsidP="00DB3333">
      <w:pPr>
        <w:spacing w:line="276" w:lineRule="auto"/>
        <w:ind w:firstLine="567"/>
        <w:jc w:val="both"/>
      </w:pPr>
      <w:r w:rsidRPr="00D2349C">
        <w:t xml:space="preserve">11% учащихся </w:t>
      </w:r>
      <w:r w:rsidRPr="00D2349C">
        <w:rPr>
          <w:bCs/>
        </w:rPr>
        <w:t>безошибочно</w:t>
      </w:r>
      <w:r w:rsidRPr="00D2349C">
        <w:t xml:space="preserve"> выбрали формат представления информации, который наилучшим образом позволит решить поставленную задачу, 33% в создаваемом продукте использовали разнообразные формы информации для решения поставленной задачи, но только 11% смогли верно выстроить логическую структуру материала (например, включить в материал введение, основную часть, заключение и т.д.).</w:t>
      </w:r>
    </w:p>
    <w:p w:rsidR="00580772" w:rsidRPr="00D2349C" w:rsidRDefault="00580772" w:rsidP="00DB3333">
      <w:pPr>
        <w:spacing w:line="276" w:lineRule="auto"/>
        <w:ind w:firstLine="567"/>
        <w:jc w:val="both"/>
      </w:pPr>
      <w:r w:rsidRPr="00D2349C">
        <w:t xml:space="preserve">Анализ данных, информации и цифрового контента: в ситуации тестирования большинство учащихся продемонстрировали способность анализировать, интерпретировать и критически оценивать данные, информацию и цифровой контент с учетом доступной информации об авторитетности, надежности и достоверности источника. Примечательно, что </w:t>
      </w:r>
      <w:r w:rsidRPr="00D2349C">
        <w:rPr>
          <w:bCs/>
        </w:rPr>
        <w:t>безошибочно</w:t>
      </w:r>
      <w:r w:rsidRPr="00D2349C">
        <w:t xml:space="preserve"> определили недостаток (отсутствие) необходимой для решения задачи информации в тексте 61%, сформулировали верный вывод на основе проведенного анализа 72%.</w:t>
      </w:r>
    </w:p>
    <w:p w:rsidR="00580772" w:rsidRPr="00D2349C" w:rsidRDefault="00580772" w:rsidP="00DB3333">
      <w:pPr>
        <w:spacing w:line="276" w:lineRule="auto"/>
        <w:ind w:firstLine="567"/>
        <w:jc w:val="both"/>
        <w:rPr>
          <w:bCs/>
        </w:rPr>
      </w:pPr>
      <w:r w:rsidRPr="00D2349C">
        <w:rPr>
          <w:b/>
          <w:bCs/>
        </w:rPr>
        <w:t>Цифровая коммуникация</w:t>
      </w:r>
      <w:r w:rsidRPr="00D2349C">
        <w:rPr>
          <w:bCs/>
        </w:rPr>
        <w:t xml:space="preserve"> – навыки общения в цифровой среде с соблюдением норм и правил сетевого этикета.</w:t>
      </w:r>
    </w:p>
    <w:p w:rsidR="00580772" w:rsidRPr="00D2349C" w:rsidRDefault="00580772" w:rsidP="00DB3333">
      <w:pPr>
        <w:spacing w:line="276" w:lineRule="auto"/>
        <w:ind w:firstLine="709"/>
        <w:jc w:val="both"/>
      </w:pPr>
      <w:r w:rsidRPr="00D2349C">
        <w:t>Большинство учащихся могут выстраивать коммуникацию с различными целевыми группами, но не всегда уместно используют эмодзи, изображения, символы и т.п. Однако:</w:t>
      </w:r>
    </w:p>
    <w:p w:rsidR="00580772" w:rsidRPr="00D2349C" w:rsidRDefault="00580772" w:rsidP="00A36037">
      <w:pPr>
        <w:pStyle w:val="a8"/>
        <w:numPr>
          <w:ilvl w:val="0"/>
          <w:numId w:val="23"/>
        </w:numPr>
        <w:spacing w:after="0"/>
        <w:ind w:left="0" w:firstLine="567"/>
        <w:jc w:val="both"/>
        <w:rPr>
          <w:rFonts w:ascii="Times New Roman" w:hAnsi="Times New Roman"/>
          <w:sz w:val="24"/>
          <w:szCs w:val="24"/>
        </w:rPr>
      </w:pPr>
      <w:r w:rsidRPr="00D2349C">
        <w:rPr>
          <w:rFonts w:ascii="Times New Roman" w:hAnsi="Times New Roman"/>
          <w:bCs/>
          <w:sz w:val="24"/>
          <w:szCs w:val="24"/>
        </w:rPr>
        <w:t>не</w:t>
      </w:r>
      <w:r w:rsidRPr="00D2349C">
        <w:rPr>
          <w:rFonts w:ascii="Times New Roman" w:hAnsi="Times New Roman"/>
          <w:sz w:val="24"/>
          <w:szCs w:val="24"/>
        </w:rPr>
        <w:t xml:space="preserve"> смогли выбрать коммуникативный канал в зависимости от поставленной задачи, в т.ч. для выполнения совместной работы – 39%</w:t>
      </w:r>
      <w:r w:rsidR="00DB3333" w:rsidRPr="00D2349C">
        <w:rPr>
          <w:rFonts w:ascii="Times New Roman" w:hAnsi="Times New Roman"/>
          <w:sz w:val="24"/>
          <w:szCs w:val="24"/>
        </w:rPr>
        <w:t>;</w:t>
      </w:r>
    </w:p>
    <w:p w:rsidR="00580772" w:rsidRPr="00D2349C" w:rsidRDefault="00580772" w:rsidP="00A36037">
      <w:pPr>
        <w:pStyle w:val="a8"/>
        <w:numPr>
          <w:ilvl w:val="0"/>
          <w:numId w:val="23"/>
        </w:numPr>
        <w:spacing w:after="0"/>
        <w:ind w:left="0" w:firstLine="567"/>
        <w:jc w:val="both"/>
        <w:rPr>
          <w:rFonts w:ascii="Times New Roman" w:hAnsi="Times New Roman"/>
          <w:sz w:val="24"/>
          <w:szCs w:val="24"/>
        </w:rPr>
      </w:pPr>
      <w:r w:rsidRPr="00D2349C">
        <w:rPr>
          <w:rFonts w:ascii="Times New Roman" w:hAnsi="Times New Roman"/>
          <w:bCs/>
          <w:sz w:val="24"/>
          <w:szCs w:val="24"/>
        </w:rPr>
        <w:t>не</w:t>
      </w:r>
      <w:r w:rsidRPr="00D2349C">
        <w:rPr>
          <w:rFonts w:ascii="Times New Roman" w:hAnsi="Times New Roman"/>
          <w:sz w:val="24"/>
          <w:szCs w:val="24"/>
        </w:rPr>
        <w:t xml:space="preserve"> цитировали источник заимствованного материала (не соблюли авторское право) – 72%</w:t>
      </w:r>
      <w:r w:rsidR="00DB3333" w:rsidRPr="00D2349C">
        <w:rPr>
          <w:rFonts w:ascii="Times New Roman" w:hAnsi="Times New Roman"/>
          <w:sz w:val="24"/>
          <w:szCs w:val="24"/>
        </w:rPr>
        <w:t>;</w:t>
      </w:r>
    </w:p>
    <w:p w:rsidR="00580772" w:rsidRPr="00D2349C" w:rsidRDefault="00580772" w:rsidP="00A36037">
      <w:pPr>
        <w:pStyle w:val="a8"/>
        <w:numPr>
          <w:ilvl w:val="0"/>
          <w:numId w:val="23"/>
        </w:numPr>
        <w:spacing w:after="0"/>
        <w:ind w:left="0" w:firstLine="567"/>
        <w:jc w:val="both"/>
        <w:rPr>
          <w:rFonts w:ascii="Times New Roman" w:hAnsi="Times New Roman"/>
          <w:sz w:val="24"/>
          <w:szCs w:val="24"/>
        </w:rPr>
      </w:pPr>
      <w:r w:rsidRPr="00D2349C">
        <w:rPr>
          <w:rFonts w:ascii="Times New Roman" w:hAnsi="Times New Roman"/>
          <w:bCs/>
          <w:sz w:val="24"/>
          <w:szCs w:val="24"/>
        </w:rPr>
        <w:t>не</w:t>
      </w:r>
      <w:r w:rsidRPr="00D2349C">
        <w:rPr>
          <w:rFonts w:ascii="Times New Roman" w:hAnsi="Times New Roman"/>
          <w:sz w:val="24"/>
          <w:szCs w:val="24"/>
        </w:rPr>
        <w:t xml:space="preserve"> отнеслись уважительно к иному мнению при общении в Сети – 33%</w:t>
      </w:r>
      <w:r w:rsidR="00DB3333" w:rsidRPr="00D2349C">
        <w:rPr>
          <w:rFonts w:ascii="Times New Roman" w:hAnsi="Times New Roman"/>
          <w:sz w:val="24"/>
          <w:szCs w:val="24"/>
        </w:rPr>
        <w:t>.</w:t>
      </w:r>
    </w:p>
    <w:p w:rsidR="00580772" w:rsidRPr="00D2349C" w:rsidRDefault="00580772" w:rsidP="00DB3333">
      <w:pPr>
        <w:spacing w:line="276" w:lineRule="auto"/>
        <w:ind w:firstLine="567"/>
        <w:jc w:val="both"/>
      </w:pPr>
      <w:r w:rsidRPr="00D2349C">
        <w:rPr>
          <w:b/>
        </w:rPr>
        <w:t>Цифровая безопасность</w:t>
      </w:r>
      <w:r w:rsidRPr="00D2349C">
        <w:t xml:space="preserve"> </w:t>
      </w:r>
      <w:r w:rsidRPr="00D2349C">
        <w:rPr>
          <w:bCs/>
        </w:rPr>
        <w:t xml:space="preserve">– </w:t>
      </w:r>
      <w:r w:rsidRPr="00D2349C">
        <w:t>соблюдение практик безопасной работы в цифровой среде.</w:t>
      </w:r>
    </w:p>
    <w:p w:rsidR="00580772" w:rsidRPr="00D2349C" w:rsidRDefault="00580772" w:rsidP="00DB3333">
      <w:pPr>
        <w:spacing w:line="276" w:lineRule="auto"/>
        <w:ind w:firstLine="567"/>
        <w:jc w:val="both"/>
      </w:pPr>
      <w:r w:rsidRPr="00D2349C">
        <w:t>В рамках тестирования проверялись три аспекта цифровой безопасности: защита устройств и персональных данных, идентификация рисков, защита здоровья и благополучия.  Следует обратить особое внимание на следующие навыки безопасной работы и общения учащихся в цифровой среде:</w:t>
      </w:r>
    </w:p>
    <w:p w:rsidR="00580772" w:rsidRPr="00D2349C" w:rsidRDefault="00580772" w:rsidP="00A36037">
      <w:pPr>
        <w:pStyle w:val="a8"/>
        <w:numPr>
          <w:ilvl w:val="0"/>
          <w:numId w:val="24"/>
        </w:numPr>
        <w:spacing w:after="0"/>
        <w:ind w:left="0" w:firstLine="567"/>
        <w:jc w:val="both"/>
        <w:rPr>
          <w:rFonts w:ascii="Times New Roman" w:hAnsi="Times New Roman"/>
          <w:sz w:val="24"/>
          <w:szCs w:val="24"/>
        </w:rPr>
      </w:pPr>
      <w:r w:rsidRPr="00D2349C">
        <w:rPr>
          <w:rFonts w:ascii="Times New Roman" w:hAnsi="Times New Roman"/>
          <w:bCs/>
          <w:sz w:val="24"/>
          <w:szCs w:val="24"/>
        </w:rPr>
        <w:t>не</w:t>
      </w:r>
      <w:r w:rsidRPr="00D2349C">
        <w:rPr>
          <w:rFonts w:ascii="Times New Roman" w:hAnsi="Times New Roman"/>
          <w:sz w:val="24"/>
          <w:szCs w:val="24"/>
        </w:rPr>
        <w:t xml:space="preserve"> смогли идентифицировать ситуацию возможного заражения компьютера вирусами при скачивании программ или файлов, пришедших по электронной почте – 33%</w:t>
      </w:r>
      <w:r w:rsidR="00DB3333" w:rsidRPr="00D2349C">
        <w:rPr>
          <w:rFonts w:ascii="Times New Roman" w:hAnsi="Times New Roman"/>
          <w:sz w:val="24"/>
          <w:szCs w:val="24"/>
        </w:rPr>
        <w:t>;</w:t>
      </w:r>
    </w:p>
    <w:p w:rsidR="00580772" w:rsidRPr="00D2349C" w:rsidRDefault="00580772" w:rsidP="00A36037">
      <w:pPr>
        <w:pStyle w:val="a8"/>
        <w:numPr>
          <w:ilvl w:val="0"/>
          <w:numId w:val="24"/>
        </w:numPr>
        <w:spacing w:after="0"/>
        <w:ind w:left="0" w:firstLine="567"/>
        <w:jc w:val="both"/>
        <w:rPr>
          <w:rFonts w:ascii="Times New Roman" w:hAnsi="Times New Roman"/>
          <w:sz w:val="24"/>
          <w:szCs w:val="24"/>
        </w:rPr>
      </w:pPr>
      <w:r w:rsidRPr="00D2349C">
        <w:rPr>
          <w:rFonts w:ascii="Times New Roman" w:hAnsi="Times New Roman"/>
          <w:bCs/>
          <w:sz w:val="24"/>
          <w:szCs w:val="24"/>
        </w:rPr>
        <w:t>не</w:t>
      </w:r>
      <w:r w:rsidRPr="00D2349C">
        <w:rPr>
          <w:rFonts w:ascii="Times New Roman" w:hAnsi="Times New Roman"/>
          <w:sz w:val="24"/>
          <w:szCs w:val="24"/>
        </w:rPr>
        <w:t xml:space="preserve"> смогли распознать СПАМ, в т.ч. фишинг – 17%</w:t>
      </w:r>
      <w:r w:rsidR="00DB3333" w:rsidRPr="00D2349C">
        <w:rPr>
          <w:rFonts w:ascii="Times New Roman" w:hAnsi="Times New Roman"/>
          <w:sz w:val="24"/>
          <w:szCs w:val="24"/>
        </w:rPr>
        <w:t>;</w:t>
      </w:r>
    </w:p>
    <w:p w:rsidR="00580772" w:rsidRPr="00D2349C" w:rsidRDefault="00580772" w:rsidP="00A36037">
      <w:pPr>
        <w:pStyle w:val="a8"/>
        <w:numPr>
          <w:ilvl w:val="0"/>
          <w:numId w:val="24"/>
        </w:numPr>
        <w:spacing w:after="0"/>
        <w:ind w:left="0" w:firstLine="567"/>
        <w:jc w:val="both"/>
        <w:rPr>
          <w:rFonts w:ascii="Times New Roman" w:hAnsi="Times New Roman"/>
          <w:sz w:val="24"/>
          <w:szCs w:val="24"/>
        </w:rPr>
      </w:pPr>
      <w:r w:rsidRPr="00D2349C">
        <w:rPr>
          <w:rFonts w:ascii="Times New Roman" w:hAnsi="Times New Roman"/>
          <w:bCs/>
          <w:sz w:val="24"/>
          <w:szCs w:val="24"/>
        </w:rPr>
        <w:t>не</w:t>
      </w:r>
      <w:r w:rsidRPr="00D2349C">
        <w:rPr>
          <w:rFonts w:ascii="Times New Roman" w:hAnsi="Times New Roman"/>
          <w:sz w:val="24"/>
          <w:szCs w:val="24"/>
        </w:rPr>
        <w:t xml:space="preserve"> обратились за помощью в опасных ситуациях для себя или для других людей (буллинг, киберзапугивание и т.п.) – 0%</w:t>
      </w:r>
      <w:r w:rsidR="00DB3333" w:rsidRPr="00D2349C">
        <w:rPr>
          <w:rFonts w:ascii="Times New Roman" w:hAnsi="Times New Roman"/>
          <w:sz w:val="24"/>
          <w:szCs w:val="24"/>
        </w:rPr>
        <w:t>;</w:t>
      </w:r>
    </w:p>
    <w:p w:rsidR="00580772" w:rsidRPr="00D2349C" w:rsidRDefault="00580772" w:rsidP="00A36037">
      <w:pPr>
        <w:pStyle w:val="a8"/>
        <w:numPr>
          <w:ilvl w:val="0"/>
          <w:numId w:val="24"/>
        </w:numPr>
        <w:spacing w:after="0"/>
        <w:ind w:left="0" w:firstLine="567"/>
        <w:jc w:val="both"/>
        <w:rPr>
          <w:rFonts w:ascii="Times New Roman" w:hAnsi="Times New Roman"/>
          <w:sz w:val="24"/>
          <w:szCs w:val="24"/>
        </w:rPr>
      </w:pPr>
      <w:r w:rsidRPr="00D2349C">
        <w:rPr>
          <w:rFonts w:ascii="Times New Roman" w:hAnsi="Times New Roman"/>
          <w:bCs/>
          <w:sz w:val="24"/>
          <w:szCs w:val="24"/>
        </w:rPr>
        <w:lastRenderedPageBreak/>
        <w:t>не</w:t>
      </w:r>
      <w:r w:rsidRPr="00D2349C">
        <w:rPr>
          <w:rFonts w:ascii="Times New Roman" w:hAnsi="Times New Roman"/>
          <w:sz w:val="24"/>
          <w:szCs w:val="24"/>
        </w:rPr>
        <w:t xml:space="preserve"> соблюли конфиденциальность в сети и не защитили персональные данные (как свои, так и других людей) – 11%</w:t>
      </w:r>
      <w:r w:rsidR="00DB3333" w:rsidRPr="00D2349C">
        <w:rPr>
          <w:rFonts w:ascii="Times New Roman" w:hAnsi="Times New Roman"/>
          <w:sz w:val="24"/>
          <w:szCs w:val="24"/>
        </w:rPr>
        <w:t>;</w:t>
      </w:r>
    </w:p>
    <w:p w:rsidR="00580772" w:rsidRPr="00D2349C" w:rsidRDefault="00580772" w:rsidP="00A36037">
      <w:pPr>
        <w:pStyle w:val="a8"/>
        <w:numPr>
          <w:ilvl w:val="0"/>
          <w:numId w:val="24"/>
        </w:numPr>
        <w:spacing w:after="0"/>
        <w:ind w:left="0" w:firstLine="567"/>
        <w:jc w:val="both"/>
        <w:rPr>
          <w:rFonts w:ascii="Times New Roman" w:hAnsi="Times New Roman"/>
          <w:sz w:val="24"/>
          <w:szCs w:val="24"/>
        </w:rPr>
      </w:pPr>
      <w:r w:rsidRPr="00D2349C">
        <w:rPr>
          <w:rFonts w:ascii="Times New Roman" w:hAnsi="Times New Roman"/>
          <w:sz w:val="24"/>
          <w:szCs w:val="24"/>
        </w:rPr>
        <w:t>определили потенциально опасную ситуацию встречи с онлайн-контактами в реальном мире – 44%</w:t>
      </w:r>
      <w:r w:rsidR="00DB3333" w:rsidRPr="00D2349C">
        <w:rPr>
          <w:rFonts w:ascii="Times New Roman" w:hAnsi="Times New Roman"/>
          <w:sz w:val="24"/>
          <w:szCs w:val="24"/>
        </w:rPr>
        <w:t>.</w:t>
      </w:r>
    </w:p>
    <w:p w:rsidR="00580772" w:rsidRPr="00D2349C" w:rsidRDefault="00580772" w:rsidP="00DB3333">
      <w:pPr>
        <w:spacing w:line="276" w:lineRule="auto"/>
        <w:ind w:firstLine="567"/>
        <w:jc w:val="both"/>
        <w:rPr>
          <w:bCs/>
        </w:rPr>
      </w:pPr>
      <w:r w:rsidRPr="00D2349C">
        <w:rPr>
          <w:b/>
          <w:bCs/>
        </w:rPr>
        <w:t>Алгоритмическая грамотность</w:t>
      </w:r>
      <w:r w:rsidRPr="00D2349C">
        <w:rPr>
          <w:bCs/>
        </w:rPr>
        <w:t xml:space="preserve"> – способность понимать, переформулировать и генерировать информацию с целью разработки и реализации последовательности действий (алгоритма) для решения задачи.</w:t>
      </w:r>
    </w:p>
    <w:p w:rsidR="00580772" w:rsidRPr="00D2349C" w:rsidRDefault="00580772" w:rsidP="00DB3333">
      <w:pPr>
        <w:spacing w:line="276" w:lineRule="auto"/>
        <w:ind w:firstLine="567"/>
        <w:jc w:val="both"/>
      </w:pPr>
      <w:r w:rsidRPr="00D2349C">
        <w:t>Задачи, содержащие индикаторы этой составляющей Цифровой грамотности, оказались наиболее сложными для выполнения. 56% пропустили, прочитав условие, или вовсе не приступили к выполнению задания, направленного на измерение алгоритмической грамотности.</w:t>
      </w:r>
    </w:p>
    <w:p w:rsidR="00580772" w:rsidRPr="00D2349C" w:rsidRDefault="00580772" w:rsidP="00DB3333">
      <w:pPr>
        <w:spacing w:line="276" w:lineRule="auto"/>
        <w:ind w:firstLine="567"/>
        <w:jc w:val="both"/>
      </w:pPr>
      <w:r w:rsidRPr="00D2349C">
        <w:t>Только 17% учащихся смогли следовать предложенному алгоритму действий и решить поставленную задачу (6% из них безошибочно). Следует обратить внимание на проектирование компонентов решения с учетом ограничений системы и потребностей пользователей, а также на оптимизацию алгоритма (каким образом необходимо скорректировать текущее решение для оптимизации работы по заранее известному критерию) – учащиеся либо пропускали эти задания, либо выполняли их неверно.</w:t>
      </w:r>
    </w:p>
    <w:p w:rsidR="009C731D" w:rsidRPr="00D2349C" w:rsidRDefault="009C731D" w:rsidP="007100AB">
      <w:pPr>
        <w:pStyle w:val="a3"/>
        <w:tabs>
          <w:tab w:val="left" w:pos="426"/>
        </w:tabs>
        <w:spacing w:before="0" w:after="0" w:line="276" w:lineRule="auto"/>
        <w:jc w:val="center"/>
        <w:rPr>
          <w:b/>
          <w:sz w:val="24"/>
          <w:szCs w:val="24"/>
        </w:rPr>
      </w:pPr>
    </w:p>
    <w:p w:rsidR="00B10FD4" w:rsidRPr="00D2349C" w:rsidRDefault="00414013" w:rsidP="007100AB">
      <w:pPr>
        <w:pStyle w:val="a3"/>
        <w:tabs>
          <w:tab w:val="left" w:pos="426"/>
        </w:tabs>
        <w:spacing w:before="0" w:after="0" w:line="276" w:lineRule="auto"/>
        <w:ind w:left="-142"/>
        <w:jc w:val="center"/>
        <w:rPr>
          <w:b/>
          <w:sz w:val="24"/>
          <w:szCs w:val="24"/>
        </w:rPr>
      </w:pPr>
      <w:r w:rsidRPr="00D2349C">
        <w:rPr>
          <w:b/>
          <w:sz w:val="24"/>
          <w:szCs w:val="24"/>
        </w:rPr>
        <w:t>4.6</w:t>
      </w:r>
      <w:r w:rsidR="005C2E1B" w:rsidRPr="00D2349C">
        <w:rPr>
          <w:b/>
          <w:sz w:val="24"/>
          <w:szCs w:val="24"/>
        </w:rPr>
        <w:t>. Участие уча</w:t>
      </w:r>
      <w:r w:rsidR="00AF1D5F" w:rsidRPr="00D2349C">
        <w:rPr>
          <w:b/>
          <w:sz w:val="24"/>
          <w:szCs w:val="24"/>
        </w:rPr>
        <w:t>щихся</w:t>
      </w:r>
      <w:r w:rsidR="007D560E" w:rsidRPr="00D2349C">
        <w:rPr>
          <w:b/>
          <w:sz w:val="24"/>
          <w:szCs w:val="24"/>
        </w:rPr>
        <w:t xml:space="preserve"> в </w:t>
      </w:r>
      <w:r w:rsidR="00B10FD4" w:rsidRPr="00D2349C">
        <w:rPr>
          <w:b/>
          <w:sz w:val="24"/>
          <w:szCs w:val="24"/>
        </w:rPr>
        <w:t>мероприятиях и</w:t>
      </w:r>
      <w:r w:rsidR="00F718FF" w:rsidRPr="00D2349C">
        <w:rPr>
          <w:b/>
          <w:sz w:val="24"/>
          <w:szCs w:val="24"/>
        </w:rPr>
        <w:t xml:space="preserve">нтеллектуальной направленности </w:t>
      </w:r>
      <w:r w:rsidR="00B10FD4" w:rsidRPr="00D2349C">
        <w:rPr>
          <w:b/>
          <w:sz w:val="24"/>
          <w:szCs w:val="24"/>
        </w:rPr>
        <w:t>(предметные  олимпиады, конкурсы, турниры, научно-исследовательские конференции)</w:t>
      </w:r>
    </w:p>
    <w:p w:rsidR="00F718FF" w:rsidRPr="00D2349C" w:rsidRDefault="00F718FF" w:rsidP="00082994">
      <w:pPr>
        <w:spacing w:line="276" w:lineRule="auto"/>
        <w:ind w:firstLine="567"/>
        <w:jc w:val="both"/>
      </w:pPr>
      <w:r w:rsidRPr="00D2349C">
        <w:t>В целях повышения мотивации к обучению и развития интеллектуальных, коммуникативных и творческих способностей в школе усилия педагогического коллектива в 2022 году  были направлены  на создание условий для  развития  каждого учащегося  как ответственной  и творческой личности,  на повышение образовательного потенциала  учителей и учащихся.</w:t>
      </w:r>
    </w:p>
    <w:p w:rsidR="00F718FF" w:rsidRPr="00D2349C" w:rsidRDefault="00F718FF" w:rsidP="00082994">
      <w:pPr>
        <w:spacing w:line="276" w:lineRule="auto"/>
        <w:ind w:firstLine="567"/>
        <w:jc w:val="both"/>
      </w:pPr>
      <w:r w:rsidRPr="00D2349C">
        <w:t>Этому способствовало:</w:t>
      </w:r>
    </w:p>
    <w:p w:rsidR="00F718FF" w:rsidRPr="00D2349C" w:rsidRDefault="00F718FF" w:rsidP="00082994">
      <w:pPr>
        <w:spacing w:line="276" w:lineRule="auto"/>
        <w:ind w:firstLine="567"/>
        <w:jc w:val="both"/>
      </w:pPr>
      <w:r w:rsidRPr="00D2349C">
        <w:t>- развитие практических умений и приобретение навыков учащихся на уроках и занятиях  по дополнительному образованию при реализации  - программы «Одаренные дети»;</w:t>
      </w:r>
    </w:p>
    <w:p w:rsidR="00F718FF" w:rsidRPr="00D2349C" w:rsidRDefault="00F718FF" w:rsidP="00082994">
      <w:pPr>
        <w:spacing w:line="276" w:lineRule="auto"/>
        <w:ind w:firstLine="567"/>
        <w:jc w:val="both"/>
      </w:pPr>
      <w:r w:rsidRPr="00D2349C">
        <w:t>- активное участие школьников в олимпиадах, научно-практических конференциях, творческих конкурсах, фестивалях;</w:t>
      </w:r>
    </w:p>
    <w:p w:rsidR="00F718FF" w:rsidRPr="00D2349C" w:rsidRDefault="00F718FF" w:rsidP="00082994">
      <w:pPr>
        <w:spacing w:line="276" w:lineRule="auto"/>
        <w:ind w:firstLine="567"/>
        <w:jc w:val="both"/>
      </w:pPr>
      <w:r w:rsidRPr="00D2349C">
        <w:t>-повышение квалификации учителей;</w:t>
      </w:r>
    </w:p>
    <w:p w:rsidR="00F718FF" w:rsidRPr="00D2349C" w:rsidRDefault="00F718FF" w:rsidP="00082994">
      <w:pPr>
        <w:spacing w:line="276" w:lineRule="auto"/>
        <w:ind w:firstLine="567"/>
        <w:jc w:val="both"/>
      </w:pPr>
      <w:r w:rsidRPr="00D2349C">
        <w:t>-участие учителей в творческих конкурсах и научно-практических конференциях;</w:t>
      </w:r>
    </w:p>
    <w:p w:rsidR="00F718FF" w:rsidRPr="00D2349C" w:rsidRDefault="00F718FF" w:rsidP="00082994">
      <w:pPr>
        <w:spacing w:line="276" w:lineRule="auto"/>
        <w:ind w:firstLine="567"/>
        <w:jc w:val="both"/>
      </w:pPr>
      <w:r w:rsidRPr="00D2349C">
        <w:t>-аттестация педагогических кадров.</w:t>
      </w:r>
      <w:r w:rsidRPr="00D2349C">
        <w:rPr>
          <w:i/>
        </w:rPr>
        <w:t xml:space="preserve"> </w:t>
      </w:r>
    </w:p>
    <w:p w:rsidR="00F718FF" w:rsidRPr="00D2349C" w:rsidRDefault="00F718FF" w:rsidP="00F718FF">
      <w:pPr>
        <w:spacing w:line="276" w:lineRule="auto"/>
        <w:ind w:firstLine="567"/>
        <w:jc w:val="both"/>
      </w:pPr>
      <w:r w:rsidRPr="00D2349C">
        <w:t>В 2022 году был проведен школьный тур Всероссийской олимпиады школьников. В нём приняло участие 46 человек (47% от общего числа участников) с 4 по 11 класс.</w:t>
      </w:r>
    </w:p>
    <w:tbl>
      <w:tblPr>
        <w:tblW w:w="5000" w:type="pct"/>
        <w:tblCellMar>
          <w:left w:w="0" w:type="dxa"/>
          <w:right w:w="0" w:type="dxa"/>
        </w:tblCellMar>
        <w:tblLook w:val="0000" w:firstRow="0" w:lastRow="0" w:firstColumn="0" w:lastColumn="0" w:noHBand="0" w:noVBand="0"/>
      </w:tblPr>
      <w:tblGrid>
        <w:gridCol w:w="1926"/>
        <w:gridCol w:w="2653"/>
        <w:gridCol w:w="2810"/>
        <w:gridCol w:w="2380"/>
      </w:tblGrid>
      <w:tr w:rsidR="007D560E" w:rsidRPr="00D2349C" w:rsidTr="00455208">
        <w:trPr>
          <w:trHeight w:val="322"/>
        </w:trPr>
        <w:tc>
          <w:tcPr>
            <w:tcW w:w="986" w:type="pct"/>
            <w:tcBorders>
              <w:top w:val="single" w:sz="4" w:space="0" w:color="auto"/>
              <w:left w:val="single" w:sz="4" w:space="0" w:color="auto"/>
              <w:bottom w:val="nil"/>
              <w:right w:val="nil"/>
            </w:tcBorders>
            <w:shd w:val="clear" w:color="auto" w:fill="FFFFFF"/>
            <w:vAlign w:val="bottom"/>
          </w:tcPr>
          <w:p w:rsidR="007D560E" w:rsidRPr="00D2349C" w:rsidRDefault="007D560E" w:rsidP="00455208">
            <w:pPr>
              <w:spacing w:line="276" w:lineRule="auto"/>
              <w:jc w:val="center"/>
              <w:rPr>
                <w:b/>
              </w:rPr>
            </w:pPr>
            <w:r w:rsidRPr="00D2349C">
              <w:rPr>
                <w:b/>
              </w:rPr>
              <w:t>Учебный</w:t>
            </w:r>
          </w:p>
        </w:tc>
        <w:tc>
          <w:tcPr>
            <w:tcW w:w="1358" w:type="pct"/>
            <w:tcBorders>
              <w:top w:val="single" w:sz="4" w:space="0" w:color="auto"/>
              <w:left w:val="single" w:sz="4" w:space="0" w:color="auto"/>
              <w:bottom w:val="nil"/>
              <w:right w:val="nil"/>
            </w:tcBorders>
            <w:shd w:val="clear" w:color="auto" w:fill="FFFFFF"/>
            <w:vAlign w:val="bottom"/>
          </w:tcPr>
          <w:p w:rsidR="007D560E" w:rsidRPr="00D2349C" w:rsidRDefault="007D560E" w:rsidP="00455208">
            <w:pPr>
              <w:spacing w:line="276" w:lineRule="auto"/>
              <w:jc w:val="center"/>
              <w:rPr>
                <w:b/>
              </w:rPr>
            </w:pPr>
            <w:r w:rsidRPr="00D2349C">
              <w:rPr>
                <w:b/>
              </w:rPr>
              <w:t>Кол-во</w:t>
            </w:r>
          </w:p>
        </w:tc>
        <w:tc>
          <w:tcPr>
            <w:tcW w:w="1438" w:type="pct"/>
            <w:tcBorders>
              <w:top w:val="single" w:sz="4" w:space="0" w:color="auto"/>
              <w:left w:val="single" w:sz="4" w:space="0" w:color="auto"/>
              <w:bottom w:val="nil"/>
              <w:right w:val="nil"/>
            </w:tcBorders>
            <w:shd w:val="clear" w:color="auto" w:fill="FFFFFF"/>
            <w:vAlign w:val="bottom"/>
          </w:tcPr>
          <w:p w:rsidR="007D560E" w:rsidRPr="00D2349C" w:rsidRDefault="007D560E" w:rsidP="00455208">
            <w:pPr>
              <w:spacing w:line="276" w:lineRule="auto"/>
              <w:jc w:val="center"/>
              <w:rPr>
                <w:b/>
              </w:rPr>
            </w:pPr>
            <w:r w:rsidRPr="00D2349C">
              <w:rPr>
                <w:b/>
              </w:rPr>
              <w:t>Кол-во</w:t>
            </w:r>
          </w:p>
        </w:tc>
        <w:tc>
          <w:tcPr>
            <w:tcW w:w="1218" w:type="pct"/>
            <w:tcBorders>
              <w:top w:val="single" w:sz="4" w:space="0" w:color="auto"/>
              <w:left w:val="single" w:sz="4" w:space="0" w:color="auto"/>
              <w:bottom w:val="nil"/>
              <w:right w:val="single" w:sz="4" w:space="0" w:color="auto"/>
            </w:tcBorders>
            <w:shd w:val="clear" w:color="auto" w:fill="FFFFFF"/>
            <w:vAlign w:val="bottom"/>
          </w:tcPr>
          <w:p w:rsidR="007D560E" w:rsidRPr="00D2349C" w:rsidRDefault="007D560E" w:rsidP="00455208">
            <w:pPr>
              <w:spacing w:line="276" w:lineRule="auto"/>
              <w:jc w:val="center"/>
              <w:rPr>
                <w:b/>
              </w:rPr>
            </w:pPr>
            <w:r w:rsidRPr="00D2349C">
              <w:rPr>
                <w:b/>
              </w:rPr>
              <w:t>Кол-во</w:t>
            </w:r>
          </w:p>
        </w:tc>
      </w:tr>
      <w:tr w:rsidR="007D560E" w:rsidRPr="00D2349C" w:rsidTr="00455208">
        <w:trPr>
          <w:trHeight w:val="297"/>
        </w:trPr>
        <w:tc>
          <w:tcPr>
            <w:tcW w:w="986" w:type="pct"/>
            <w:tcBorders>
              <w:top w:val="nil"/>
              <w:left w:val="single" w:sz="4" w:space="0" w:color="auto"/>
              <w:bottom w:val="nil"/>
              <w:right w:val="nil"/>
            </w:tcBorders>
            <w:shd w:val="clear" w:color="auto" w:fill="FFFFFF"/>
          </w:tcPr>
          <w:p w:rsidR="007D560E" w:rsidRPr="00D2349C" w:rsidRDefault="007D560E" w:rsidP="00455208">
            <w:pPr>
              <w:spacing w:line="276" w:lineRule="auto"/>
              <w:jc w:val="center"/>
              <w:rPr>
                <w:b/>
              </w:rPr>
            </w:pPr>
            <w:r w:rsidRPr="00D2349C">
              <w:rPr>
                <w:b/>
              </w:rPr>
              <w:t>год</w:t>
            </w:r>
          </w:p>
        </w:tc>
        <w:tc>
          <w:tcPr>
            <w:tcW w:w="1358" w:type="pct"/>
            <w:tcBorders>
              <w:top w:val="nil"/>
              <w:left w:val="single" w:sz="4" w:space="0" w:color="auto"/>
              <w:bottom w:val="nil"/>
              <w:right w:val="nil"/>
            </w:tcBorders>
            <w:shd w:val="clear" w:color="auto" w:fill="FFFFFF"/>
          </w:tcPr>
          <w:p w:rsidR="007D560E" w:rsidRPr="00D2349C" w:rsidRDefault="007D560E" w:rsidP="00455208">
            <w:pPr>
              <w:spacing w:line="276" w:lineRule="auto"/>
              <w:jc w:val="center"/>
              <w:rPr>
                <w:b/>
              </w:rPr>
            </w:pPr>
            <w:r w:rsidRPr="00D2349C">
              <w:rPr>
                <w:b/>
              </w:rPr>
              <w:t>участников</w:t>
            </w:r>
          </w:p>
        </w:tc>
        <w:tc>
          <w:tcPr>
            <w:tcW w:w="1438" w:type="pct"/>
            <w:tcBorders>
              <w:top w:val="nil"/>
              <w:left w:val="single" w:sz="4" w:space="0" w:color="auto"/>
              <w:bottom w:val="nil"/>
              <w:right w:val="nil"/>
            </w:tcBorders>
            <w:shd w:val="clear" w:color="auto" w:fill="FFFFFF"/>
          </w:tcPr>
          <w:p w:rsidR="007D560E" w:rsidRPr="00D2349C" w:rsidRDefault="007D560E" w:rsidP="00455208">
            <w:pPr>
              <w:spacing w:line="276" w:lineRule="auto"/>
              <w:jc w:val="center"/>
              <w:rPr>
                <w:b/>
              </w:rPr>
            </w:pPr>
            <w:r w:rsidRPr="00D2349C">
              <w:rPr>
                <w:b/>
              </w:rPr>
              <w:t>победителей</w:t>
            </w:r>
          </w:p>
        </w:tc>
        <w:tc>
          <w:tcPr>
            <w:tcW w:w="1218" w:type="pct"/>
            <w:tcBorders>
              <w:top w:val="nil"/>
              <w:left w:val="single" w:sz="4" w:space="0" w:color="auto"/>
              <w:bottom w:val="nil"/>
              <w:right w:val="single" w:sz="4" w:space="0" w:color="auto"/>
            </w:tcBorders>
            <w:shd w:val="clear" w:color="auto" w:fill="FFFFFF"/>
          </w:tcPr>
          <w:p w:rsidR="007D560E" w:rsidRPr="00D2349C" w:rsidRDefault="007D560E" w:rsidP="00455208">
            <w:pPr>
              <w:spacing w:line="276" w:lineRule="auto"/>
              <w:jc w:val="center"/>
              <w:rPr>
                <w:b/>
              </w:rPr>
            </w:pPr>
            <w:r w:rsidRPr="00D2349C">
              <w:rPr>
                <w:b/>
              </w:rPr>
              <w:t>призёров</w:t>
            </w:r>
          </w:p>
        </w:tc>
      </w:tr>
      <w:tr w:rsidR="007D560E" w:rsidRPr="00D2349C" w:rsidTr="00455208">
        <w:trPr>
          <w:trHeight w:val="278"/>
        </w:trPr>
        <w:tc>
          <w:tcPr>
            <w:tcW w:w="986" w:type="pct"/>
            <w:tcBorders>
              <w:top w:val="single" w:sz="4" w:space="0" w:color="auto"/>
              <w:left w:val="single" w:sz="4" w:space="0" w:color="auto"/>
              <w:bottom w:val="nil"/>
              <w:right w:val="nil"/>
            </w:tcBorders>
            <w:shd w:val="clear" w:color="auto" w:fill="FFFFFF"/>
          </w:tcPr>
          <w:p w:rsidR="007D560E" w:rsidRPr="00D2349C" w:rsidRDefault="007D560E" w:rsidP="00455208">
            <w:pPr>
              <w:spacing w:line="276" w:lineRule="auto"/>
              <w:jc w:val="center"/>
            </w:pPr>
            <w:r w:rsidRPr="00D2349C">
              <w:t>2017 - 2018</w:t>
            </w:r>
          </w:p>
        </w:tc>
        <w:tc>
          <w:tcPr>
            <w:tcW w:w="1358" w:type="pct"/>
            <w:tcBorders>
              <w:top w:val="single" w:sz="4" w:space="0" w:color="auto"/>
              <w:left w:val="single" w:sz="4" w:space="0" w:color="auto"/>
              <w:bottom w:val="nil"/>
              <w:right w:val="nil"/>
            </w:tcBorders>
            <w:shd w:val="clear" w:color="auto" w:fill="FFFFFF"/>
          </w:tcPr>
          <w:p w:rsidR="007D560E" w:rsidRPr="00D2349C" w:rsidRDefault="007D560E" w:rsidP="00455208">
            <w:pPr>
              <w:spacing w:line="276" w:lineRule="auto"/>
              <w:jc w:val="center"/>
            </w:pPr>
            <w:r w:rsidRPr="00D2349C">
              <w:t>54</w:t>
            </w:r>
          </w:p>
        </w:tc>
        <w:tc>
          <w:tcPr>
            <w:tcW w:w="1438" w:type="pct"/>
            <w:tcBorders>
              <w:top w:val="single" w:sz="4" w:space="0" w:color="auto"/>
              <w:left w:val="single" w:sz="4" w:space="0" w:color="auto"/>
              <w:bottom w:val="nil"/>
              <w:right w:val="nil"/>
            </w:tcBorders>
            <w:shd w:val="clear" w:color="auto" w:fill="FFFFFF"/>
          </w:tcPr>
          <w:p w:rsidR="007D560E" w:rsidRPr="00D2349C" w:rsidRDefault="007D560E" w:rsidP="00455208">
            <w:pPr>
              <w:spacing w:line="276" w:lineRule="auto"/>
              <w:jc w:val="center"/>
            </w:pPr>
            <w:r w:rsidRPr="00D2349C">
              <w:t>16</w:t>
            </w:r>
          </w:p>
        </w:tc>
        <w:tc>
          <w:tcPr>
            <w:tcW w:w="1218" w:type="pct"/>
            <w:tcBorders>
              <w:top w:val="single" w:sz="4" w:space="0" w:color="auto"/>
              <w:left w:val="single" w:sz="4" w:space="0" w:color="auto"/>
              <w:bottom w:val="nil"/>
              <w:right w:val="single" w:sz="4" w:space="0" w:color="auto"/>
            </w:tcBorders>
            <w:shd w:val="clear" w:color="auto" w:fill="FFFFFF"/>
          </w:tcPr>
          <w:p w:rsidR="007D560E" w:rsidRPr="00D2349C" w:rsidRDefault="007D560E" w:rsidP="00455208">
            <w:pPr>
              <w:spacing w:line="276" w:lineRule="auto"/>
              <w:jc w:val="center"/>
            </w:pPr>
            <w:r w:rsidRPr="00D2349C">
              <w:t>52</w:t>
            </w:r>
          </w:p>
        </w:tc>
      </w:tr>
      <w:tr w:rsidR="007D560E" w:rsidRPr="00D2349C" w:rsidTr="00455208">
        <w:trPr>
          <w:trHeight w:val="267"/>
        </w:trPr>
        <w:tc>
          <w:tcPr>
            <w:tcW w:w="986" w:type="pct"/>
            <w:tcBorders>
              <w:top w:val="single" w:sz="4" w:space="0" w:color="auto"/>
              <w:left w:val="single" w:sz="4" w:space="0" w:color="auto"/>
              <w:bottom w:val="single" w:sz="4" w:space="0" w:color="auto"/>
              <w:right w:val="nil"/>
            </w:tcBorders>
            <w:shd w:val="clear" w:color="auto" w:fill="FFFFFF"/>
          </w:tcPr>
          <w:p w:rsidR="007D560E" w:rsidRPr="00D2349C" w:rsidRDefault="007D560E" w:rsidP="00455208">
            <w:pPr>
              <w:spacing w:line="276" w:lineRule="auto"/>
              <w:jc w:val="center"/>
            </w:pPr>
            <w:r w:rsidRPr="00D2349C">
              <w:t>2018 - 2019</w:t>
            </w:r>
          </w:p>
        </w:tc>
        <w:tc>
          <w:tcPr>
            <w:tcW w:w="1358" w:type="pct"/>
            <w:tcBorders>
              <w:top w:val="single" w:sz="4" w:space="0" w:color="auto"/>
              <w:left w:val="single" w:sz="4" w:space="0" w:color="auto"/>
              <w:bottom w:val="single" w:sz="4" w:space="0" w:color="auto"/>
              <w:right w:val="nil"/>
            </w:tcBorders>
            <w:shd w:val="clear" w:color="auto" w:fill="FFFFFF"/>
          </w:tcPr>
          <w:p w:rsidR="007D560E" w:rsidRPr="00D2349C" w:rsidRDefault="007D560E" w:rsidP="00455208">
            <w:pPr>
              <w:spacing w:line="276" w:lineRule="auto"/>
              <w:jc w:val="center"/>
            </w:pPr>
            <w:r w:rsidRPr="00D2349C">
              <w:t>62</w:t>
            </w:r>
          </w:p>
        </w:tc>
        <w:tc>
          <w:tcPr>
            <w:tcW w:w="1438" w:type="pct"/>
            <w:tcBorders>
              <w:top w:val="single" w:sz="4" w:space="0" w:color="auto"/>
              <w:left w:val="single" w:sz="4" w:space="0" w:color="auto"/>
              <w:bottom w:val="single" w:sz="4" w:space="0" w:color="auto"/>
              <w:right w:val="nil"/>
            </w:tcBorders>
            <w:shd w:val="clear" w:color="auto" w:fill="FFFFFF"/>
            <w:vAlign w:val="center"/>
          </w:tcPr>
          <w:p w:rsidR="007D560E" w:rsidRPr="00D2349C" w:rsidRDefault="007D560E" w:rsidP="00455208">
            <w:pPr>
              <w:spacing w:line="276" w:lineRule="auto"/>
              <w:jc w:val="center"/>
            </w:pPr>
            <w:r w:rsidRPr="00D2349C">
              <w:t>12</w:t>
            </w:r>
          </w:p>
        </w:tc>
        <w:tc>
          <w:tcPr>
            <w:tcW w:w="1218" w:type="pct"/>
            <w:tcBorders>
              <w:top w:val="single" w:sz="4" w:space="0" w:color="auto"/>
              <w:left w:val="single" w:sz="4" w:space="0" w:color="auto"/>
              <w:bottom w:val="single" w:sz="4" w:space="0" w:color="auto"/>
              <w:right w:val="single" w:sz="4" w:space="0" w:color="auto"/>
            </w:tcBorders>
            <w:shd w:val="clear" w:color="auto" w:fill="FFFFFF"/>
          </w:tcPr>
          <w:p w:rsidR="007D560E" w:rsidRPr="00D2349C" w:rsidRDefault="007D560E" w:rsidP="00455208">
            <w:pPr>
              <w:spacing w:line="276" w:lineRule="auto"/>
              <w:jc w:val="center"/>
            </w:pPr>
            <w:r w:rsidRPr="00D2349C">
              <w:t>62</w:t>
            </w:r>
          </w:p>
        </w:tc>
      </w:tr>
      <w:tr w:rsidR="007D560E" w:rsidRPr="00D2349C" w:rsidTr="00455208">
        <w:trPr>
          <w:trHeight w:val="267"/>
        </w:trPr>
        <w:tc>
          <w:tcPr>
            <w:tcW w:w="986" w:type="pct"/>
            <w:tcBorders>
              <w:top w:val="single" w:sz="4" w:space="0" w:color="auto"/>
              <w:left w:val="single" w:sz="4" w:space="0" w:color="auto"/>
              <w:bottom w:val="single" w:sz="4" w:space="0" w:color="auto"/>
              <w:right w:val="nil"/>
            </w:tcBorders>
            <w:shd w:val="clear" w:color="auto" w:fill="FFFFFF"/>
          </w:tcPr>
          <w:p w:rsidR="007D560E" w:rsidRPr="00D2349C" w:rsidRDefault="007D560E" w:rsidP="00455208">
            <w:pPr>
              <w:spacing w:line="276" w:lineRule="auto"/>
              <w:jc w:val="center"/>
            </w:pPr>
            <w:r w:rsidRPr="00D2349C">
              <w:t>2019 – 2020</w:t>
            </w:r>
          </w:p>
        </w:tc>
        <w:tc>
          <w:tcPr>
            <w:tcW w:w="1358" w:type="pct"/>
            <w:tcBorders>
              <w:top w:val="single" w:sz="4" w:space="0" w:color="auto"/>
              <w:left w:val="single" w:sz="4" w:space="0" w:color="auto"/>
              <w:bottom w:val="single" w:sz="4" w:space="0" w:color="auto"/>
              <w:right w:val="nil"/>
            </w:tcBorders>
            <w:shd w:val="clear" w:color="auto" w:fill="FFFFFF"/>
          </w:tcPr>
          <w:p w:rsidR="007D560E" w:rsidRPr="00D2349C" w:rsidRDefault="007D560E" w:rsidP="00455208">
            <w:pPr>
              <w:spacing w:line="276" w:lineRule="auto"/>
              <w:jc w:val="center"/>
            </w:pPr>
            <w:r w:rsidRPr="00D2349C">
              <w:t>78</w:t>
            </w:r>
          </w:p>
        </w:tc>
        <w:tc>
          <w:tcPr>
            <w:tcW w:w="1438" w:type="pct"/>
            <w:tcBorders>
              <w:top w:val="single" w:sz="4" w:space="0" w:color="auto"/>
              <w:left w:val="single" w:sz="4" w:space="0" w:color="auto"/>
              <w:bottom w:val="single" w:sz="4" w:space="0" w:color="auto"/>
              <w:right w:val="nil"/>
            </w:tcBorders>
            <w:shd w:val="clear" w:color="auto" w:fill="FFFFFF"/>
            <w:vAlign w:val="center"/>
          </w:tcPr>
          <w:p w:rsidR="007D560E" w:rsidRPr="00D2349C" w:rsidRDefault="007D560E" w:rsidP="00455208">
            <w:pPr>
              <w:spacing w:line="276" w:lineRule="auto"/>
              <w:jc w:val="center"/>
            </w:pPr>
            <w:r w:rsidRPr="00D2349C">
              <w:t>9</w:t>
            </w:r>
          </w:p>
        </w:tc>
        <w:tc>
          <w:tcPr>
            <w:tcW w:w="1218" w:type="pct"/>
            <w:tcBorders>
              <w:top w:val="single" w:sz="4" w:space="0" w:color="auto"/>
              <w:left w:val="single" w:sz="4" w:space="0" w:color="auto"/>
              <w:bottom w:val="single" w:sz="4" w:space="0" w:color="auto"/>
              <w:right w:val="single" w:sz="4" w:space="0" w:color="auto"/>
            </w:tcBorders>
            <w:shd w:val="clear" w:color="auto" w:fill="FFFFFF"/>
          </w:tcPr>
          <w:p w:rsidR="007D560E" w:rsidRPr="00D2349C" w:rsidRDefault="007D560E" w:rsidP="00455208">
            <w:pPr>
              <w:spacing w:line="276" w:lineRule="auto"/>
              <w:jc w:val="center"/>
            </w:pPr>
            <w:r w:rsidRPr="00D2349C">
              <w:t>66</w:t>
            </w:r>
          </w:p>
        </w:tc>
      </w:tr>
      <w:tr w:rsidR="007D560E" w:rsidRPr="00D2349C" w:rsidTr="00455208">
        <w:trPr>
          <w:trHeight w:val="85"/>
        </w:trPr>
        <w:tc>
          <w:tcPr>
            <w:tcW w:w="986" w:type="pct"/>
            <w:tcBorders>
              <w:top w:val="single" w:sz="4" w:space="0" w:color="auto"/>
              <w:left w:val="single" w:sz="4" w:space="0" w:color="auto"/>
              <w:bottom w:val="single" w:sz="4" w:space="0" w:color="auto"/>
              <w:right w:val="nil"/>
            </w:tcBorders>
            <w:shd w:val="clear" w:color="auto" w:fill="FFFFFF"/>
          </w:tcPr>
          <w:p w:rsidR="007D560E" w:rsidRPr="00D2349C" w:rsidRDefault="007D560E" w:rsidP="00455208">
            <w:pPr>
              <w:spacing w:line="276" w:lineRule="auto"/>
              <w:jc w:val="center"/>
            </w:pPr>
            <w:r w:rsidRPr="00D2349C">
              <w:t>2021 - 2022</w:t>
            </w:r>
          </w:p>
        </w:tc>
        <w:tc>
          <w:tcPr>
            <w:tcW w:w="1358" w:type="pct"/>
            <w:tcBorders>
              <w:top w:val="single" w:sz="4" w:space="0" w:color="auto"/>
              <w:left w:val="single" w:sz="4" w:space="0" w:color="auto"/>
              <w:bottom w:val="single" w:sz="4" w:space="0" w:color="auto"/>
              <w:right w:val="nil"/>
            </w:tcBorders>
            <w:shd w:val="clear" w:color="auto" w:fill="FFFFFF"/>
          </w:tcPr>
          <w:p w:rsidR="007D560E" w:rsidRPr="00D2349C" w:rsidRDefault="007D560E" w:rsidP="00455208">
            <w:pPr>
              <w:spacing w:line="276" w:lineRule="auto"/>
              <w:jc w:val="center"/>
            </w:pPr>
            <w:r w:rsidRPr="00D2349C">
              <w:t>58</w:t>
            </w:r>
          </w:p>
        </w:tc>
        <w:tc>
          <w:tcPr>
            <w:tcW w:w="1438" w:type="pct"/>
            <w:tcBorders>
              <w:top w:val="single" w:sz="4" w:space="0" w:color="auto"/>
              <w:left w:val="single" w:sz="4" w:space="0" w:color="auto"/>
              <w:bottom w:val="single" w:sz="4" w:space="0" w:color="auto"/>
              <w:right w:val="nil"/>
            </w:tcBorders>
            <w:shd w:val="clear" w:color="auto" w:fill="FFFFFF"/>
            <w:vAlign w:val="center"/>
          </w:tcPr>
          <w:p w:rsidR="007D560E" w:rsidRPr="00D2349C" w:rsidRDefault="007D560E" w:rsidP="00455208">
            <w:pPr>
              <w:spacing w:line="276" w:lineRule="auto"/>
              <w:jc w:val="center"/>
            </w:pPr>
            <w:r w:rsidRPr="00D2349C">
              <w:t>3</w:t>
            </w:r>
          </w:p>
        </w:tc>
        <w:tc>
          <w:tcPr>
            <w:tcW w:w="1218" w:type="pct"/>
            <w:tcBorders>
              <w:top w:val="single" w:sz="4" w:space="0" w:color="auto"/>
              <w:left w:val="single" w:sz="4" w:space="0" w:color="auto"/>
              <w:bottom w:val="single" w:sz="4" w:space="0" w:color="auto"/>
              <w:right w:val="single" w:sz="4" w:space="0" w:color="auto"/>
            </w:tcBorders>
            <w:shd w:val="clear" w:color="auto" w:fill="FFFFFF"/>
          </w:tcPr>
          <w:p w:rsidR="007D560E" w:rsidRPr="00D2349C" w:rsidRDefault="007D560E" w:rsidP="00455208">
            <w:pPr>
              <w:spacing w:line="276" w:lineRule="auto"/>
              <w:jc w:val="center"/>
            </w:pPr>
            <w:r w:rsidRPr="00D2349C">
              <w:t>48</w:t>
            </w:r>
          </w:p>
        </w:tc>
      </w:tr>
      <w:tr w:rsidR="007D560E" w:rsidRPr="00D2349C" w:rsidTr="00455208">
        <w:trPr>
          <w:trHeight w:val="85"/>
        </w:trPr>
        <w:tc>
          <w:tcPr>
            <w:tcW w:w="986" w:type="pct"/>
            <w:tcBorders>
              <w:top w:val="single" w:sz="4" w:space="0" w:color="auto"/>
              <w:left w:val="single" w:sz="4" w:space="0" w:color="auto"/>
              <w:bottom w:val="single" w:sz="4" w:space="0" w:color="auto"/>
              <w:right w:val="nil"/>
            </w:tcBorders>
            <w:shd w:val="clear" w:color="auto" w:fill="FFFFFF"/>
          </w:tcPr>
          <w:p w:rsidR="007D560E" w:rsidRPr="00D2349C" w:rsidRDefault="007D560E" w:rsidP="00455208">
            <w:pPr>
              <w:spacing w:line="276" w:lineRule="auto"/>
              <w:jc w:val="center"/>
            </w:pPr>
            <w:r w:rsidRPr="00D2349C">
              <w:t>2022 - 2023</w:t>
            </w:r>
          </w:p>
        </w:tc>
        <w:tc>
          <w:tcPr>
            <w:tcW w:w="1358" w:type="pct"/>
            <w:tcBorders>
              <w:top w:val="single" w:sz="4" w:space="0" w:color="auto"/>
              <w:left w:val="single" w:sz="4" w:space="0" w:color="auto"/>
              <w:bottom w:val="single" w:sz="4" w:space="0" w:color="auto"/>
              <w:right w:val="nil"/>
            </w:tcBorders>
            <w:shd w:val="clear" w:color="auto" w:fill="FFFFFF"/>
          </w:tcPr>
          <w:p w:rsidR="007D560E" w:rsidRPr="00D2349C" w:rsidRDefault="00F718FF" w:rsidP="00455208">
            <w:pPr>
              <w:spacing w:line="276" w:lineRule="auto"/>
              <w:jc w:val="center"/>
            </w:pPr>
            <w:r w:rsidRPr="00D2349C">
              <w:t>46</w:t>
            </w:r>
          </w:p>
        </w:tc>
        <w:tc>
          <w:tcPr>
            <w:tcW w:w="1438" w:type="pct"/>
            <w:tcBorders>
              <w:top w:val="single" w:sz="4" w:space="0" w:color="auto"/>
              <w:left w:val="single" w:sz="4" w:space="0" w:color="auto"/>
              <w:bottom w:val="single" w:sz="4" w:space="0" w:color="auto"/>
              <w:right w:val="nil"/>
            </w:tcBorders>
            <w:shd w:val="clear" w:color="auto" w:fill="FFFFFF"/>
            <w:vAlign w:val="center"/>
          </w:tcPr>
          <w:p w:rsidR="007D560E" w:rsidRPr="00D2349C" w:rsidRDefault="007D560E" w:rsidP="00455208">
            <w:pPr>
              <w:spacing w:line="276" w:lineRule="auto"/>
              <w:jc w:val="center"/>
            </w:pPr>
          </w:p>
        </w:tc>
        <w:tc>
          <w:tcPr>
            <w:tcW w:w="1218" w:type="pct"/>
            <w:tcBorders>
              <w:top w:val="single" w:sz="4" w:space="0" w:color="auto"/>
              <w:left w:val="single" w:sz="4" w:space="0" w:color="auto"/>
              <w:bottom w:val="single" w:sz="4" w:space="0" w:color="auto"/>
              <w:right w:val="single" w:sz="4" w:space="0" w:color="auto"/>
            </w:tcBorders>
            <w:shd w:val="clear" w:color="auto" w:fill="FFFFFF"/>
          </w:tcPr>
          <w:p w:rsidR="007D560E" w:rsidRPr="00D2349C" w:rsidRDefault="007D560E" w:rsidP="00455208">
            <w:pPr>
              <w:spacing w:line="276" w:lineRule="auto"/>
              <w:jc w:val="center"/>
            </w:pPr>
          </w:p>
        </w:tc>
      </w:tr>
    </w:tbl>
    <w:p w:rsidR="007D560E" w:rsidRPr="00D2349C" w:rsidRDefault="007D560E" w:rsidP="007D560E">
      <w:pPr>
        <w:spacing w:line="276" w:lineRule="auto"/>
        <w:ind w:firstLine="567"/>
        <w:jc w:val="both"/>
      </w:pPr>
    </w:p>
    <w:p w:rsidR="007D560E" w:rsidRPr="00D2349C" w:rsidRDefault="007D560E" w:rsidP="00F718FF">
      <w:pPr>
        <w:spacing w:line="276" w:lineRule="auto"/>
        <w:contextualSpacing/>
      </w:pPr>
    </w:p>
    <w:p w:rsidR="007D560E" w:rsidRPr="00D2349C" w:rsidRDefault="007D560E" w:rsidP="007D560E">
      <w:pPr>
        <w:spacing w:line="276" w:lineRule="auto"/>
        <w:contextualSpacing/>
        <w:jc w:val="center"/>
        <w:sectPr w:rsidR="007D560E" w:rsidRPr="00D2349C" w:rsidSect="003568B3">
          <w:pgSz w:w="11906" w:h="16838"/>
          <w:pgMar w:top="1134" w:right="851" w:bottom="1134" w:left="1276" w:header="709" w:footer="709" w:gutter="0"/>
          <w:cols w:space="708"/>
          <w:docGrid w:linePitch="360"/>
        </w:sectPr>
      </w:pPr>
    </w:p>
    <w:p w:rsidR="00414013" w:rsidRPr="00D2349C" w:rsidRDefault="00414013" w:rsidP="007D560E">
      <w:pPr>
        <w:spacing w:line="276" w:lineRule="auto"/>
        <w:contextualSpacing/>
        <w:jc w:val="center"/>
        <w:rPr>
          <w:szCs w:val="28"/>
        </w:rPr>
      </w:pPr>
      <w:r w:rsidRPr="00D2349C">
        <w:lastRenderedPageBreak/>
        <w:t>Распределение участников школьного этапа олимпиады по предметам и классам (</w:t>
      </w:r>
      <w:r w:rsidRPr="00D2349C">
        <w:rPr>
          <w:szCs w:val="28"/>
        </w:rPr>
        <w:t>*Всего участников (обучающихся) по данному предмету.)</w:t>
      </w:r>
    </w:p>
    <w:tbl>
      <w:tblPr>
        <w:tblW w:w="15748" w:type="dxa"/>
        <w:tblInd w:w="-856" w:type="dxa"/>
        <w:tblLayout w:type="fixed"/>
        <w:tblLook w:val="04A0" w:firstRow="1" w:lastRow="0" w:firstColumn="1" w:lastColumn="0" w:noHBand="0" w:noVBand="1"/>
      </w:tblPr>
      <w:tblGrid>
        <w:gridCol w:w="1418"/>
        <w:gridCol w:w="992"/>
        <w:gridCol w:w="709"/>
        <w:gridCol w:w="665"/>
        <w:gridCol w:w="665"/>
        <w:gridCol w:w="664"/>
        <w:gridCol w:w="665"/>
        <w:gridCol w:w="665"/>
        <w:gridCol w:w="664"/>
        <w:gridCol w:w="665"/>
        <w:gridCol w:w="665"/>
        <w:gridCol w:w="664"/>
        <w:gridCol w:w="665"/>
        <w:gridCol w:w="665"/>
        <w:gridCol w:w="664"/>
        <w:gridCol w:w="665"/>
        <w:gridCol w:w="665"/>
        <w:gridCol w:w="665"/>
        <w:gridCol w:w="1329"/>
        <w:gridCol w:w="1329"/>
      </w:tblGrid>
      <w:tr w:rsidR="00414013" w:rsidRPr="00D2349C" w:rsidTr="007D560E">
        <w:trPr>
          <w:trHeight w:val="255"/>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Предмет</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14013" w:rsidRPr="00D2349C" w:rsidRDefault="00414013" w:rsidP="00414013">
            <w:pPr>
              <w:ind w:right="-108"/>
              <w:jc w:val="center"/>
              <w:rPr>
                <w:b/>
                <w:bCs/>
                <w:sz w:val="16"/>
                <w:szCs w:val="16"/>
              </w:rPr>
            </w:pPr>
            <w:r w:rsidRPr="00D2349C">
              <w:rPr>
                <w:b/>
                <w:bCs/>
                <w:sz w:val="16"/>
                <w:szCs w:val="16"/>
              </w:rPr>
              <w:t>Всего участников</w:t>
            </w:r>
          </w:p>
        </w:tc>
        <w:tc>
          <w:tcPr>
            <w:tcW w:w="1374" w:type="dxa"/>
            <w:gridSpan w:val="2"/>
            <w:tcBorders>
              <w:top w:val="single" w:sz="4" w:space="0" w:color="auto"/>
              <w:left w:val="nil"/>
              <w:bottom w:val="nil"/>
              <w:right w:val="single" w:sz="4" w:space="0" w:color="000000"/>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4 кл.</w:t>
            </w:r>
          </w:p>
        </w:tc>
        <w:tc>
          <w:tcPr>
            <w:tcW w:w="1329" w:type="dxa"/>
            <w:gridSpan w:val="2"/>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5 кл.</w:t>
            </w:r>
          </w:p>
        </w:tc>
        <w:tc>
          <w:tcPr>
            <w:tcW w:w="1330" w:type="dxa"/>
            <w:gridSpan w:val="2"/>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6 кл.</w:t>
            </w:r>
          </w:p>
        </w:tc>
        <w:tc>
          <w:tcPr>
            <w:tcW w:w="1329" w:type="dxa"/>
            <w:gridSpan w:val="2"/>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7 кл.</w:t>
            </w:r>
          </w:p>
        </w:tc>
        <w:tc>
          <w:tcPr>
            <w:tcW w:w="1329" w:type="dxa"/>
            <w:gridSpan w:val="2"/>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8 кл.</w:t>
            </w:r>
          </w:p>
        </w:tc>
        <w:tc>
          <w:tcPr>
            <w:tcW w:w="1330" w:type="dxa"/>
            <w:gridSpan w:val="2"/>
            <w:tcBorders>
              <w:top w:val="single" w:sz="4" w:space="0" w:color="auto"/>
              <w:left w:val="nil"/>
              <w:bottom w:val="single" w:sz="4" w:space="0" w:color="auto"/>
              <w:right w:val="single" w:sz="4" w:space="0" w:color="000000"/>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9 кл.</w:t>
            </w:r>
          </w:p>
        </w:tc>
        <w:tc>
          <w:tcPr>
            <w:tcW w:w="1329" w:type="dxa"/>
            <w:gridSpan w:val="2"/>
            <w:tcBorders>
              <w:top w:val="single" w:sz="4" w:space="0" w:color="auto"/>
              <w:left w:val="nil"/>
              <w:bottom w:val="single" w:sz="4" w:space="0" w:color="auto"/>
              <w:right w:val="single" w:sz="4" w:space="0" w:color="000000"/>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10 кл.</w:t>
            </w:r>
          </w:p>
        </w:tc>
        <w:tc>
          <w:tcPr>
            <w:tcW w:w="1330" w:type="dxa"/>
            <w:gridSpan w:val="2"/>
            <w:tcBorders>
              <w:top w:val="single" w:sz="4" w:space="0" w:color="auto"/>
              <w:left w:val="nil"/>
              <w:bottom w:val="single" w:sz="4" w:space="0" w:color="auto"/>
              <w:right w:val="single" w:sz="4" w:space="0" w:color="000000"/>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11 кл.</w:t>
            </w:r>
          </w:p>
        </w:tc>
        <w:tc>
          <w:tcPr>
            <w:tcW w:w="13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Количество победителей</w:t>
            </w:r>
          </w:p>
        </w:tc>
        <w:tc>
          <w:tcPr>
            <w:tcW w:w="13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Количество призеров</w:t>
            </w:r>
          </w:p>
        </w:tc>
      </w:tr>
      <w:tr w:rsidR="00414013" w:rsidRPr="00D2349C" w:rsidTr="007D560E">
        <w:trPr>
          <w:trHeight w:val="31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ind w:right="-8"/>
              <w:jc w:val="center"/>
              <w:rPr>
                <w:b/>
                <w:bCs/>
                <w:sz w:val="16"/>
                <w:szCs w:val="16"/>
              </w:rPr>
            </w:pPr>
            <w:r w:rsidRPr="00D2349C">
              <w:rPr>
                <w:b/>
                <w:bCs/>
                <w:sz w:val="16"/>
                <w:szCs w:val="16"/>
              </w:rPr>
              <w:t>Всего участников*</w:t>
            </w:r>
          </w:p>
        </w:tc>
        <w:tc>
          <w:tcPr>
            <w:tcW w:w="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665"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664"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665"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665"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664"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665"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665"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664"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665" w:type="dxa"/>
            <w:vMerge w:val="restart"/>
            <w:tcBorders>
              <w:top w:val="nil"/>
              <w:left w:val="single" w:sz="4" w:space="0" w:color="auto"/>
              <w:bottom w:val="single" w:sz="4" w:space="0" w:color="000000"/>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665" w:type="dxa"/>
            <w:vMerge w:val="restart"/>
            <w:tcBorders>
              <w:top w:val="nil"/>
              <w:left w:val="single" w:sz="4" w:space="0" w:color="auto"/>
              <w:bottom w:val="single" w:sz="4" w:space="0" w:color="000000"/>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665" w:type="dxa"/>
            <w:vMerge w:val="restart"/>
            <w:tcBorders>
              <w:top w:val="nil"/>
              <w:left w:val="single" w:sz="4" w:space="0" w:color="auto"/>
              <w:bottom w:val="single" w:sz="4" w:space="0" w:color="000000"/>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665" w:type="dxa"/>
            <w:vMerge w:val="restart"/>
            <w:tcBorders>
              <w:top w:val="nil"/>
              <w:left w:val="single" w:sz="4" w:space="0" w:color="auto"/>
              <w:bottom w:val="single" w:sz="4" w:space="0" w:color="000000"/>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665" w:type="dxa"/>
            <w:vMerge w:val="restart"/>
            <w:tcBorders>
              <w:top w:val="nil"/>
              <w:left w:val="single" w:sz="4" w:space="0" w:color="auto"/>
              <w:bottom w:val="single" w:sz="4" w:space="0" w:color="000000"/>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r>
      <w:tr w:rsidR="00414013" w:rsidRPr="00D2349C" w:rsidTr="007D560E">
        <w:trPr>
          <w:trHeight w:val="31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4"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4"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4"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664" w:type="dxa"/>
            <w:vMerge/>
            <w:tcBorders>
              <w:top w:val="nil"/>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r>
      <w:tr w:rsidR="00414013" w:rsidRPr="00D2349C" w:rsidTr="007D560E">
        <w:trPr>
          <w:trHeight w:val="31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4"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4"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4"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664" w:type="dxa"/>
            <w:vMerge/>
            <w:tcBorders>
              <w:top w:val="nil"/>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665" w:type="dxa"/>
            <w:vMerge/>
            <w:tcBorders>
              <w:top w:val="nil"/>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Английский язык</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6</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15</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24</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10</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5</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Астрономия</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4</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0</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0</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Биология</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5</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24</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23</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5</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География</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11</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3</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15</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24</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23</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16</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r>
      <w:tr w:rsidR="00414013" w:rsidRPr="00D2349C" w:rsidTr="007D560E">
        <w:trPr>
          <w:trHeight w:val="48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Информатика (ИКТ)</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48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Искусство (МХК)</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Испанский язык</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История</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11</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3</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24</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10</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3</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23</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16</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0</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6</w:t>
            </w:r>
          </w:p>
        </w:tc>
      </w:tr>
      <w:tr w:rsidR="00414013" w:rsidRPr="00D2349C" w:rsidTr="007D560E">
        <w:trPr>
          <w:trHeight w:val="34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Итальянский язык</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Китайский язык</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Литература</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10</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15</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24</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10</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23</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16 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Математика</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19</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6</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8</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3</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24</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3</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23</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16 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5 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4 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0</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3 </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Немецкий язык</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Обществознание</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13</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10 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3 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23 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3 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16 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3 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5 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3 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4 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0</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1 </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ОБЖ</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11</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3</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24</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10 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3</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23 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4 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Право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Русский язык</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22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3</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8 </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3</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15 </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7</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24 </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3</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10 </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3</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23 </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16 </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4 </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0</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13 </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Технология</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6</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15 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24 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10 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23 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Физика</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2</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16 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4 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48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Физическая культура</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19</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3</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15 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8 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24 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10 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3 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23 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2 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16 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2 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5 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10</w:t>
            </w:r>
          </w:p>
        </w:tc>
      </w:tr>
      <w:tr w:rsidR="00414013" w:rsidRPr="00D2349C" w:rsidTr="007D560E">
        <w:trPr>
          <w:trHeight w:val="39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Французский язык</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Химия</w:t>
            </w:r>
          </w:p>
        </w:tc>
        <w:tc>
          <w:tcPr>
            <w:tcW w:w="992"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414013" w:rsidRPr="00D2349C" w:rsidRDefault="00414013" w:rsidP="00414013">
            <w:pPr>
              <w:rPr>
                <w:sz w:val="16"/>
                <w:szCs w:val="16"/>
              </w:rPr>
            </w:pPr>
            <w:r w:rsidRPr="00D2349C">
              <w:rPr>
                <w:sz w:val="16"/>
                <w:szCs w:val="16"/>
              </w:rPr>
              <w:t>Экология</w:t>
            </w:r>
          </w:p>
        </w:tc>
        <w:tc>
          <w:tcPr>
            <w:tcW w:w="992"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414013" w:rsidRPr="00D2349C" w:rsidRDefault="00414013" w:rsidP="00414013">
            <w:pPr>
              <w:rPr>
                <w:sz w:val="16"/>
                <w:szCs w:val="16"/>
              </w:rPr>
            </w:pPr>
            <w:r w:rsidRPr="00D2349C">
              <w:rPr>
                <w:sz w:val="16"/>
                <w:szCs w:val="16"/>
              </w:rPr>
              <w:t>Экономика</w:t>
            </w:r>
          </w:p>
        </w:tc>
        <w:tc>
          <w:tcPr>
            <w:tcW w:w="992"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w:t>
            </w:r>
          </w:p>
        </w:tc>
      </w:tr>
      <w:tr w:rsidR="00414013" w:rsidRPr="00D2349C" w:rsidTr="007D560E">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414013" w:rsidRPr="00D2349C" w:rsidRDefault="00414013" w:rsidP="00414013">
            <w:pPr>
              <w:rPr>
                <w:sz w:val="16"/>
                <w:szCs w:val="16"/>
              </w:rPr>
            </w:pPr>
            <w:r w:rsidRPr="00D2349C">
              <w:rPr>
                <w:sz w:val="16"/>
                <w:szCs w:val="16"/>
              </w:rPr>
              <w:t>ИТОГО:</w:t>
            </w:r>
          </w:p>
        </w:tc>
        <w:tc>
          <w:tcPr>
            <w:tcW w:w="992"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22</w:t>
            </w:r>
          </w:p>
        </w:tc>
        <w:tc>
          <w:tcPr>
            <w:tcW w:w="70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6</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8</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3</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15</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7</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24</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3</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10</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23</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2</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16</w:t>
            </w:r>
          </w:p>
        </w:tc>
        <w:tc>
          <w:tcPr>
            <w:tcW w:w="664"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5</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c>
          <w:tcPr>
            <w:tcW w:w="665"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4</w:t>
            </w:r>
          </w:p>
        </w:tc>
        <w:tc>
          <w:tcPr>
            <w:tcW w:w="1329" w:type="dxa"/>
            <w:tcBorders>
              <w:top w:val="nil"/>
              <w:left w:val="nil"/>
              <w:bottom w:val="single" w:sz="4" w:space="0" w:color="auto"/>
              <w:right w:val="single" w:sz="4" w:space="0" w:color="auto"/>
            </w:tcBorders>
            <w:shd w:val="clear" w:color="auto" w:fill="auto"/>
            <w:noWrap/>
            <w:vAlign w:val="bottom"/>
            <w:hideMark/>
          </w:tcPr>
          <w:p w:rsidR="00414013" w:rsidRPr="00D2349C" w:rsidRDefault="00414013" w:rsidP="00414013">
            <w:pPr>
              <w:rPr>
                <w:sz w:val="16"/>
                <w:szCs w:val="16"/>
              </w:rPr>
            </w:pPr>
            <w:r w:rsidRPr="00D2349C">
              <w:rPr>
                <w:sz w:val="16"/>
                <w:szCs w:val="16"/>
              </w:rPr>
              <w:t> 13</w:t>
            </w:r>
          </w:p>
        </w:tc>
      </w:tr>
    </w:tbl>
    <w:p w:rsidR="00414013" w:rsidRPr="00D2349C" w:rsidRDefault="00414013" w:rsidP="00414013">
      <w:pPr>
        <w:contextualSpacing/>
        <w:rPr>
          <w:sz w:val="28"/>
          <w:szCs w:val="28"/>
        </w:rPr>
      </w:pPr>
    </w:p>
    <w:tbl>
      <w:tblPr>
        <w:tblW w:w="16019" w:type="dxa"/>
        <w:tblInd w:w="-714" w:type="dxa"/>
        <w:tblLayout w:type="fixed"/>
        <w:tblLook w:val="04A0" w:firstRow="1" w:lastRow="0" w:firstColumn="1" w:lastColumn="0" w:noHBand="0" w:noVBand="1"/>
      </w:tblPr>
      <w:tblGrid>
        <w:gridCol w:w="424"/>
        <w:gridCol w:w="850"/>
        <w:gridCol w:w="424"/>
        <w:gridCol w:w="570"/>
        <w:gridCol w:w="851"/>
        <w:gridCol w:w="537"/>
        <w:gridCol w:w="538"/>
        <w:gridCol w:w="537"/>
        <w:gridCol w:w="538"/>
        <w:gridCol w:w="537"/>
        <w:gridCol w:w="538"/>
        <w:gridCol w:w="537"/>
        <w:gridCol w:w="538"/>
        <w:gridCol w:w="537"/>
        <w:gridCol w:w="538"/>
        <w:gridCol w:w="537"/>
        <w:gridCol w:w="538"/>
        <w:gridCol w:w="537"/>
        <w:gridCol w:w="538"/>
        <w:gridCol w:w="537"/>
        <w:gridCol w:w="538"/>
        <w:gridCol w:w="537"/>
        <w:gridCol w:w="538"/>
        <w:gridCol w:w="537"/>
        <w:gridCol w:w="538"/>
        <w:gridCol w:w="537"/>
        <w:gridCol w:w="538"/>
        <w:gridCol w:w="537"/>
        <w:gridCol w:w="538"/>
      </w:tblGrid>
      <w:tr w:rsidR="00414013" w:rsidRPr="00D2349C" w:rsidTr="007D560E">
        <w:trPr>
          <w:trHeight w:val="406"/>
        </w:trPr>
        <w:tc>
          <w:tcPr>
            <w:tcW w:w="42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14013" w:rsidRPr="00D2349C" w:rsidRDefault="00414013" w:rsidP="00414013">
            <w:pPr>
              <w:ind w:right="113"/>
              <w:jc w:val="center"/>
              <w:rPr>
                <w:b/>
                <w:bCs/>
                <w:sz w:val="16"/>
                <w:szCs w:val="16"/>
              </w:rPr>
            </w:pPr>
            <w:r w:rsidRPr="00D2349C">
              <w:rPr>
                <w:b/>
                <w:bCs/>
                <w:szCs w:val="16"/>
              </w:rPr>
              <w:t>Всего школ</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14013" w:rsidRPr="00D2349C" w:rsidRDefault="00414013" w:rsidP="00414013">
            <w:pPr>
              <w:ind w:right="113"/>
              <w:jc w:val="center"/>
              <w:rPr>
                <w:b/>
                <w:bCs/>
                <w:sz w:val="16"/>
                <w:szCs w:val="16"/>
              </w:rPr>
            </w:pPr>
            <w:r w:rsidRPr="00D2349C">
              <w:rPr>
                <w:b/>
                <w:bCs/>
                <w:szCs w:val="16"/>
              </w:rPr>
              <w:t xml:space="preserve">Количество школ, </w:t>
            </w:r>
            <w:r w:rsidRPr="00D2349C">
              <w:rPr>
                <w:b/>
                <w:bCs/>
                <w:szCs w:val="16"/>
              </w:rPr>
              <w:br/>
              <w:t xml:space="preserve"> где проводилась олимпиада</w:t>
            </w:r>
            <w:r w:rsidRPr="00D2349C">
              <w:rPr>
                <w:b/>
                <w:bCs/>
                <w:sz w:val="16"/>
                <w:szCs w:val="16"/>
              </w:rPr>
              <w:t xml:space="preserve"> </w:t>
            </w:r>
          </w:p>
        </w:tc>
        <w:tc>
          <w:tcPr>
            <w:tcW w:w="42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14013" w:rsidRPr="00D2349C" w:rsidRDefault="00414013" w:rsidP="00414013">
            <w:pPr>
              <w:ind w:right="113"/>
              <w:jc w:val="center"/>
              <w:rPr>
                <w:b/>
                <w:bCs/>
                <w:sz w:val="16"/>
                <w:szCs w:val="16"/>
              </w:rPr>
            </w:pPr>
            <w:r w:rsidRPr="00D2349C">
              <w:rPr>
                <w:b/>
                <w:bCs/>
                <w:szCs w:val="16"/>
              </w:rPr>
              <w:t>Всего участников</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14013" w:rsidRPr="00D2349C" w:rsidRDefault="00414013" w:rsidP="00414013">
            <w:pPr>
              <w:ind w:right="113"/>
              <w:jc w:val="center"/>
              <w:rPr>
                <w:b/>
                <w:bCs/>
                <w:sz w:val="16"/>
                <w:szCs w:val="16"/>
              </w:rPr>
            </w:pPr>
            <w:r w:rsidRPr="00D2349C">
              <w:rPr>
                <w:b/>
                <w:bCs/>
                <w:szCs w:val="16"/>
              </w:rPr>
              <w:t xml:space="preserve">Всего участников </w:t>
            </w:r>
            <w:r w:rsidRPr="00D2349C">
              <w:rPr>
                <w:b/>
                <w:bCs/>
                <w:szCs w:val="16"/>
              </w:rPr>
              <w:br/>
              <w:t>с ОВЗ</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14013" w:rsidRPr="00D2349C" w:rsidRDefault="00414013" w:rsidP="00414013">
            <w:pPr>
              <w:ind w:right="113"/>
              <w:jc w:val="center"/>
              <w:rPr>
                <w:b/>
                <w:bCs/>
                <w:sz w:val="16"/>
                <w:szCs w:val="16"/>
              </w:rPr>
            </w:pPr>
            <w:r w:rsidRPr="00D2349C">
              <w:rPr>
                <w:b/>
                <w:bCs/>
                <w:szCs w:val="16"/>
              </w:rPr>
              <w:t>Доля от общего количества учащихся, %</w:t>
            </w:r>
          </w:p>
        </w:tc>
        <w:tc>
          <w:tcPr>
            <w:tcW w:w="12900"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rPr>
            </w:pPr>
            <w:r w:rsidRPr="00D2349C">
              <w:rPr>
                <w:b/>
                <w:bCs/>
              </w:rPr>
              <w:t>Количество участников</w:t>
            </w:r>
          </w:p>
        </w:tc>
      </w:tr>
      <w:tr w:rsidR="00414013" w:rsidRPr="00D2349C" w:rsidTr="007D560E">
        <w:trPr>
          <w:trHeight w:val="29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424"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570"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12900" w:type="dxa"/>
            <w:gridSpan w:val="24"/>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r>
      <w:tr w:rsidR="00414013" w:rsidRPr="00D2349C" w:rsidTr="007D560E">
        <w:trPr>
          <w:trHeight w:val="276"/>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424"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570"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12900" w:type="dxa"/>
            <w:gridSpan w:val="24"/>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r>
      <w:tr w:rsidR="00414013" w:rsidRPr="00D2349C" w:rsidTr="007D560E">
        <w:trPr>
          <w:trHeight w:val="305"/>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424"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570"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1612" w:type="dxa"/>
            <w:gridSpan w:val="3"/>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20"/>
                <w:szCs w:val="16"/>
              </w:rPr>
            </w:pPr>
            <w:r w:rsidRPr="00D2349C">
              <w:rPr>
                <w:b/>
                <w:bCs/>
                <w:sz w:val="20"/>
                <w:szCs w:val="16"/>
              </w:rPr>
              <w:t>4 кл.</w:t>
            </w:r>
          </w:p>
        </w:tc>
        <w:tc>
          <w:tcPr>
            <w:tcW w:w="1613" w:type="dxa"/>
            <w:gridSpan w:val="3"/>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20"/>
                <w:szCs w:val="16"/>
              </w:rPr>
            </w:pPr>
            <w:r w:rsidRPr="00D2349C">
              <w:rPr>
                <w:b/>
                <w:bCs/>
                <w:sz w:val="20"/>
                <w:szCs w:val="16"/>
              </w:rPr>
              <w:t>5 кл.</w:t>
            </w:r>
          </w:p>
        </w:tc>
        <w:tc>
          <w:tcPr>
            <w:tcW w:w="1612" w:type="dxa"/>
            <w:gridSpan w:val="3"/>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20"/>
                <w:szCs w:val="16"/>
              </w:rPr>
            </w:pPr>
            <w:r w:rsidRPr="00D2349C">
              <w:rPr>
                <w:b/>
                <w:bCs/>
                <w:sz w:val="20"/>
                <w:szCs w:val="16"/>
              </w:rPr>
              <w:t>6 кл.</w:t>
            </w:r>
          </w:p>
        </w:tc>
        <w:tc>
          <w:tcPr>
            <w:tcW w:w="1613" w:type="dxa"/>
            <w:gridSpan w:val="3"/>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20"/>
                <w:szCs w:val="16"/>
              </w:rPr>
            </w:pPr>
            <w:r w:rsidRPr="00D2349C">
              <w:rPr>
                <w:b/>
                <w:bCs/>
                <w:sz w:val="20"/>
                <w:szCs w:val="16"/>
              </w:rPr>
              <w:t>7 кл.</w:t>
            </w:r>
          </w:p>
        </w:tc>
        <w:tc>
          <w:tcPr>
            <w:tcW w:w="1612" w:type="dxa"/>
            <w:gridSpan w:val="3"/>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20"/>
                <w:szCs w:val="16"/>
              </w:rPr>
            </w:pPr>
            <w:r w:rsidRPr="00D2349C">
              <w:rPr>
                <w:b/>
                <w:bCs/>
                <w:sz w:val="20"/>
                <w:szCs w:val="16"/>
              </w:rPr>
              <w:t>8 кл.</w:t>
            </w:r>
          </w:p>
        </w:tc>
        <w:tc>
          <w:tcPr>
            <w:tcW w:w="1613" w:type="dxa"/>
            <w:gridSpan w:val="3"/>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20"/>
                <w:szCs w:val="16"/>
              </w:rPr>
            </w:pPr>
            <w:r w:rsidRPr="00D2349C">
              <w:rPr>
                <w:b/>
                <w:bCs/>
                <w:sz w:val="20"/>
                <w:szCs w:val="16"/>
              </w:rPr>
              <w:t>9 кл.</w:t>
            </w:r>
          </w:p>
        </w:tc>
        <w:tc>
          <w:tcPr>
            <w:tcW w:w="1612" w:type="dxa"/>
            <w:gridSpan w:val="3"/>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20"/>
                <w:szCs w:val="16"/>
              </w:rPr>
            </w:pPr>
            <w:r w:rsidRPr="00D2349C">
              <w:rPr>
                <w:b/>
                <w:bCs/>
                <w:sz w:val="20"/>
                <w:szCs w:val="16"/>
              </w:rPr>
              <w:t>10 кл.</w:t>
            </w:r>
          </w:p>
        </w:tc>
        <w:tc>
          <w:tcPr>
            <w:tcW w:w="1613" w:type="dxa"/>
            <w:gridSpan w:val="3"/>
            <w:tcBorders>
              <w:top w:val="single" w:sz="4" w:space="0" w:color="auto"/>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20"/>
                <w:szCs w:val="16"/>
              </w:rPr>
            </w:pPr>
            <w:r w:rsidRPr="00D2349C">
              <w:rPr>
                <w:b/>
                <w:bCs/>
                <w:sz w:val="20"/>
                <w:szCs w:val="16"/>
              </w:rPr>
              <w:t>11 кл.</w:t>
            </w:r>
          </w:p>
        </w:tc>
      </w:tr>
      <w:tr w:rsidR="00414013" w:rsidRPr="00D2349C" w:rsidTr="007D560E">
        <w:trPr>
          <w:trHeight w:val="61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424"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570"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 с ОВЗ</w:t>
            </w:r>
          </w:p>
        </w:tc>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 с ОВЗ</w:t>
            </w:r>
          </w:p>
        </w:tc>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 с ОВЗ</w:t>
            </w:r>
          </w:p>
        </w:tc>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 с ОВЗ</w:t>
            </w:r>
          </w:p>
        </w:tc>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 с ОВЗ</w:t>
            </w:r>
          </w:p>
        </w:tc>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 с ОВЗ</w:t>
            </w:r>
          </w:p>
        </w:tc>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 с ОВЗ</w:t>
            </w:r>
          </w:p>
        </w:tc>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w:t>
            </w:r>
          </w:p>
        </w:tc>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обучающихся</w:t>
            </w:r>
          </w:p>
        </w:tc>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Всего участников с ОВЗ</w:t>
            </w:r>
          </w:p>
        </w:tc>
      </w:tr>
      <w:tr w:rsidR="00414013" w:rsidRPr="00D2349C" w:rsidTr="007D560E">
        <w:trPr>
          <w:trHeight w:val="29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424"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570"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r>
      <w:tr w:rsidR="00414013" w:rsidRPr="00D2349C" w:rsidTr="007D560E">
        <w:trPr>
          <w:trHeight w:val="29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424"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570"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7"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c>
          <w:tcPr>
            <w:tcW w:w="538" w:type="dxa"/>
            <w:vMerge/>
            <w:tcBorders>
              <w:top w:val="nil"/>
              <w:left w:val="single" w:sz="4" w:space="0" w:color="auto"/>
              <w:bottom w:val="single" w:sz="4" w:space="0" w:color="auto"/>
              <w:right w:val="single" w:sz="4" w:space="0" w:color="auto"/>
            </w:tcBorders>
            <w:vAlign w:val="center"/>
            <w:hideMark/>
          </w:tcPr>
          <w:p w:rsidR="00414013" w:rsidRPr="00D2349C" w:rsidRDefault="00414013" w:rsidP="00414013">
            <w:pPr>
              <w:rPr>
                <w:b/>
                <w:bCs/>
                <w:sz w:val="16"/>
                <w:szCs w:val="16"/>
              </w:rPr>
            </w:pPr>
          </w:p>
        </w:tc>
      </w:tr>
      <w:tr w:rsidR="00414013" w:rsidRPr="00D2349C" w:rsidTr="007D560E">
        <w:trPr>
          <w:trHeight w:val="232"/>
        </w:trPr>
        <w:tc>
          <w:tcPr>
            <w:tcW w:w="424" w:type="dxa"/>
            <w:tcBorders>
              <w:top w:val="nil"/>
              <w:left w:val="single" w:sz="4" w:space="0" w:color="auto"/>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 1</w:t>
            </w:r>
          </w:p>
        </w:tc>
        <w:tc>
          <w:tcPr>
            <w:tcW w:w="850"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1 </w:t>
            </w:r>
          </w:p>
        </w:tc>
        <w:tc>
          <w:tcPr>
            <w:tcW w:w="424"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46 </w:t>
            </w:r>
          </w:p>
        </w:tc>
        <w:tc>
          <w:tcPr>
            <w:tcW w:w="570"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0 </w:t>
            </w:r>
          </w:p>
        </w:tc>
        <w:tc>
          <w:tcPr>
            <w:tcW w:w="851"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46</w:t>
            </w:r>
          </w:p>
        </w:tc>
        <w:tc>
          <w:tcPr>
            <w:tcW w:w="537"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 6</w:t>
            </w:r>
          </w:p>
        </w:tc>
        <w:tc>
          <w:tcPr>
            <w:tcW w:w="538"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8 </w:t>
            </w:r>
          </w:p>
        </w:tc>
        <w:tc>
          <w:tcPr>
            <w:tcW w:w="537"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0 </w:t>
            </w:r>
          </w:p>
        </w:tc>
        <w:tc>
          <w:tcPr>
            <w:tcW w:w="538"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 6</w:t>
            </w:r>
          </w:p>
        </w:tc>
        <w:tc>
          <w:tcPr>
            <w:tcW w:w="537"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15 </w:t>
            </w:r>
          </w:p>
        </w:tc>
        <w:tc>
          <w:tcPr>
            <w:tcW w:w="538"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 0</w:t>
            </w:r>
          </w:p>
        </w:tc>
        <w:tc>
          <w:tcPr>
            <w:tcW w:w="537"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 12</w:t>
            </w:r>
          </w:p>
        </w:tc>
        <w:tc>
          <w:tcPr>
            <w:tcW w:w="538"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24 </w:t>
            </w:r>
          </w:p>
        </w:tc>
        <w:tc>
          <w:tcPr>
            <w:tcW w:w="537"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b/>
                <w:bCs/>
                <w:sz w:val="16"/>
                <w:szCs w:val="16"/>
              </w:rPr>
            </w:pPr>
            <w:r w:rsidRPr="00D2349C">
              <w:rPr>
                <w:b/>
                <w:bCs/>
                <w:sz w:val="16"/>
                <w:szCs w:val="16"/>
              </w:rPr>
              <w:t>0 </w:t>
            </w:r>
          </w:p>
        </w:tc>
        <w:tc>
          <w:tcPr>
            <w:tcW w:w="538"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3 </w:t>
            </w:r>
          </w:p>
        </w:tc>
        <w:tc>
          <w:tcPr>
            <w:tcW w:w="537"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10 </w:t>
            </w:r>
          </w:p>
        </w:tc>
        <w:tc>
          <w:tcPr>
            <w:tcW w:w="538"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0 </w:t>
            </w:r>
          </w:p>
        </w:tc>
        <w:tc>
          <w:tcPr>
            <w:tcW w:w="537"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6 </w:t>
            </w:r>
          </w:p>
        </w:tc>
        <w:tc>
          <w:tcPr>
            <w:tcW w:w="538"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23 </w:t>
            </w:r>
          </w:p>
        </w:tc>
        <w:tc>
          <w:tcPr>
            <w:tcW w:w="537"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0 </w:t>
            </w:r>
          </w:p>
        </w:tc>
        <w:tc>
          <w:tcPr>
            <w:tcW w:w="538"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4 </w:t>
            </w:r>
          </w:p>
        </w:tc>
        <w:tc>
          <w:tcPr>
            <w:tcW w:w="537"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16 </w:t>
            </w:r>
          </w:p>
        </w:tc>
        <w:tc>
          <w:tcPr>
            <w:tcW w:w="538"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0 </w:t>
            </w:r>
          </w:p>
        </w:tc>
        <w:tc>
          <w:tcPr>
            <w:tcW w:w="537"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5 </w:t>
            </w:r>
          </w:p>
        </w:tc>
        <w:tc>
          <w:tcPr>
            <w:tcW w:w="538"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5 </w:t>
            </w:r>
          </w:p>
        </w:tc>
        <w:tc>
          <w:tcPr>
            <w:tcW w:w="537"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0 </w:t>
            </w:r>
          </w:p>
        </w:tc>
        <w:tc>
          <w:tcPr>
            <w:tcW w:w="538"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4 </w:t>
            </w:r>
          </w:p>
        </w:tc>
        <w:tc>
          <w:tcPr>
            <w:tcW w:w="537"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4 </w:t>
            </w:r>
          </w:p>
        </w:tc>
        <w:tc>
          <w:tcPr>
            <w:tcW w:w="538" w:type="dxa"/>
            <w:tcBorders>
              <w:top w:val="nil"/>
              <w:left w:val="nil"/>
              <w:bottom w:val="single" w:sz="4" w:space="0" w:color="auto"/>
              <w:right w:val="single" w:sz="4" w:space="0" w:color="auto"/>
            </w:tcBorders>
            <w:shd w:val="clear" w:color="auto" w:fill="auto"/>
            <w:vAlign w:val="center"/>
            <w:hideMark/>
          </w:tcPr>
          <w:p w:rsidR="00414013" w:rsidRPr="00D2349C" w:rsidRDefault="00414013" w:rsidP="00414013">
            <w:pPr>
              <w:jc w:val="center"/>
              <w:rPr>
                <w:sz w:val="16"/>
                <w:szCs w:val="16"/>
              </w:rPr>
            </w:pPr>
            <w:r w:rsidRPr="00D2349C">
              <w:rPr>
                <w:sz w:val="16"/>
                <w:szCs w:val="16"/>
              </w:rPr>
              <w:t>0 </w:t>
            </w:r>
          </w:p>
        </w:tc>
      </w:tr>
    </w:tbl>
    <w:p w:rsidR="007D560E" w:rsidRPr="00D2349C" w:rsidRDefault="007D560E" w:rsidP="00414013">
      <w:pPr>
        <w:contextualSpacing/>
      </w:pPr>
    </w:p>
    <w:p w:rsidR="007D560E" w:rsidRPr="00D2349C" w:rsidRDefault="007D560E" w:rsidP="007D560E">
      <w:pPr>
        <w:contextualSpacing/>
      </w:pPr>
      <w:r w:rsidRPr="00D2349C">
        <w:t>Количественные данные об участниках из 4-х классов в школьном этапе всероссийской олимпиады школьников в 2022 - 2023 учебном году</w:t>
      </w:r>
    </w:p>
    <w:tbl>
      <w:tblPr>
        <w:tblW w:w="1433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56"/>
        <w:gridCol w:w="985"/>
        <w:gridCol w:w="985"/>
        <w:gridCol w:w="985"/>
        <w:gridCol w:w="985"/>
        <w:gridCol w:w="985"/>
        <w:gridCol w:w="985"/>
        <w:gridCol w:w="985"/>
        <w:gridCol w:w="985"/>
        <w:gridCol w:w="985"/>
        <w:gridCol w:w="985"/>
        <w:gridCol w:w="1253"/>
      </w:tblGrid>
      <w:tr w:rsidR="007D560E" w:rsidRPr="00D2349C" w:rsidTr="007D560E">
        <w:trPr>
          <w:trHeight w:val="321"/>
        </w:trPr>
        <w:tc>
          <w:tcPr>
            <w:tcW w:w="2273" w:type="dxa"/>
            <w:vMerge w:val="restart"/>
            <w:shd w:val="clear" w:color="auto" w:fill="auto"/>
            <w:noWrap/>
            <w:hideMark/>
          </w:tcPr>
          <w:p w:rsidR="007D560E" w:rsidRPr="00D2349C" w:rsidRDefault="007D560E" w:rsidP="00455208">
            <w:r w:rsidRPr="00D2349C">
              <w:t>Предмет</w:t>
            </w:r>
          </w:p>
        </w:tc>
        <w:tc>
          <w:tcPr>
            <w:tcW w:w="3911" w:type="dxa"/>
            <w:gridSpan w:val="4"/>
            <w:vMerge w:val="restart"/>
            <w:shd w:val="clear" w:color="auto" w:fill="auto"/>
            <w:hideMark/>
          </w:tcPr>
          <w:p w:rsidR="007D560E" w:rsidRPr="00D2349C" w:rsidRDefault="007D560E" w:rsidP="00455208">
            <w:pPr>
              <w:jc w:val="center"/>
            </w:pPr>
            <w:r w:rsidRPr="00D2349C">
              <w:t>Количество участников</w:t>
            </w:r>
            <w:r w:rsidRPr="00D2349C">
              <w:br/>
              <w:t>(чел.)</w:t>
            </w:r>
          </w:p>
        </w:tc>
        <w:tc>
          <w:tcPr>
            <w:tcW w:w="3940" w:type="dxa"/>
            <w:gridSpan w:val="4"/>
            <w:vMerge w:val="restart"/>
            <w:shd w:val="clear" w:color="auto" w:fill="auto"/>
            <w:hideMark/>
          </w:tcPr>
          <w:p w:rsidR="007D560E" w:rsidRPr="00D2349C" w:rsidRDefault="007D560E" w:rsidP="00455208">
            <w:pPr>
              <w:jc w:val="center"/>
            </w:pPr>
            <w:r w:rsidRPr="00D2349C">
              <w:t>Количество победителей</w:t>
            </w:r>
            <w:r w:rsidRPr="00D2349C">
              <w:br/>
              <w:t>(чел.)</w:t>
            </w:r>
          </w:p>
        </w:tc>
        <w:tc>
          <w:tcPr>
            <w:tcW w:w="4208" w:type="dxa"/>
            <w:gridSpan w:val="4"/>
            <w:vMerge w:val="restart"/>
            <w:shd w:val="clear" w:color="auto" w:fill="auto"/>
            <w:hideMark/>
          </w:tcPr>
          <w:p w:rsidR="007D560E" w:rsidRPr="00D2349C" w:rsidRDefault="007D560E" w:rsidP="00455208">
            <w:pPr>
              <w:jc w:val="center"/>
            </w:pPr>
            <w:r w:rsidRPr="00D2349C">
              <w:t>Количество призёров</w:t>
            </w:r>
            <w:r w:rsidRPr="00D2349C">
              <w:br/>
              <w:t>(чел.)</w:t>
            </w:r>
          </w:p>
        </w:tc>
      </w:tr>
      <w:tr w:rsidR="007D560E" w:rsidRPr="00D2349C" w:rsidTr="007D560E">
        <w:trPr>
          <w:trHeight w:val="600"/>
        </w:trPr>
        <w:tc>
          <w:tcPr>
            <w:tcW w:w="2273" w:type="dxa"/>
            <w:vMerge/>
            <w:shd w:val="clear" w:color="auto" w:fill="auto"/>
            <w:hideMark/>
          </w:tcPr>
          <w:p w:rsidR="007D560E" w:rsidRPr="00D2349C" w:rsidRDefault="007D560E" w:rsidP="00455208"/>
        </w:tc>
        <w:tc>
          <w:tcPr>
            <w:tcW w:w="3911" w:type="dxa"/>
            <w:gridSpan w:val="4"/>
            <w:vMerge/>
            <w:shd w:val="clear" w:color="auto" w:fill="auto"/>
            <w:hideMark/>
          </w:tcPr>
          <w:p w:rsidR="007D560E" w:rsidRPr="00D2349C" w:rsidRDefault="007D560E" w:rsidP="00455208"/>
        </w:tc>
        <w:tc>
          <w:tcPr>
            <w:tcW w:w="3940" w:type="dxa"/>
            <w:gridSpan w:val="4"/>
            <w:vMerge/>
            <w:shd w:val="clear" w:color="auto" w:fill="auto"/>
            <w:hideMark/>
          </w:tcPr>
          <w:p w:rsidR="007D560E" w:rsidRPr="00D2349C" w:rsidRDefault="007D560E" w:rsidP="00455208"/>
        </w:tc>
        <w:tc>
          <w:tcPr>
            <w:tcW w:w="4208" w:type="dxa"/>
            <w:gridSpan w:val="4"/>
            <w:vMerge/>
            <w:shd w:val="clear" w:color="auto" w:fill="auto"/>
            <w:hideMark/>
          </w:tcPr>
          <w:p w:rsidR="007D560E" w:rsidRPr="00D2349C" w:rsidRDefault="007D560E" w:rsidP="00455208"/>
        </w:tc>
      </w:tr>
      <w:tr w:rsidR="007D560E" w:rsidRPr="00D2349C" w:rsidTr="007D560E">
        <w:trPr>
          <w:trHeight w:val="324"/>
        </w:trPr>
        <w:tc>
          <w:tcPr>
            <w:tcW w:w="2273" w:type="dxa"/>
            <w:vMerge/>
            <w:shd w:val="clear" w:color="auto" w:fill="auto"/>
            <w:hideMark/>
          </w:tcPr>
          <w:p w:rsidR="007D560E" w:rsidRPr="00D2349C" w:rsidRDefault="007D560E" w:rsidP="00455208"/>
        </w:tc>
        <w:tc>
          <w:tcPr>
            <w:tcW w:w="956" w:type="dxa"/>
            <w:shd w:val="clear" w:color="auto" w:fill="auto"/>
            <w:hideMark/>
          </w:tcPr>
          <w:p w:rsidR="007D560E" w:rsidRPr="00D2349C" w:rsidRDefault="007D560E" w:rsidP="00455208">
            <w:pPr>
              <w:jc w:val="center"/>
              <w:rPr>
                <w:b/>
                <w:bCs/>
              </w:rPr>
            </w:pPr>
            <w:r w:rsidRPr="00D2349C">
              <w:rPr>
                <w:b/>
                <w:bCs/>
              </w:rPr>
              <w:t>всего</w:t>
            </w:r>
          </w:p>
        </w:tc>
        <w:tc>
          <w:tcPr>
            <w:tcW w:w="985" w:type="dxa"/>
            <w:shd w:val="clear" w:color="auto" w:fill="auto"/>
            <w:hideMark/>
          </w:tcPr>
          <w:p w:rsidR="007D560E" w:rsidRPr="00D2349C" w:rsidRDefault="007D560E" w:rsidP="00455208">
            <w:pPr>
              <w:jc w:val="center"/>
              <w:rPr>
                <w:b/>
                <w:bCs/>
              </w:rPr>
            </w:pPr>
            <w:r w:rsidRPr="00D2349C">
              <w:rPr>
                <w:b/>
                <w:bCs/>
              </w:rPr>
              <w:t>1</w:t>
            </w:r>
          </w:p>
        </w:tc>
        <w:tc>
          <w:tcPr>
            <w:tcW w:w="985" w:type="dxa"/>
            <w:shd w:val="clear" w:color="auto" w:fill="auto"/>
            <w:hideMark/>
          </w:tcPr>
          <w:p w:rsidR="007D560E" w:rsidRPr="00D2349C" w:rsidRDefault="007D560E" w:rsidP="00455208">
            <w:pPr>
              <w:jc w:val="center"/>
              <w:rPr>
                <w:b/>
                <w:bCs/>
              </w:rPr>
            </w:pPr>
            <w:r w:rsidRPr="00D2349C">
              <w:rPr>
                <w:b/>
                <w:bCs/>
              </w:rPr>
              <w:t>2</w:t>
            </w:r>
          </w:p>
        </w:tc>
        <w:tc>
          <w:tcPr>
            <w:tcW w:w="985" w:type="dxa"/>
            <w:shd w:val="clear" w:color="auto" w:fill="auto"/>
            <w:hideMark/>
          </w:tcPr>
          <w:p w:rsidR="007D560E" w:rsidRPr="00D2349C" w:rsidRDefault="007D560E" w:rsidP="00455208">
            <w:pPr>
              <w:jc w:val="center"/>
              <w:rPr>
                <w:b/>
                <w:bCs/>
              </w:rPr>
            </w:pPr>
            <w:r w:rsidRPr="00D2349C">
              <w:rPr>
                <w:b/>
                <w:bCs/>
              </w:rPr>
              <w:t>3</w:t>
            </w:r>
          </w:p>
        </w:tc>
        <w:tc>
          <w:tcPr>
            <w:tcW w:w="985" w:type="dxa"/>
            <w:shd w:val="clear" w:color="auto" w:fill="auto"/>
            <w:hideMark/>
          </w:tcPr>
          <w:p w:rsidR="007D560E" w:rsidRPr="00D2349C" w:rsidRDefault="007D560E" w:rsidP="00455208">
            <w:pPr>
              <w:jc w:val="center"/>
              <w:rPr>
                <w:b/>
                <w:bCs/>
              </w:rPr>
            </w:pPr>
            <w:r w:rsidRPr="00D2349C">
              <w:rPr>
                <w:b/>
                <w:bCs/>
              </w:rPr>
              <w:t>всего</w:t>
            </w:r>
          </w:p>
        </w:tc>
        <w:tc>
          <w:tcPr>
            <w:tcW w:w="985" w:type="dxa"/>
            <w:shd w:val="clear" w:color="auto" w:fill="auto"/>
            <w:hideMark/>
          </w:tcPr>
          <w:p w:rsidR="007D560E" w:rsidRPr="00D2349C" w:rsidRDefault="007D560E" w:rsidP="00455208">
            <w:pPr>
              <w:jc w:val="center"/>
              <w:rPr>
                <w:b/>
                <w:bCs/>
              </w:rPr>
            </w:pPr>
            <w:r w:rsidRPr="00D2349C">
              <w:rPr>
                <w:b/>
                <w:bCs/>
              </w:rPr>
              <w:t>1</w:t>
            </w:r>
          </w:p>
        </w:tc>
        <w:tc>
          <w:tcPr>
            <w:tcW w:w="985" w:type="dxa"/>
            <w:shd w:val="clear" w:color="auto" w:fill="auto"/>
            <w:hideMark/>
          </w:tcPr>
          <w:p w:rsidR="007D560E" w:rsidRPr="00D2349C" w:rsidRDefault="007D560E" w:rsidP="00455208">
            <w:pPr>
              <w:jc w:val="center"/>
              <w:rPr>
                <w:b/>
                <w:bCs/>
              </w:rPr>
            </w:pPr>
            <w:r w:rsidRPr="00D2349C">
              <w:rPr>
                <w:b/>
                <w:bCs/>
              </w:rPr>
              <w:t>2</w:t>
            </w:r>
          </w:p>
        </w:tc>
        <w:tc>
          <w:tcPr>
            <w:tcW w:w="985" w:type="dxa"/>
            <w:shd w:val="clear" w:color="auto" w:fill="auto"/>
            <w:hideMark/>
          </w:tcPr>
          <w:p w:rsidR="007D560E" w:rsidRPr="00D2349C" w:rsidRDefault="007D560E" w:rsidP="00455208">
            <w:pPr>
              <w:jc w:val="center"/>
              <w:rPr>
                <w:b/>
                <w:bCs/>
              </w:rPr>
            </w:pPr>
            <w:r w:rsidRPr="00D2349C">
              <w:rPr>
                <w:b/>
                <w:bCs/>
              </w:rPr>
              <w:t>3</w:t>
            </w:r>
          </w:p>
        </w:tc>
        <w:tc>
          <w:tcPr>
            <w:tcW w:w="985" w:type="dxa"/>
            <w:shd w:val="clear" w:color="auto" w:fill="auto"/>
            <w:hideMark/>
          </w:tcPr>
          <w:p w:rsidR="007D560E" w:rsidRPr="00D2349C" w:rsidRDefault="007D560E" w:rsidP="00455208">
            <w:pPr>
              <w:jc w:val="center"/>
              <w:rPr>
                <w:b/>
                <w:bCs/>
              </w:rPr>
            </w:pPr>
            <w:r w:rsidRPr="00D2349C">
              <w:rPr>
                <w:b/>
                <w:bCs/>
              </w:rPr>
              <w:t>всего</w:t>
            </w:r>
          </w:p>
        </w:tc>
        <w:tc>
          <w:tcPr>
            <w:tcW w:w="985" w:type="dxa"/>
            <w:shd w:val="clear" w:color="auto" w:fill="auto"/>
            <w:hideMark/>
          </w:tcPr>
          <w:p w:rsidR="007D560E" w:rsidRPr="00D2349C" w:rsidRDefault="007D560E" w:rsidP="00455208">
            <w:pPr>
              <w:jc w:val="center"/>
              <w:rPr>
                <w:b/>
                <w:bCs/>
              </w:rPr>
            </w:pPr>
            <w:r w:rsidRPr="00D2349C">
              <w:rPr>
                <w:b/>
                <w:bCs/>
              </w:rPr>
              <w:t>1</w:t>
            </w:r>
          </w:p>
        </w:tc>
        <w:tc>
          <w:tcPr>
            <w:tcW w:w="985" w:type="dxa"/>
            <w:shd w:val="clear" w:color="auto" w:fill="auto"/>
            <w:hideMark/>
          </w:tcPr>
          <w:p w:rsidR="007D560E" w:rsidRPr="00D2349C" w:rsidRDefault="007D560E" w:rsidP="00455208">
            <w:pPr>
              <w:jc w:val="center"/>
              <w:rPr>
                <w:b/>
                <w:bCs/>
              </w:rPr>
            </w:pPr>
            <w:r w:rsidRPr="00D2349C">
              <w:rPr>
                <w:b/>
                <w:bCs/>
              </w:rPr>
              <w:t>2</w:t>
            </w:r>
          </w:p>
        </w:tc>
        <w:tc>
          <w:tcPr>
            <w:tcW w:w="1253" w:type="dxa"/>
            <w:shd w:val="clear" w:color="auto" w:fill="auto"/>
            <w:hideMark/>
          </w:tcPr>
          <w:p w:rsidR="007D560E" w:rsidRPr="00D2349C" w:rsidRDefault="007D560E" w:rsidP="00455208">
            <w:pPr>
              <w:jc w:val="center"/>
              <w:rPr>
                <w:b/>
                <w:bCs/>
              </w:rPr>
            </w:pPr>
            <w:r w:rsidRPr="00D2349C">
              <w:rPr>
                <w:b/>
                <w:bCs/>
              </w:rPr>
              <w:t>3</w:t>
            </w:r>
          </w:p>
        </w:tc>
      </w:tr>
      <w:tr w:rsidR="007D560E" w:rsidRPr="00D2349C" w:rsidTr="007D560E">
        <w:trPr>
          <w:trHeight w:val="324"/>
        </w:trPr>
        <w:tc>
          <w:tcPr>
            <w:tcW w:w="2273" w:type="dxa"/>
            <w:shd w:val="clear" w:color="auto" w:fill="auto"/>
            <w:hideMark/>
          </w:tcPr>
          <w:p w:rsidR="007D560E" w:rsidRPr="00D2349C" w:rsidRDefault="007D560E" w:rsidP="00455208">
            <w:r w:rsidRPr="00D2349C">
              <w:t>Математика</w:t>
            </w:r>
          </w:p>
        </w:tc>
        <w:tc>
          <w:tcPr>
            <w:tcW w:w="956" w:type="dxa"/>
            <w:shd w:val="clear" w:color="auto" w:fill="auto"/>
          </w:tcPr>
          <w:p w:rsidR="007D560E" w:rsidRPr="00D2349C" w:rsidRDefault="007D560E" w:rsidP="00455208">
            <w:pPr>
              <w:jc w:val="center"/>
            </w:pPr>
            <w:r w:rsidRPr="00D2349C">
              <w:t>6</w:t>
            </w:r>
          </w:p>
        </w:tc>
        <w:tc>
          <w:tcPr>
            <w:tcW w:w="985" w:type="dxa"/>
            <w:shd w:val="clear" w:color="auto" w:fill="auto"/>
          </w:tcPr>
          <w:p w:rsidR="007D560E" w:rsidRPr="00D2349C" w:rsidRDefault="007D560E" w:rsidP="00455208">
            <w:pPr>
              <w:jc w:val="center"/>
            </w:pPr>
            <w:r w:rsidRPr="00D2349C">
              <w:t>0</w:t>
            </w:r>
          </w:p>
        </w:tc>
        <w:tc>
          <w:tcPr>
            <w:tcW w:w="985" w:type="dxa"/>
            <w:shd w:val="clear" w:color="auto" w:fill="auto"/>
          </w:tcPr>
          <w:p w:rsidR="007D560E" w:rsidRPr="00D2349C" w:rsidRDefault="007D560E" w:rsidP="00455208">
            <w:pPr>
              <w:jc w:val="center"/>
            </w:pPr>
            <w:r w:rsidRPr="00D2349C">
              <w:t>0</w:t>
            </w:r>
          </w:p>
        </w:tc>
        <w:tc>
          <w:tcPr>
            <w:tcW w:w="985" w:type="dxa"/>
            <w:shd w:val="clear" w:color="auto" w:fill="auto"/>
          </w:tcPr>
          <w:p w:rsidR="007D560E" w:rsidRPr="00D2349C" w:rsidRDefault="007D560E" w:rsidP="00455208">
            <w:pPr>
              <w:jc w:val="center"/>
            </w:pPr>
            <w:r w:rsidRPr="00D2349C">
              <w:t>6</w:t>
            </w:r>
          </w:p>
        </w:tc>
        <w:tc>
          <w:tcPr>
            <w:tcW w:w="985" w:type="dxa"/>
            <w:shd w:val="clear" w:color="auto" w:fill="auto"/>
          </w:tcPr>
          <w:p w:rsidR="007D560E" w:rsidRPr="00D2349C" w:rsidRDefault="007D560E" w:rsidP="00455208">
            <w:pPr>
              <w:jc w:val="center"/>
            </w:pPr>
            <w:r w:rsidRPr="00D2349C">
              <w:t>0</w:t>
            </w:r>
          </w:p>
        </w:tc>
        <w:tc>
          <w:tcPr>
            <w:tcW w:w="985" w:type="dxa"/>
            <w:shd w:val="clear" w:color="auto" w:fill="auto"/>
          </w:tcPr>
          <w:p w:rsidR="007D560E" w:rsidRPr="00D2349C" w:rsidRDefault="007D560E" w:rsidP="00455208">
            <w:pPr>
              <w:jc w:val="center"/>
            </w:pPr>
            <w:r w:rsidRPr="00D2349C">
              <w:t>0</w:t>
            </w:r>
          </w:p>
        </w:tc>
        <w:tc>
          <w:tcPr>
            <w:tcW w:w="985" w:type="dxa"/>
            <w:shd w:val="clear" w:color="auto" w:fill="auto"/>
          </w:tcPr>
          <w:p w:rsidR="007D560E" w:rsidRPr="00D2349C" w:rsidRDefault="007D560E" w:rsidP="00455208">
            <w:pPr>
              <w:jc w:val="center"/>
            </w:pPr>
            <w:r w:rsidRPr="00D2349C">
              <w:t>0</w:t>
            </w:r>
          </w:p>
        </w:tc>
        <w:tc>
          <w:tcPr>
            <w:tcW w:w="985" w:type="dxa"/>
            <w:shd w:val="clear" w:color="auto" w:fill="auto"/>
          </w:tcPr>
          <w:p w:rsidR="007D560E" w:rsidRPr="00D2349C" w:rsidRDefault="007D560E" w:rsidP="00455208">
            <w:pPr>
              <w:jc w:val="center"/>
            </w:pPr>
            <w:r w:rsidRPr="00D2349C">
              <w:t>0</w:t>
            </w:r>
          </w:p>
        </w:tc>
        <w:tc>
          <w:tcPr>
            <w:tcW w:w="985" w:type="dxa"/>
            <w:shd w:val="clear" w:color="auto" w:fill="auto"/>
          </w:tcPr>
          <w:p w:rsidR="007D560E" w:rsidRPr="00D2349C" w:rsidRDefault="007D560E" w:rsidP="00455208">
            <w:pPr>
              <w:jc w:val="center"/>
            </w:pPr>
            <w:r w:rsidRPr="00D2349C">
              <w:t>0</w:t>
            </w:r>
          </w:p>
        </w:tc>
        <w:tc>
          <w:tcPr>
            <w:tcW w:w="985" w:type="dxa"/>
            <w:shd w:val="clear" w:color="auto" w:fill="auto"/>
          </w:tcPr>
          <w:p w:rsidR="007D560E" w:rsidRPr="00D2349C" w:rsidRDefault="007D560E" w:rsidP="00455208">
            <w:pPr>
              <w:jc w:val="center"/>
            </w:pPr>
            <w:r w:rsidRPr="00D2349C">
              <w:t>0</w:t>
            </w:r>
          </w:p>
        </w:tc>
        <w:tc>
          <w:tcPr>
            <w:tcW w:w="985" w:type="dxa"/>
            <w:shd w:val="clear" w:color="auto" w:fill="auto"/>
          </w:tcPr>
          <w:p w:rsidR="007D560E" w:rsidRPr="00D2349C" w:rsidRDefault="007D560E" w:rsidP="00455208">
            <w:pPr>
              <w:jc w:val="center"/>
            </w:pPr>
            <w:r w:rsidRPr="00D2349C">
              <w:t>0</w:t>
            </w:r>
          </w:p>
        </w:tc>
        <w:tc>
          <w:tcPr>
            <w:tcW w:w="1253" w:type="dxa"/>
            <w:shd w:val="clear" w:color="auto" w:fill="auto"/>
          </w:tcPr>
          <w:p w:rsidR="007D560E" w:rsidRPr="00D2349C" w:rsidRDefault="007D560E" w:rsidP="00455208">
            <w:pPr>
              <w:jc w:val="center"/>
            </w:pPr>
            <w:r w:rsidRPr="00D2349C">
              <w:t>0</w:t>
            </w:r>
          </w:p>
        </w:tc>
      </w:tr>
      <w:tr w:rsidR="007D560E" w:rsidRPr="00D2349C" w:rsidTr="007D560E">
        <w:trPr>
          <w:trHeight w:val="324"/>
        </w:trPr>
        <w:tc>
          <w:tcPr>
            <w:tcW w:w="2273" w:type="dxa"/>
            <w:tcBorders>
              <w:bottom w:val="single" w:sz="4" w:space="0" w:color="auto"/>
            </w:tcBorders>
            <w:shd w:val="clear" w:color="auto" w:fill="auto"/>
            <w:hideMark/>
          </w:tcPr>
          <w:p w:rsidR="007D560E" w:rsidRPr="00D2349C" w:rsidRDefault="007D560E" w:rsidP="00455208">
            <w:r w:rsidRPr="00D2349C">
              <w:t>Русский язык</w:t>
            </w:r>
          </w:p>
        </w:tc>
        <w:tc>
          <w:tcPr>
            <w:tcW w:w="956" w:type="dxa"/>
            <w:tcBorders>
              <w:bottom w:val="single" w:sz="4" w:space="0" w:color="auto"/>
            </w:tcBorders>
            <w:shd w:val="clear" w:color="auto" w:fill="auto"/>
          </w:tcPr>
          <w:p w:rsidR="007D560E" w:rsidRPr="00D2349C" w:rsidRDefault="007D560E" w:rsidP="00455208">
            <w:pPr>
              <w:jc w:val="center"/>
            </w:pPr>
            <w:r w:rsidRPr="00D2349C">
              <w:t>3</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985" w:type="dxa"/>
            <w:tcBorders>
              <w:bottom w:val="single" w:sz="4" w:space="0" w:color="auto"/>
            </w:tcBorders>
            <w:shd w:val="clear" w:color="auto" w:fill="auto"/>
          </w:tcPr>
          <w:p w:rsidR="007D560E" w:rsidRPr="00D2349C" w:rsidRDefault="007D560E" w:rsidP="00455208">
            <w:pPr>
              <w:jc w:val="center"/>
            </w:pPr>
            <w:r w:rsidRPr="00D2349C">
              <w:t>3</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985" w:type="dxa"/>
            <w:tcBorders>
              <w:bottom w:val="single" w:sz="4" w:space="0" w:color="auto"/>
            </w:tcBorders>
            <w:shd w:val="clear" w:color="auto" w:fill="auto"/>
          </w:tcPr>
          <w:p w:rsidR="007D560E" w:rsidRPr="00D2349C" w:rsidRDefault="007D560E" w:rsidP="00455208">
            <w:pPr>
              <w:jc w:val="center"/>
            </w:pPr>
            <w:r w:rsidRPr="00D2349C">
              <w:t>1</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1253" w:type="dxa"/>
            <w:tcBorders>
              <w:bottom w:val="single" w:sz="4" w:space="0" w:color="auto"/>
            </w:tcBorders>
            <w:shd w:val="clear" w:color="auto" w:fill="auto"/>
          </w:tcPr>
          <w:p w:rsidR="007D560E" w:rsidRPr="00D2349C" w:rsidRDefault="007D560E" w:rsidP="00455208">
            <w:pPr>
              <w:jc w:val="center"/>
            </w:pPr>
            <w:r w:rsidRPr="00D2349C">
              <w:t>1</w:t>
            </w:r>
          </w:p>
        </w:tc>
      </w:tr>
      <w:tr w:rsidR="007D560E" w:rsidRPr="00D2349C" w:rsidTr="007D560E">
        <w:trPr>
          <w:trHeight w:val="324"/>
        </w:trPr>
        <w:tc>
          <w:tcPr>
            <w:tcW w:w="2273" w:type="dxa"/>
            <w:tcBorders>
              <w:bottom w:val="single" w:sz="4" w:space="0" w:color="auto"/>
            </w:tcBorders>
            <w:shd w:val="clear" w:color="auto" w:fill="auto"/>
            <w:hideMark/>
          </w:tcPr>
          <w:p w:rsidR="007D560E" w:rsidRPr="00D2349C" w:rsidRDefault="007D560E" w:rsidP="00455208">
            <w:r w:rsidRPr="00D2349C">
              <w:t>ВСЕГО:</w:t>
            </w:r>
          </w:p>
        </w:tc>
        <w:tc>
          <w:tcPr>
            <w:tcW w:w="956" w:type="dxa"/>
            <w:tcBorders>
              <w:bottom w:val="single" w:sz="4" w:space="0" w:color="auto"/>
            </w:tcBorders>
            <w:shd w:val="clear" w:color="auto" w:fill="auto"/>
          </w:tcPr>
          <w:p w:rsidR="007D560E" w:rsidRPr="00D2349C" w:rsidRDefault="007D560E" w:rsidP="00455208">
            <w:pPr>
              <w:jc w:val="center"/>
            </w:pPr>
            <w:r w:rsidRPr="00D2349C">
              <w:t>6</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985" w:type="dxa"/>
            <w:tcBorders>
              <w:bottom w:val="single" w:sz="4" w:space="0" w:color="auto"/>
            </w:tcBorders>
            <w:shd w:val="clear" w:color="auto" w:fill="auto"/>
          </w:tcPr>
          <w:p w:rsidR="007D560E" w:rsidRPr="00D2349C" w:rsidRDefault="007D560E" w:rsidP="00455208">
            <w:pPr>
              <w:jc w:val="center"/>
            </w:pPr>
            <w:r w:rsidRPr="00D2349C">
              <w:t>6</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985" w:type="dxa"/>
            <w:tcBorders>
              <w:bottom w:val="single" w:sz="4" w:space="0" w:color="auto"/>
            </w:tcBorders>
            <w:shd w:val="clear" w:color="auto" w:fill="auto"/>
          </w:tcPr>
          <w:p w:rsidR="007D560E" w:rsidRPr="00D2349C" w:rsidRDefault="007D560E" w:rsidP="00455208">
            <w:pPr>
              <w:jc w:val="center"/>
            </w:pPr>
            <w:r w:rsidRPr="00D2349C">
              <w:t>1</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985" w:type="dxa"/>
            <w:tcBorders>
              <w:bottom w:val="single" w:sz="4" w:space="0" w:color="auto"/>
            </w:tcBorders>
            <w:shd w:val="clear" w:color="auto" w:fill="auto"/>
          </w:tcPr>
          <w:p w:rsidR="007D560E" w:rsidRPr="00D2349C" w:rsidRDefault="007D560E" w:rsidP="00455208">
            <w:pPr>
              <w:jc w:val="center"/>
            </w:pPr>
            <w:r w:rsidRPr="00D2349C">
              <w:t>0</w:t>
            </w:r>
          </w:p>
        </w:tc>
        <w:tc>
          <w:tcPr>
            <w:tcW w:w="1253" w:type="dxa"/>
            <w:tcBorders>
              <w:bottom w:val="single" w:sz="4" w:space="0" w:color="auto"/>
            </w:tcBorders>
            <w:shd w:val="clear" w:color="auto" w:fill="auto"/>
          </w:tcPr>
          <w:p w:rsidR="007D560E" w:rsidRPr="00D2349C" w:rsidRDefault="007D560E" w:rsidP="00455208">
            <w:pPr>
              <w:jc w:val="center"/>
            </w:pPr>
            <w:r w:rsidRPr="00D2349C">
              <w:t>1</w:t>
            </w:r>
          </w:p>
        </w:tc>
      </w:tr>
      <w:tr w:rsidR="007D560E" w:rsidRPr="00D2349C" w:rsidTr="007D560E">
        <w:trPr>
          <w:trHeight w:val="235"/>
        </w:trPr>
        <w:tc>
          <w:tcPr>
            <w:tcW w:w="9139" w:type="dxa"/>
            <w:gridSpan w:val="8"/>
            <w:vMerge w:val="restart"/>
            <w:tcBorders>
              <w:top w:val="nil"/>
              <w:left w:val="nil"/>
              <w:right w:val="nil"/>
            </w:tcBorders>
            <w:shd w:val="clear" w:color="auto" w:fill="auto"/>
            <w:noWrap/>
            <w:hideMark/>
          </w:tcPr>
          <w:p w:rsidR="007D560E" w:rsidRPr="00D2349C" w:rsidRDefault="007D560E" w:rsidP="00455208">
            <w:pPr>
              <w:rPr>
                <w:szCs w:val="28"/>
              </w:rPr>
            </w:pPr>
            <w:r w:rsidRPr="00D2349C">
              <w:rPr>
                <w:szCs w:val="28"/>
              </w:rPr>
              <w:t>1 – количество человек с ограниченными возможностями здоровья.</w:t>
            </w:r>
          </w:p>
          <w:p w:rsidR="007D560E" w:rsidRPr="00D2349C" w:rsidRDefault="007D560E" w:rsidP="00455208">
            <w:pPr>
              <w:rPr>
                <w:szCs w:val="28"/>
              </w:rPr>
            </w:pPr>
            <w:r w:rsidRPr="00D2349C">
              <w:rPr>
                <w:szCs w:val="28"/>
              </w:rPr>
              <w:t>2 – количество детей из городских школ.</w:t>
            </w:r>
          </w:p>
          <w:p w:rsidR="007D560E" w:rsidRPr="00D2349C" w:rsidRDefault="007D560E" w:rsidP="00455208">
            <w:r w:rsidRPr="00D2349C">
              <w:rPr>
                <w:szCs w:val="28"/>
              </w:rPr>
              <w:t>3 – количество детей из сельских школ.</w:t>
            </w:r>
          </w:p>
        </w:tc>
        <w:tc>
          <w:tcPr>
            <w:tcW w:w="985" w:type="dxa"/>
            <w:tcBorders>
              <w:top w:val="nil"/>
              <w:left w:val="nil"/>
              <w:bottom w:val="nil"/>
              <w:right w:val="nil"/>
            </w:tcBorders>
            <w:shd w:val="clear" w:color="auto" w:fill="auto"/>
            <w:noWrap/>
            <w:hideMark/>
          </w:tcPr>
          <w:p w:rsidR="007D560E" w:rsidRPr="00D2349C" w:rsidRDefault="007D560E" w:rsidP="00455208"/>
        </w:tc>
        <w:tc>
          <w:tcPr>
            <w:tcW w:w="985" w:type="dxa"/>
            <w:tcBorders>
              <w:top w:val="nil"/>
              <w:left w:val="nil"/>
              <w:bottom w:val="nil"/>
              <w:right w:val="nil"/>
            </w:tcBorders>
            <w:shd w:val="clear" w:color="auto" w:fill="auto"/>
            <w:noWrap/>
            <w:hideMark/>
          </w:tcPr>
          <w:p w:rsidR="007D560E" w:rsidRPr="00D2349C" w:rsidRDefault="007D560E" w:rsidP="00455208"/>
        </w:tc>
        <w:tc>
          <w:tcPr>
            <w:tcW w:w="985" w:type="dxa"/>
            <w:tcBorders>
              <w:top w:val="nil"/>
              <w:left w:val="nil"/>
              <w:bottom w:val="nil"/>
              <w:right w:val="nil"/>
            </w:tcBorders>
            <w:shd w:val="clear" w:color="auto" w:fill="auto"/>
            <w:noWrap/>
            <w:hideMark/>
          </w:tcPr>
          <w:p w:rsidR="007D560E" w:rsidRPr="00D2349C" w:rsidRDefault="007D560E" w:rsidP="00455208"/>
        </w:tc>
        <w:tc>
          <w:tcPr>
            <w:tcW w:w="985" w:type="dxa"/>
            <w:tcBorders>
              <w:top w:val="nil"/>
              <w:left w:val="nil"/>
              <w:bottom w:val="nil"/>
              <w:right w:val="nil"/>
            </w:tcBorders>
            <w:shd w:val="clear" w:color="auto" w:fill="auto"/>
            <w:noWrap/>
            <w:hideMark/>
          </w:tcPr>
          <w:p w:rsidR="007D560E" w:rsidRPr="00D2349C" w:rsidRDefault="007D560E" w:rsidP="00455208"/>
        </w:tc>
        <w:tc>
          <w:tcPr>
            <w:tcW w:w="1253" w:type="dxa"/>
            <w:tcBorders>
              <w:top w:val="nil"/>
              <w:left w:val="nil"/>
              <w:bottom w:val="nil"/>
              <w:right w:val="nil"/>
            </w:tcBorders>
            <w:shd w:val="clear" w:color="auto" w:fill="auto"/>
            <w:noWrap/>
            <w:hideMark/>
          </w:tcPr>
          <w:p w:rsidR="007D560E" w:rsidRPr="00D2349C" w:rsidRDefault="007D560E" w:rsidP="00455208"/>
        </w:tc>
      </w:tr>
      <w:tr w:rsidR="007D560E" w:rsidRPr="00D2349C" w:rsidTr="007D560E">
        <w:trPr>
          <w:trHeight w:val="235"/>
        </w:trPr>
        <w:tc>
          <w:tcPr>
            <w:tcW w:w="9139" w:type="dxa"/>
            <w:gridSpan w:val="8"/>
            <w:vMerge/>
            <w:tcBorders>
              <w:left w:val="nil"/>
              <w:right w:val="nil"/>
            </w:tcBorders>
            <w:shd w:val="clear" w:color="auto" w:fill="auto"/>
            <w:noWrap/>
            <w:hideMark/>
          </w:tcPr>
          <w:p w:rsidR="007D560E" w:rsidRPr="00D2349C" w:rsidRDefault="007D560E" w:rsidP="00455208"/>
        </w:tc>
        <w:tc>
          <w:tcPr>
            <w:tcW w:w="985" w:type="dxa"/>
            <w:tcBorders>
              <w:top w:val="nil"/>
              <w:left w:val="nil"/>
              <w:bottom w:val="nil"/>
              <w:right w:val="nil"/>
            </w:tcBorders>
            <w:shd w:val="clear" w:color="auto" w:fill="auto"/>
            <w:noWrap/>
            <w:hideMark/>
          </w:tcPr>
          <w:p w:rsidR="007D560E" w:rsidRPr="00D2349C" w:rsidRDefault="007D560E" w:rsidP="00455208"/>
        </w:tc>
        <w:tc>
          <w:tcPr>
            <w:tcW w:w="985" w:type="dxa"/>
            <w:tcBorders>
              <w:top w:val="nil"/>
              <w:left w:val="nil"/>
              <w:bottom w:val="nil"/>
              <w:right w:val="nil"/>
            </w:tcBorders>
            <w:shd w:val="clear" w:color="auto" w:fill="auto"/>
            <w:noWrap/>
            <w:hideMark/>
          </w:tcPr>
          <w:p w:rsidR="007D560E" w:rsidRPr="00D2349C" w:rsidRDefault="007D560E" w:rsidP="00455208"/>
        </w:tc>
        <w:tc>
          <w:tcPr>
            <w:tcW w:w="985" w:type="dxa"/>
            <w:tcBorders>
              <w:top w:val="nil"/>
              <w:left w:val="nil"/>
              <w:bottom w:val="nil"/>
              <w:right w:val="nil"/>
            </w:tcBorders>
            <w:shd w:val="clear" w:color="auto" w:fill="auto"/>
            <w:noWrap/>
            <w:hideMark/>
          </w:tcPr>
          <w:p w:rsidR="007D560E" w:rsidRPr="00D2349C" w:rsidRDefault="007D560E" w:rsidP="00455208"/>
        </w:tc>
        <w:tc>
          <w:tcPr>
            <w:tcW w:w="985" w:type="dxa"/>
            <w:tcBorders>
              <w:top w:val="nil"/>
              <w:left w:val="nil"/>
              <w:bottom w:val="nil"/>
              <w:right w:val="nil"/>
            </w:tcBorders>
            <w:shd w:val="clear" w:color="auto" w:fill="auto"/>
            <w:noWrap/>
            <w:hideMark/>
          </w:tcPr>
          <w:p w:rsidR="007D560E" w:rsidRPr="00D2349C" w:rsidRDefault="007D560E" w:rsidP="00455208"/>
        </w:tc>
        <w:tc>
          <w:tcPr>
            <w:tcW w:w="1253" w:type="dxa"/>
            <w:tcBorders>
              <w:top w:val="nil"/>
              <w:left w:val="nil"/>
              <w:bottom w:val="nil"/>
              <w:right w:val="nil"/>
            </w:tcBorders>
            <w:shd w:val="clear" w:color="auto" w:fill="auto"/>
            <w:noWrap/>
            <w:hideMark/>
          </w:tcPr>
          <w:p w:rsidR="007D560E" w:rsidRPr="00D2349C" w:rsidRDefault="007D560E" w:rsidP="00455208"/>
        </w:tc>
      </w:tr>
      <w:tr w:rsidR="007D560E" w:rsidRPr="00D2349C" w:rsidTr="007D560E">
        <w:trPr>
          <w:trHeight w:val="606"/>
        </w:trPr>
        <w:tc>
          <w:tcPr>
            <w:tcW w:w="9139" w:type="dxa"/>
            <w:gridSpan w:val="8"/>
            <w:vMerge/>
            <w:tcBorders>
              <w:left w:val="nil"/>
              <w:bottom w:val="nil"/>
              <w:right w:val="nil"/>
            </w:tcBorders>
            <w:shd w:val="clear" w:color="auto" w:fill="auto"/>
            <w:noWrap/>
            <w:hideMark/>
          </w:tcPr>
          <w:p w:rsidR="007D560E" w:rsidRPr="00D2349C" w:rsidRDefault="007D560E" w:rsidP="00455208"/>
        </w:tc>
        <w:tc>
          <w:tcPr>
            <w:tcW w:w="985" w:type="dxa"/>
            <w:tcBorders>
              <w:top w:val="nil"/>
              <w:left w:val="nil"/>
              <w:bottom w:val="nil"/>
              <w:right w:val="nil"/>
            </w:tcBorders>
            <w:shd w:val="clear" w:color="auto" w:fill="auto"/>
            <w:noWrap/>
            <w:hideMark/>
          </w:tcPr>
          <w:p w:rsidR="007D560E" w:rsidRPr="00D2349C" w:rsidRDefault="007D560E" w:rsidP="00455208"/>
        </w:tc>
        <w:tc>
          <w:tcPr>
            <w:tcW w:w="985" w:type="dxa"/>
            <w:tcBorders>
              <w:top w:val="nil"/>
              <w:left w:val="nil"/>
              <w:bottom w:val="nil"/>
              <w:right w:val="nil"/>
            </w:tcBorders>
            <w:shd w:val="clear" w:color="auto" w:fill="auto"/>
            <w:noWrap/>
            <w:hideMark/>
          </w:tcPr>
          <w:p w:rsidR="007D560E" w:rsidRPr="00D2349C" w:rsidRDefault="007D560E" w:rsidP="00455208"/>
        </w:tc>
        <w:tc>
          <w:tcPr>
            <w:tcW w:w="985" w:type="dxa"/>
            <w:tcBorders>
              <w:top w:val="nil"/>
              <w:left w:val="nil"/>
              <w:bottom w:val="nil"/>
              <w:right w:val="nil"/>
            </w:tcBorders>
            <w:shd w:val="clear" w:color="auto" w:fill="auto"/>
            <w:noWrap/>
            <w:hideMark/>
          </w:tcPr>
          <w:p w:rsidR="007D560E" w:rsidRPr="00D2349C" w:rsidRDefault="007D560E" w:rsidP="00455208"/>
        </w:tc>
        <w:tc>
          <w:tcPr>
            <w:tcW w:w="985" w:type="dxa"/>
            <w:tcBorders>
              <w:top w:val="nil"/>
              <w:left w:val="nil"/>
              <w:bottom w:val="nil"/>
              <w:right w:val="nil"/>
            </w:tcBorders>
            <w:shd w:val="clear" w:color="auto" w:fill="auto"/>
            <w:noWrap/>
            <w:hideMark/>
          </w:tcPr>
          <w:p w:rsidR="007D560E" w:rsidRPr="00D2349C" w:rsidRDefault="007D560E" w:rsidP="00455208"/>
        </w:tc>
        <w:tc>
          <w:tcPr>
            <w:tcW w:w="1253" w:type="dxa"/>
            <w:tcBorders>
              <w:top w:val="nil"/>
              <w:left w:val="nil"/>
              <w:bottom w:val="nil"/>
              <w:right w:val="nil"/>
            </w:tcBorders>
            <w:shd w:val="clear" w:color="auto" w:fill="auto"/>
            <w:noWrap/>
            <w:hideMark/>
          </w:tcPr>
          <w:p w:rsidR="007D560E" w:rsidRPr="00D2349C" w:rsidRDefault="007D560E" w:rsidP="00455208"/>
        </w:tc>
      </w:tr>
    </w:tbl>
    <w:p w:rsidR="007D560E" w:rsidRPr="00D2349C" w:rsidRDefault="007D560E" w:rsidP="00414013">
      <w:pPr>
        <w:contextualSpacing/>
        <w:sectPr w:rsidR="007D560E" w:rsidRPr="00D2349C" w:rsidSect="007D560E">
          <w:pgSz w:w="16838" w:h="11906" w:orient="landscape"/>
          <w:pgMar w:top="993" w:right="1134" w:bottom="851" w:left="1134" w:header="709" w:footer="709" w:gutter="0"/>
          <w:cols w:space="708"/>
          <w:docGrid w:linePitch="360"/>
        </w:sectPr>
      </w:pPr>
    </w:p>
    <w:p w:rsidR="00414013" w:rsidRPr="00D2349C" w:rsidRDefault="00414013" w:rsidP="00414013">
      <w:pPr>
        <w:contextualSpacing/>
        <w:rPr>
          <w:sz w:val="16"/>
          <w:szCs w:val="16"/>
        </w:rPr>
      </w:pPr>
    </w:p>
    <w:p w:rsidR="00414013" w:rsidRPr="00D2349C" w:rsidRDefault="00414013" w:rsidP="007D560E">
      <w:pPr>
        <w:spacing w:line="276" w:lineRule="auto"/>
        <w:contextualSpacing/>
        <w:jc w:val="center"/>
        <w:rPr>
          <w:b/>
        </w:rPr>
      </w:pPr>
      <w:r w:rsidRPr="00D2349C">
        <w:rPr>
          <w:b/>
        </w:rPr>
        <w:t>Количественные данные об участниках школьного этапа всероссийской олимпиады школьников 2022/23 учебном году</w:t>
      </w:r>
    </w:p>
    <w:p w:rsidR="00736A72" w:rsidRPr="00D2349C" w:rsidRDefault="00736A72" w:rsidP="007D560E">
      <w:pPr>
        <w:spacing w:line="276" w:lineRule="auto"/>
        <w:contextualSpacing/>
        <w:jc w:val="center"/>
        <w:rPr>
          <w:b/>
        </w:rPr>
      </w:pPr>
    </w:p>
    <w:tbl>
      <w:tblPr>
        <w:tblW w:w="8710" w:type="dxa"/>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851"/>
        <w:gridCol w:w="708"/>
        <w:gridCol w:w="714"/>
        <w:gridCol w:w="714"/>
        <w:gridCol w:w="1007"/>
        <w:gridCol w:w="992"/>
        <w:gridCol w:w="709"/>
        <w:gridCol w:w="1280"/>
      </w:tblGrid>
      <w:tr w:rsidR="00736A72" w:rsidRPr="00D2349C" w:rsidTr="00082994">
        <w:trPr>
          <w:trHeight w:val="567"/>
        </w:trPr>
        <w:tc>
          <w:tcPr>
            <w:tcW w:w="1735" w:type="dxa"/>
            <w:vMerge w:val="restart"/>
            <w:shd w:val="clear" w:color="auto" w:fill="auto"/>
            <w:hideMark/>
          </w:tcPr>
          <w:p w:rsidR="00736A72" w:rsidRPr="00D2349C" w:rsidRDefault="00736A72" w:rsidP="00082994">
            <w:r w:rsidRPr="00D2349C">
              <w:t xml:space="preserve">Общее количество обучающихся </w:t>
            </w:r>
          </w:p>
          <w:p w:rsidR="00736A72" w:rsidRPr="00D2349C" w:rsidRDefault="00736A72" w:rsidP="00082994">
            <w:r w:rsidRPr="00D2349C">
              <w:t xml:space="preserve">в 5–11 классах </w:t>
            </w:r>
          </w:p>
          <w:p w:rsidR="00736A72" w:rsidRPr="00D2349C" w:rsidRDefault="00736A72" w:rsidP="00082994">
            <w:r w:rsidRPr="00D2349C">
              <w:t>(чел.)</w:t>
            </w:r>
          </w:p>
        </w:tc>
        <w:tc>
          <w:tcPr>
            <w:tcW w:w="2987" w:type="dxa"/>
            <w:gridSpan w:val="4"/>
            <w:shd w:val="clear" w:color="auto" w:fill="auto"/>
            <w:hideMark/>
          </w:tcPr>
          <w:p w:rsidR="00736A72" w:rsidRPr="00D2349C" w:rsidRDefault="00736A72" w:rsidP="00082994">
            <w:pPr>
              <w:jc w:val="center"/>
            </w:pPr>
            <w:r w:rsidRPr="00D2349C">
              <w:t xml:space="preserve">Кол-во участников </w:t>
            </w:r>
            <w:r w:rsidRPr="00D2349C">
              <w:br/>
              <w:t>(чел.)</w:t>
            </w:r>
            <w:r w:rsidRPr="00D2349C">
              <w:rPr>
                <w:b/>
              </w:rPr>
              <w:t>*</w:t>
            </w:r>
          </w:p>
        </w:tc>
        <w:tc>
          <w:tcPr>
            <w:tcW w:w="3988" w:type="dxa"/>
            <w:gridSpan w:val="4"/>
            <w:shd w:val="clear" w:color="auto" w:fill="auto"/>
            <w:hideMark/>
          </w:tcPr>
          <w:p w:rsidR="00736A72" w:rsidRPr="00D2349C" w:rsidRDefault="00736A72" w:rsidP="00082994">
            <w:pPr>
              <w:jc w:val="center"/>
            </w:pPr>
            <w:r w:rsidRPr="00D2349C">
              <w:t>Кол-во победителей</w:t>
            </w:r>
            <w:r w:rsidRPr="00D2349C">
              <w:br/>
              <w:t>и призеров (чел.)</w:t>
            </w:r>
          </w:p>
        </w:tc>
      </w:tr>
      <w:tr w:rsidR="00736A72" w:rsidRPr="00D2349C" w:rsidTr="00082994">
        <w:trPr>
          <w:trHeight w:val="459"/>
        </w:trPr>
        <w:tc>
          <w:tcPr>
            <w:tcW w:w="1735" w:type="dxa"/>
            <w:vMerge/>
            <w:tcBorders>
              <w:bottom w:val="single" w:sz="4" w:space="0" w:color="auto"/>
            </w:tcBorders>
            <w:shd w:val="clear" w:color="auto" w:fill="auto"/>
            <w:hideMark/>
          </w:tcPr>
          <w:p w:rsidR="00736A72" w:rsidRPr="00D2349C" w:rsidRDefault="00736A72" w:rsidP="00082994"/>
        </w:tc>
        <w:tc>
          <w:tcPr>
            <w:tcW w:w="851" w:type="dxa"/>
            <w:tcBorders>
              <w:bottom w:val="single" w:sz="4" w:space="0" w:color="auto"/>
            </w:tcBorders>
            <w:shd w:val="clear" w:color="auto" w:fill="auto"/>
            <w:hideMark/>
          </w:tcPr>
          <w:p w:rsidR="00736A72" w:rsidRPr="00D2349C" w:rsidRDefault="00736A72" w:rsidP="00082994">
            <w:pPr>
              <w:jc w:val="center"/>
            </w:pPr>
            <w:r w:rsidRPr="00D2349C">
              <w:t>всего</w:t>
            </w:r>
          </w:p>
        </w:tc>
        <w:tc>
          <w:tcPr>
            <w:tcW w:w="708" w:type="dxa"/>
            <w:tcBorders>
              <w:bottom w:val="single" w:sz="4" w:space="0" w:color="auto"/>
            </w:tcBorders>
            <w:shd w:val="clear" w:color="auto" w:fill="auto"/>
            <w:hideMark/>
          </w:tcPr>
          <w:p w:rsidR="00736A72" w:rsidRPr="00D2349C" w:rsidRDefault="00736A72" w:rsidP="00082994">
            <w:pPr>
              <w:jc w:val="center"/>
            </w:pPr>
            <w:r w:rsidRPr="00D2349C">
              <w:t>1</w:t>
            </w:r>
          </w:p>
        </w:tc>
        <w:tc>
          <w:tcPr>
            <w:tcW w:w="714" w:type="dxa"/>
            <w:tcBorders>
              <w:bottom w:val="single" w:sz="4" w:space="0" w:color="auto"/>
            </w:tcBorders>
            <w:shd w:val="clear" w:color="auto" w:fill="auto"/>
            <w:hideMark/>
          </w:tcPr>
          <w:p w:rsidR="00736A72" w:rsidRPr="00D2349C" w:rsidRDefault="00736A72" w:rsidP="00082994">
            <w:pPr>
              <w:jc w:val="center"/>
            </w:pPr>
            <w:r w:rsidRPr="00D2349C">
              <w:t>2</w:t>
            </w:r>
          </w:p>
        </w:tc>
        <w:tc>
          <w:tcPr>
            <w:tcW w:w="714" w:type="dxa"/>
            <w:tcBorders>
              <w:bottom w:val="single" w:sz="4" w:space="0" w:color="auto"/>
            </w:tcBorders>
            <w:shd w:val="clear" w:color="auto" w:fill="auto"/>
            <w:hideMark/>
          </w:tcPr>
          <w:p w:rsidR="00736A72" w:rsidRPr="00D2349C" w:rsidRDefault="00736A72" w:rsidP="00082994">
            <w:pPr>
              <w:jc w:val="center"/>
            </w:pPr>
            <w:r w:rsidRPr="00D2349C">
              <w:t>3</w:t>
            </w:r>
          </w:p>
        </w:tc>
        <w:tc>
          <w:tcPr>
            <w:tcW w:w="1007" w:type="dxa"/>
            <w:tcBorders>
              <w:bottom w:val="single" w:sz="4" w:space="0" w:color="auto"/>
            </w:tcBorders>
            <w:shd w:val="clear" w:color="auto" w:fill="auto"/>
            <w:hideMark/>
          </w:tcPr>
          <w:p w:rsidR="00736A72" w:rsidRPr="00D2349C" w:rsidRDefault="00736A72" w:rsidP="00082994">
            <w:pPr>
              <w:jc w:val="center"/>
            </w:pPr>
            <w:r w:rsidRPr="00D2349C">
              <w:t>всего</w:t>
            </w:r>
          </w:p>
        </w:tc>
        <w:tc>
          <w:tcPr>
            <w:tcW w:w="992" w:type="dxa"/>
            <w:tcBorders>
              <w:bottom w:val="single" w:sz="4" w:space="0" w:color="auto"/>
            </w:tcBorders>
            <w:shd w:val="clear" w:color="auto" w:fill="auto"/>
            <w:hideMark/>
          </w:tcPr>
          <w:p w:rsidR="00736A72" w:rsidRPr="00D2349C" w:rsidRDefault="00736A72" w:rsidP="00082994">
            <w:pPr>
              <w:jc w:val="center"/>
            </w:pPr>
            <w:r w:rsidRPr="00D2349C">
              <w:t>1</w:t>
            </w:r>
          </w:p>
        </w:tc>
        <w:tc>
          <w:tcPr>
            <w:tcW w:w="709" w:type="dxa"/>
            <w:tcBorders>
              <w:bottom w:val="single" w:sz="4" w:space="0" w:color="auto"/>
            </w:tcBorders>
            <w:shd w:val="clear" w:color="auto" w:fill="auto"/>
            <w:hideMark/>
          </w:tcPr>
          <w:p w:rsidR="00736A72" w:rsidRPr="00D2349C" w:rsidRDefault="00736A72" w:rsidP="00082994">
            <w:pPr>
              <w:jc w:val="center"/>
            </w:pPr>
            <w:r w:rsidRPr="00D2349C">
              <w:t>2</w:t>
            </w:r>
          </w:p>
        </w:tc>
        <w:tc>
          <w:tcPr>
            <w:tcW w:w="1280" w:type="dxa"/>
            <w:tcBorders>
              <w:bottom w:val="single" w:sz="4" w:space="0" w:color="auto"/>
            </w:tcBorders>
            <w:shd w:val="clear" w:color="auto" w:fill="auto"/>
            <w:hideMark/>
          </w:tcPr>
          <w:p w:rsidR="00736A72" w:rsidRPr="00D2349C" w:rsidRDefault="00736A72" w:rsidP="00082994">
            <w:pPr>
              <w:jc w:val="center"/>
            </w:pPr>
            <w:r w:rsidRPr="00D2349C">
              <w:t>3</w:t>
            </w:r>
          </w:p>
        </w:tc>
      </w:tr>
      <w:tr w:rsidR="00736A72" w:rsidRPr="00D2349C" w:rsidTr="00082994">
        <w:trPr>
          <w:trHeight w:val="441"/>
        </w:trPr>
        <w:tc>
          <w:tcPr>
            <w:tcW w:w="1735" w:type="dxa"/>
            <w:tcBorders>
              <w:bottom w:val="single" w:sz="4" w:space="0" w:color="auto"/>
            </w:tcBorders>
            <w:shd w:val="clear" w:color="auto" w:fill="auto"/>
          </w:tcPr>
          <w:p w:rsidR="00736A72" w:rsidRPr="00D2349C" w:rsidRDefault="00736A72" w:rsidP="00082994">
            <w:pPr>
              <w:jc w:val="center"/>
            </w:pPr>
            <w:r w:rsidRPr="00D2349C">
              <w:t>97</w:t>
            </w:r>
          </w:p>
        </w:tc>
        <w:tc>
          <w:tcPr>
            <w:tcW w:w="851" w:type="dxa"/>
            <w:tcBorders>
              <w:bottom w:val="single" w:sz="4" w:space="0" w:color="auto"/>
            </w:tcBorders>
            <w:shd w:val="clear" w:color="auto" w:fill="auto"/>
          </w:tcPr>
          <w:p w:rsidR="00736A72" w:rsidRPr="00D2349C" w:rsidRDefault="00736A72" w:rsidP="00082994">
            <w:pPr>
              <w:jc w:val="center"/>
            </w:pPr>
            <w:r w:rsidRPr="00D2349C">
              <w:t>46</w:t>
            </w:r>
          </w:p>
        </w:tc>
        <w:tc>
          <w:tcPr>
            <w:tcW w:w="708" w:type="dxa"/>
            <w:tcBorders>
              <w:bottom w:val="single" w:sz="4" w:space="0" w:color="auto"/>
            </w:tcBorders>
            <w:shd w:val="clear" w:color="auto" w:fill="auto"/>
          </w:tcPr>
          <w:p w:rsidR="00736A72" w:rsidRPr="00D2349C" w:rsidRDefault="00736A72" w:rsidP="00082994">
            <w:pPr>
              <w:jc w:val="center"/>
            </w:pPr>
            <w:r w:rsidRPr="00D2349C">
              <w:t>0</w:t>
            </w:r>
          </w:p>
        </w:tc>
        <w:tc>
          <w:tcPr>
            <w:tcW w:w="714" w:type="dxa"/>
            <w:tcBorders>
              <w:bottom w:val="single" w:sz="4" w:space="0" w:color="auto"/>
            </w:tcBorders>
            <w:shd w:val="clear" w:color="auto" w:fill="auto"/>
          </w:tcPr>
          <w:p w:rsidR="00736A72" w:rsidRPr="00D2349C" w:rsidRDefault="00736A72" w:rsidP="00082994">
            <w:pPr>
              <w:jc w:val="center"/>
            </w:pPr>
            <w:r w:rsidRPr="00D2349C">
              <w:t>0</w:t>
            </w:r>
          </w:p>
        </w:tc>
        <w:tc>
          <w:tcPr>
            <w:tcW w:w="714" w:type="dxa"/>
            <w:tcBorders>
              <w:bottom w:val="single" w:sz="4" w:space="0" w:color="auto"/>
            </w:tcBorders>
            <w:shd w:val="clear" w:color="auto" w:fill="auto"/>
          </w:tcPr>
          <w:p w:rsidR="00736A72" w:rsidRPr="00D2349C" w:rsidRDefault="00736A72" w:rsidP="00082994">
            <w:pPr>
              <w:jc w:val="center"/>
            </w:pPr>
            <w:r w:rsidRPr="00D2349C">
              <w:t>46</w:t>
            </w:r>
          </w:p>
        </w:tc>
        <w:tc>
          <w:tcPr>
            <w:tcW w:w="1007" w:type="dxa"/>
            <w:tcBorders>
              <w:bottom w:val="single" w:sz="4" w:space="0" w:color="auto"/>
            </w:tcBorders>
            <w:shd w:val="clear" w:color="auto" w:fill="auto"/>
          </w:tcPr>
          <w:p w:rsidR="00736A72" w:rsidRPr="00D2349C" w:rsidRDefault="00736A72" w:rsidP="00082994">
            <w:pPr>
              <w:jc w:val="center"/>
            </w:pPr>
            <w:r w:rsidRPr="00D2349C">
              <w:t>15</w:t>
            </w:r>
          </w:p>
        </w:tc>
        <w:tc>
          <w:tcPr>
            <w:tcW w:w="992" w:type="dxa"/>
            <w:tcBorders>
              <w:bottom w:val="single" w:sz="4" w:space="0" w:color="auto"/>
            </w:tcBorders>
            <w:shd w:val="clear" w:color="auto" w:fill="auto"/>
          </w:tcPr>
          <w:p w:rsidR="00736A72" w:rsidRPr="00D2349C" w:rsidRDefault="00736A72" w:rsidP="00082994">
            <w:pPr>
              <w:jc w:val="center"/>
            </w:pPr>
            <w:r w:rsidRPr="00D2349C">
              <w:t>0</w:t>
            </w:r>
          </w:p>
        </w:tc>
        <w:tc>
          <w:tcPr>
            <w:tcW w:w="709" w:type="dxa"/>
            <w:tcBorders>
              <w:bottom w:val="single" w:sz="4" w:space="0" w:color="auto"/>
            </w:tcBorders>
            <w:shd w:val="clear" w:color="auto" w:fill="auto"/>
          </w:tcPr>
          <w:p w:rsidR="00736A72" w:rsidRPr="00D2349C" w:rsidRDefault="00736A72" w:rsidP="00082994">
            <w:pPr>
              <w:jc w:val="center"/>
            </w:pPr>
            <w:r w:rsidRPr="00D2349C">
              <w:t>0</w:t>
            </w:r>
          </w:p>
        </w:tc>
        <w:tc>
          <w:tcPr>
            <w:tcW w:w="1280" w:type="dxa"/>
            <w:tcBorders>
              <w:bottom w:val="single" w:sz="4" w:space="0" w:color="auto"/>
            </w:tcBorders>
            <w:shd w:val="clear" w:color="auto" w:fill="auto"/>
          </w:tcPr>
          <w:p w:rsidR="00736A72" w:rsidRPr="00D2349C" w:rsidRDefault="00736A72" w:rsidP="00082994">
            <w:pPr>
              <w:jc w:val="center"/>
            </w:pPr>
            <w:r w:rsidRPr="00D2349C">
              <w:t>15</w:t>
            </w:r>
          </w:p>
        </w:tc>
      </w:tr>
    </w:tbl>
    <w:p w:rsidR="007D560E" w:rsidRPr="00D2349C" w:rsidRDefault="007D560E" w:rsidP="00736A72">
      <w:pPr>
        <w:contextualSpacing/>
      </w:pPr>
    </w:p>
    <w:p w:rsidR="00414013" w:rsidRPr="00D2349C" w:rsidRDefault="00414013" w:rsidP="007D560E">
      <w:pPr>
        <w:spacing w:line="276" w:lineRule="auto"/>
        <w:ind w:firstLine="567"/>
        <w:contextualSpacing/>
        <w:rPr>
          <w:szCs w:val="28"/>
        </w:rPr>
      </w:pPr>
      <w:r w:rsidRPr="00D2349C">
        <w:rPr>
          <w:szCs w:val="28"/>
        </w:rPr>
        <w:t>* Обучающийся, принявший участие в данном этапе олимпиады по нескольким предметам, учитывается 1 раз.</w:t>
      </w:r>
    </w:p>
    <w:p w:rsidR="00414013" w:rsidRPr="00D2349C" w:rsidRDefault="00414013" w:rsidP="007D560E">
      <w:pPr>
        <w:ind w:firstLine="567"/>
      </w:pPr>
    </w:p>
    <w:p w:rsidR="00414013" w:rsidRPr="00D2349C" w:rsidRDefault="00414013" w:rsidP="007D560E">
      <w:pPr>
        <w:widowControl w:val="0"/>
        <w:spacing w:line="276" w:lineRule="auto"/>
        <w:ind w:firstLine="567"/>
        <w:jc w:val="both"/>
        <w:rPr>
          <w:b/>
        </w:rPr>
      </w:pPr>
      <w:r w:rsidRPr="00D2349C">
        <w:t>В муниципальном туре Всероссийской олимпиады школьников приняло</w:t>
      </w:r>
      <w:r w:rsidR="007D560E" w:rsidRPr="00D2349C">
        <w:t xml:space="preserve"> участие 15</w:t>
      </w:r>
      <w:r w:rsidRPr="00D2349C">
        <w:t xml:space="preserve"> учащихся с 7 по 11 класс по таким предметам, как география, история, литература,  обществознание, ОБЖ, русский язык, физическая культура.</w:t>
      </w:r>
    </w:p>
    <w:p w:rsidR="00414013" w:rsidRPr="00D2349C" w:rsidRDefault="00414013" w:rsidP="00414013">
      <w:pPr>
        <w:tabs>
          <w:tab w:val="left" w:pos="1110"/>
        </w:tabs>
        <w:spacing w:line="276" w:lineRule="auto"/>
        <w:jc w:val="center"/>
        <w:rPr>
          <w:b/>
        </w:rPr>
      </w:pPr>
    </w:p>
    <w:p w:rsidR="00414013" w:rsidRPr="00D2349C" w:rsidRDefault="00414013" w:rsidP="007D560E">
      <w:pPr>
        <w:tabs>
          <w:tab w:val="left" w:pos="1110"/>
        </w:tabs>
        <w:spacing w:line="276" w:lineRule="auto"/>
        <w:jc w:val="center"/>
        <w:rPr>
          <w:b/>
        </w:rPr>
      </w:pPr>
      <w:r w:rsidRPr="00D2349C">
        <w:rPr>
          <w:b/>
        </w:rPr>
        <w:t>Результаты призёров муниципального тура 2022 г.</w:t>
      </w:r>
    </w:p>
    <w:tbl>
      <w:tblPr>
        <w:tblW w:w="8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
        <w:gridCol w:w="2204"/>
        <w:gridCol w:w="859"/>
        <w:gridCol w:w="1629"/>
        <w:gridCol w:w="1506"/>
        <w:gridCol w:w="1992"/>
      </w:tblGrid>
      <w:tr w:rsidR="00414013" w:rsidRPr="00D2349C" w:rsidTr="00414013">
        <w:trPr>
          <w:jc w:val="center"/>
        </w:trPr>
        <w:tc>
          <w:tcPr>
            <w:tcW w:w="470" w:type="dxa"/>
            <w:tcBorders>
              <w:top w:val="single" w:sz="4" w:space="0" w:color="000000"/>
              <w:left w:val="single" w:sz="4" w:space="0" w:color="000000"/>
              <w:bottom w:val="single" w:sz="4" w:space="0" w:color="000000"/>
              <w:right w:val="single" w:sz="4" w:space="0" w:color="000000"/>
            </w:tcBorders>
          </w:tcPr>
          <w:p w:rsidR="00414013" w:rsidRPr="00D2349C" w:rsidRDefault="00414013" w:rsidP="00414013">
            <w:pPr>
              <w:tabs>
                <w:tab w:val="left" w:pos="1110"/>
              </w:tabs>
              <w:spacing w:line="276" w:lineRule="auto"/>
              <w:jc w:val="center"/>
            </w:pPr>
            <w:r w:rsidRPr="00D2349C">
              <w:t>№</w:t>
            </w:r>
          </w:p>
        </w:tc>
        <w:tc>
          <w:tcPr>
            <w:tcW w:w="2204" w:type="dxa"/>
            <w:tcBorders>
              <w:top w:val="single" w:sz="4" w:space="0" w:color="000000"/>
              <w:left w:val="single" w:sz="4" w:space="0" w:color="000000"/>
              <w:bottom w:val="single" w:sz="4" w:space="0" w:color="000000"/>
              <w:right w:val="single" w:sz="4" w:space="0" w:color="000000"/>
            </w:tcBorders>
          </w:tcPr>
          <w:p w:rsidR="00414013" w:rsidRPr="00D2349C" w:rsidRDefault="00414013" w:rsidP="00414013">
            <w:pPr>
              <w:tabs>
                <w:tab w:val="left" w:pos="1110"/>
              </w:tabs>
              <w:spacing w:line="276" w:lineRule="auto"/>
              <w:jc w:val="center"/>
            </w:pPr>
            <w:r w:rsidRPr="00D2349C">
              <w:t>Ф.И. ученика</w:t>
            </w:r>
          </w:p>
        </w:tc>
        <w:tc>
          <w:tcPr>
            <w:tcW w:w="859" w:type="dxa"/>
            <w:tcBorders>
              <w:top w:val="single" w:sz="4" w:space="0" w:color="000000"/>
              <w:left w:val="single" w:sz="4" w:space="0" w:color="000000"/>
              <w:bottom w:val="single" w:sz="4" w:space="0" w:color="000000"/>
              <w:right w:val="single" w:sz="4" w:space="0" w:color="000000"/>
            </w:tcBorders>
          </w:tcPr>
          <w:p w:rsidR="00414013" w:rsidRPr="00D2349C" w:rsidRDefault="00414013" w:rsidP="00414013">
            <w:pPr>
              <w:tabs>
                <w:tab w:val="left" w:pos="1110"/>
              </w:tabs>
              <w:spacing w:line="276" w:lineRule="auto"/>
              <w:jc w:val="center"/>
            </w:pPr>
            <w:r w:rsidRPr="00D2349C">
              <w:t>Класс</w:t>
            </w:r>
          </w:p>
        </w:tc>
        <w:tc>
          <w:tcPr>
            <w:tcW w:w="1629" w:type="dxa"/>
            <w:tcBorders>
              <w:top w:val="single" w:sz="4" w:space="0" w:color="000000"/>
              <w:left w:val="single" w:sz="4" w:space="0" w:color="000000"/>
              <w:bottom w:val="single" w:sz="4" w:space="0" w:color="000000"/>
              <w:right w:val="single" w:sz="4" w:space="0" w:color="000000"/>
            </w:tcBorders>
          </w:tcPr>
          <w:p w:rsidR="00414013" w:rsidRPr="00D2349C" w:rsidRDefault="00414013" w:rsidP="00414013">
            <w:pPr>
              <w:tabs>
                <w:tab w:val="left" w:pos="1110"/>
              </w:tabs>
              <w:spacing w:line="276" w:lineRule="auto"/>
              <w:jc w:val="center"/>
            </w:pPr>
            <w:r w:rsidRPr="00D2349C">
              <w:t>Предмет</w:t>
            </w:r>
          </w:p>
        </w:tc>
        <w:tc>
          <w:tcPr>
            <w:tcW w:w="1506" w:type="dxa"/>
            <w:tcBorders>
              <w:top w:val="single" w:sz="4" w:space="0" w:color="000000"/>
              <w:left w:val="single" w:sz="4" w:space="0" w:color="000000"/>
              <w:bottom w:val="single" w:sz="4" w:space="0" w:color="000000"/>
              <w:right w:val="single" w:sz="4" w:space="0" w:color="000000"/>
            </w:tcBorders>
          </w:tcPr>
          <w:p w:rsidR="00414013" w:rsidRPr="00D2349C" w:rsidRDefault="00414013" w:rsidP="00414013">
            <w:pPr>
              <w:tabs>
                <w:tab w:val="left" w:pos="1110"/>
              </w:tabs>
              <w:spacing w:line="276" w:lineRule="auto"/>
              <w:jc w:val="center"/>
            </w:pPr>
            <w:r w:rsidRPr="00D2349C">
              <w:t>Результат</w:t>
            </w:r>
          </w:p>
        </w:tc>
        <w:tc>
          <w:tcPr>
            <w:tcW w:w="1992" w:type="dxa"/>
            <w:tcBorders>
              <w:top w:val="single" w:sz="4" w:space="0" w:color="000000"/>
              <w:left w:val="single" w:sz="4" w:space="0" w:color="000000"/>
              <w:bottom w:val="single" w:sz="4" w:space="0" w:color="000000"/>
              <w:right w:val="single" w:sz="4" w:space="0" w:color="000000"/>
            </w:tcBorders>
          </w:tcPr>
          <w:p w:rsidR="00414013" w:rsidRPr="00D2349C" w:rsidRDefault="00414013" w:rsidP="00414013">
            <w:pPr>
              <w:tabs>
                <w:tab w:val="left" w:pos="1110"/>
              </w:tabs>
              <w:spacing w:line="276" w:lineRule="auto"/>
              <w:jc w:val="center"/>
            </w:pPr>
            <w:r w:rsidRPr="00D2349C">
              <w:t>Учитель</w:t>
            </w:r>
          </w:p>
        </w:tc>
      </w:tr>
      <w:tr w:rsidR="00414013" w:rsidRPr="00D2349C" w:rsidTr="00414013">
        <w:trPr>
          <w:jc w:val="center"/>
        </w:trPr>
        <w:tc>
          <w:tcPr>
            <w:tcW w:w="470" w:type="dxa"/>
            <w:tcBorders>
              <w:top w:val="single" w:sz="4" w:space="0" w:color="000000"/>
              <w:left w:val="single" w:sz="4" w:space="0" w:color="000000"/>
              <w:bottom w:val="single" w:sz="4" w:space="0" w:color="000000"/>
              <w:right w:val="single" w:sz="4" w:space="0" w:color="000000"/>
            </w:tcBorders>
          </w:tcPr>
          <w:p w:rsidR="00414013" w:rsidRPr="00D2349C" w:rsidRDefault="00414013" w:rsidP="00414013">
            <w:pPr>
              <w:tabs>
                <w:tab w:val="left" w:pos="1110"/>
              </w:tabs>
              <w:spacing w:line="276" w:lineRule="auto"/>
              <w:jc w:val="center"/>
            </w:pPr>
            <w:r w:rsidRPr="00D2349C">
              <w:t>1</w:t>
            </w:r>
          </w:p>
        </w:tc>
        <w:tc>
          <w:tcPr>
            <w:tcW w:w="2204" w:type="dxa"/>
            <w:tcBorders>
              <w:top w:val="single" w:sz="4" w:space="0" w:color="000000"/>
              <w:left w:val="single" w:sz="4" w:space="0" w:color="000000"/>
              <w:bottom w:val="single" w:sz="4" w:space="0" w:color="000000"/>
              <w:right w:val="single" w:sz="4" w:space="0" w:color="000000"/>
            </w:tcBorders>
          </w:tcPr>
          <w:p w:rsidR="00414013" w:rsidRPr="00D2349C" w:rsidRDefault="00414013" w:rsidP="00414013">
            <w:pPr>
              <w:tabs>
                <w:tab w:val="left" w:pos="1110"/>
              </w:tabs>
              <w:spacing w:line="276" w:lineRule="auto"/>
              <w:jc w:val="center"/>
            </w:pPr>
            <w:r w:rsidRPr="00D2349C">
              <w:t>Малиновский Данил</w:t>
            </w:r>
          </w:p>
        </w:tc>
        <w:tc>
          <w:tcPr>
            <w:tcW w:w="859" w:type="dxa"/>
            <w:tcBorders>
              <w:top w:val="single" w:sz="4" w:space="0" w:color="000000"/>
              <w:left w:val="single" w:sz="4" w:space="0" w:color="000000"/>
              <w:bottom w:val="single" w:sz="4" w:space="0" w:color="000000"/>
              <w:right w:val="single" w:sz="4" w:space="0" w:color="000000"/>
            </w:tcBorders>
          </w:tcPr>
          <w:p w:rsidR="00414013" w:rsidRPr="00D2349C" w:rsidRDefault="00414013" w:rsidP="00414013">
            <w:pPr>
              <w:tabs>
                <w:tab w:val="left" w:pos="1110"/>
              </w:tabs>
              <w:spacing w:line="276" w:lineRule="auto"/>
              <w:jc w:val="center"/>
            </w:pPr>
            <w:r w:rsidRPr="00D2349C">
              <w:t>10</w:t>
            </w:r>
          </w:p>
        </w:tc>
        <w:tc>
          <w:tcPr>
            <w:tcW w:w="1629" w:type="dxa"/>
            <w:tcBorders>
              <w:top w:val="single" w:sz="4" w:space="0" w:color="000000"/>
              <w:left w:val="single" w:sz="4" w:space="0" w:color="000000"/>
              <w:bottom w:val="single" w:sz="4" w:space="0" w:color="000000"/>
              <w:right w:val="single" w:sz="4" w:space="0" w:color="000000"/>
            </w:tcBorders>
          </w:tcPr>
          <w:p w:rsidR="00414013" w:rsidRPr="00D2349C" w:rsidRDefault="00414013" w:rsidP="00414013">
            <w:pPr>
              <w:tabs>
                <w:tab w:val="left" w:pos="1110"/>
              </w:tabs>
              <w:spacing w:line="276" w:lineRule="auto"/>
              <w:jc w:val="center"/>
            </w:pPr>
            <w:r w:rsidRPr="00D2349C">
              <w:t xml:space="preserve">Физическая культура </w:t>
            </w:r>
          </w:p>
        </w:tc>
        <w:tc>
          <w:tcPr>
            <w:tcW w:w="1506" w:type="dxa"/>
            <w:tcBorders>
              <w:top w:val="single" w:sz="4" w:space="0" w:color="000000"/>
              <w:left w:val="single" w:sz="4" w:space="0" w:color="000000"/>
              <w:bottom w:val="single" w:sz="4" w:space="0" w:color="000000"/>
              <w:right w:val="single" w:sz="4" w:space="0" w:color="000000"/>
            </w:tcBorders>
          </w:tcPr>
          <w:p w:rsidR="00414013" w:rsidRPr="00D2349C" w:rsidRDefault="00414013" w:rsidP="00414013">
            <w:pPr>
              <w:tabs>
                <w:tab w:val="left" w:pos="1110"/>
              </w:tabs>
              <w:spacing w:line="276" w:lineRule="auto"/>
              <w:jc w:val="center"/>
            </w:pPr>
            <w:r w:rsidRPr="00D2349C">
              <w:t xml:space="preserve">Победитель </w:t>
            </w:r>
          </w:p>
        </w:tc>
        <w:tc>
          <w:tcPr>
            <w:tcW w:w="1992" w:type="dxa"/>
            <w:tcBorders>
              <w:top w:val="single" w:sz="4" w:space="0" w:color="000000"/>
              <w:left w:val="single" w:sz="4" w:space="0" w:color="000000"/>
              <w:bottom w:val="single" w:sz="4" w:space="0" w:color="000000"/>
              <w:right w:val="single" w:sz="4" w:space="0" w:color="000000"/>
            </w:tcBorders>
          </w:tcPr>
          <w:p w:rsidR="00414013" w:rsidRPr="00D2349C" w:rsidRDefault="00414013" w:rsidP="00414013">
            <w:pPr>
              <w:tabs>
                <w:tab w:val="left" w:pos="1110"/>
              </w:tabs>
              <w:spacing w:line="276" w:lineRule="auto"/>
              <w:jc w:val="center"/>
            </w:pPr>
            <w:r w:rsidRPr="00D2349C">
              <w:t>Дмитриева А. В.</w:t>
            </w:r>
          </w:p>
        </w:tc>
      </w:tr>
    </w:tbl>
    <w:p w:rsidR="00414013" w:rsidRPr="00D2349C" w:rsidRDefault="00414013" w:rsidP="00414013">
      <w:pPr>
        <w:widowControl w:val="0"/>
        <w:spacing w:line="276" w:lineRule="auto"/>
        <w:jc w:val="both"/>
      </w:pPr>
    </w:p>
    <w:p w:rsidR="007D560E" w:rsidRPr="00D2349C" w:rsidRDefault="007D560E" w:rsidP="007D560E">
      <w:pPr>
        <w:tabs>
          <w:tab w:val="left" w:pos="1110"/>
        </w:tabs>
        <w:spacing w:line="276" w:lineRule="auto"/>
        <w:jc w:val="center"/>
        <w:rPr>
          <w:b/>
        </w:rPr>
      </w:pPr>
      <w:r w:rsidRPr="00D2349C">
        <w:rPr>
          <w:b/>
        </w:rPr>
        <w:t>Количество победителей и призёров муниципального тура с 2018 по 2022 гг.</w:t>
      </w:r>
    </w:p>
    <w:p w:rsidR="007D560E" w:rsidRPr="00D2349C" w:rsidRDefault="007D560E" w:rsidP="007D560E">
      <w:pPr>
        <w:tabs>
          <w:tab w:val="left" w:pos="1110"/>
        </w:tabs>
        <w:spacing w:line="276" w:lineRule="auto"/>
        <w:jc w:val="center"/>
        <w:rPr>
          <w:b/>
        </w:rPr>
      </w:pPr>
    </w:p>
    <w:p w:rsidR="007D560E" w:rsidRPr="00D2349C" w:rsidRDefault="007D560E" w:rsidP="007D560E">
      <w:pPr>
        <w:spacing w:line="276" w:lineRule="auto"/>
        <w:jc w:val="center"/>
        <w:rPr>
          <w:b/>
          <w:highlight w:val="yellow"/>
        </w:rPr>
      </w:pPr>
      <w:r w:rsidRPr="00D2349C">
        <w:rPr>
          <w:b/>
          <w:noProof/>
        </w:rPr>
        <w:drawing>
          <wp:inline distT="0" distB="0" distL="0" distR="0" wp14:anchorId="110C693C" wp14:editId="242DE782">
            <wp:extent cx="4991100" cy="1914525"/>
            <wp:effectExtent l="19050" t="0" r="19050" b="0"/>
            <wp:docPr id="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D560E" w:rsidRPr="00D2349C" w:rsidRDefault="007D560E" w:rsidP="007D560E">
      <w:pPr>
        <w:spacing w:line="276" w:lineRule="auto"/>
        <w:rPr>
          <w:highlight w:val="yellow"/>
        </w:rPr>
      </w:pPr>
    </w:p>
    <w:p w:rsidR="00455208" w:rsidRPr="00D2349C" w:rsidRDefault="00455208" w:rsidP="00455208">
      <w:pPr>
        <w:spacing w:line="276" w:lineRule="auto"/>
        <w:ind w:firstLine="567"/>
        <w:jc w:val="both"/>
      </w:pPr>
      <w:r w:rsidRPr="00D2349C">
        <w:t xml:space="preserve">Количество победителей и призеров на муниципальном уровне каждый год оставалось стабильным, но в 2022 году снизилось. </w:t>
      </w:r>
    </w:p>
    <w:p w:rsidR="007D560E" w:rsidRPr="00D2349C" w:rsidRDefault="007D560E" w:rsidP="00414013">
      <w:pPr>
        <w:jc w:val="center"/>
        <w:rPr>
          <w:b/>
        </w:rPr>
      </w:pPr>
    </w:p>
    <w:p w:rsidR="00414013" w:rsidRPr="00D2349C" w:rsidRDefault="00455208" w:rsidP="00414013">
      <w:pPr>
        <w:jc w:val="center"/>
        <w:rPr>
          <w:b/>
        </w:rPr>
      </w:pPr>
      <w:r w:rsidRPr="00D2349C">
        <w:rPr>
          <w:b/>
        </w:rPr>
        <w:t xml:space="preserve">Участие обучающихся в </w:t>
      </w:r>
      <w:r w:rsidR="00414013" w:rsidRPr="00D2349C">
        <w:rPr>
          <w:b/>
        </w:rPr>
        <w:t>о</w:t>
      </w:r>
      <w:r w:rsidRPr="00D2349C">
        <w:rPr>
          <w:b/>
        </w:rPr>
        <w:t>лимпиадах и конкурсах в 2022 г</w:t>
      </w:r>
    </w:p>
    <w:p w:rsidR="00414013" w:rsidRPr="00D2349C" w:rsidRDefault="00414013" w:rsidP="00414013">
      <w:pPr>
        <w:rPr>
          <w:b/>
        </w:rPr>
      </w:pPr>
    </w:p>
    <w:tbl>
      <w:tblPr>
        <w:tblStyle w:val="af5"/>
        <w:tblW w:w="10194" w:type="dxa"/>
        <w:tblLook w:val="04A0" w:firstRow="1" w:lastRow="0" w:firstColumn="1" w:lastColumn="0" w:noHBand="0" w:noVBand="1"/>
      </w:tblPr>
      <w:tblGrid>
        <w:gridCol w:w="5807"/>
        <w:gridCol w:w="2835"/>
        <w:gridCol w:w="1552"/>
      </w:tblGrid>
      <w:tr w:rsidR="00414013" w:rsidRPr="00D2349C" w:rsidTr="00455208">
        <w:tc>
          <w:tcPr>
            <w:tcW w:w="5807" w:type="dxa"/>
          </w:tcPr>
          <w:p w:rsidR="00414013" w:rsidRPr="00D2349C" w:rsidRDefault="00414013" w:rsidP="00455208">
            <w:pPr>
              <w:spacing w:line="276" w:lineRule="auto"/>
              <w:jc w:val="center"/>
              <w:rPr>
                <w:rFonts w:ascii="Times New Roman" w:eastAsia="Times New Roman" w:hAnsi="Times New Roman"/>
                <w:b/>
                <w:lang w:val="ru-RU"/>
              </w:rPr>
            </w:pPr>
            <w:r w:rsidRPr="00D2349C">
              <w:rPr>
                <w:rFonts w:ascii="Times New Roman" w:eastAsia="Times New Roman" w:hAnsi="Times New Roman"/>
                <w:b/>
                <w:lang w:val="ru-RU"/>
              </w:rPr>
              <w:t>Название мероприятия</w:t>
            </w:r>
          </w:p>
        </w:tc>
        <w:tc>
          <w:tcPr>
            <w:tcW w:w="2835" w:type="dxa"/>
          </w:tcPr>
          <w:p w:rsidR="00414013" w:rsidRPr="00D2349C" w:rsidRDefault="00414013" w:rsidP="00455208">
            <w:pPr>
              <w:spacing w:line="276" w:lineRule="auto"/>
              <w:jc w:val="center"/>
              <w:rPr>
                <w:rFonts w:ascii="Times New Roman" w:eastAsia="Times New Roman" w:hAnsi="Times New Roman"/>
                <w:b/>
                <w:lang w:val="ru-RU"/>
              </w:rPr>
            </w:pPr>
            <w:r w:rsidRPr="00D2349C">
              <w:rPr>
                <w:rFonts w:ascii="Times New Roman" w:eastAsia="Times New Roman" w:hAnsi="Times New Roman"/>
                <w:b/>
                <w:lang w:val="ru-RU"/>
              </w:rPr>
              <w:t>Форма награждения</w:t>
            </w:r>
          </w:p>
        </w:tc>
        <w:tc>
          <w:tcPr>
            <w:tcW w:w="1552" w:type="dxa"/>
          </w:tcPr>
          <w:p w:rsidR="00414013" w:rsidRPr="00D2349C" w:rsidRDefault="00414013" w:rsidP="00455208">
            <w:pPr>
              <w:spacing w:line="276" w:lineRule="auto"/>
              <w:jc w:val="center"/>
              <w:rPr>
                <w:rFonts w:ascii="Times New Roman" w:eastAsia="Times New Roman" w:hAnsi="Times New Roman"/>
                <w:b/>
                <w:lang w:val="ru-RU"/>
              </w:rPr>
            </w:pPr>
            <w:r w:rsidRPr="00D2349C">
              <w:rPr>
                <w:rFonts w:ascii="Times New Roman" w:eastAsia="Times New Roman" w:hAnsi="Times New Roman"/>
                <w:b/>
                <w:lang w:val="ru-RU"/>
              </w:rPr>
              <w:t>Количество учеников</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Марафон "Сказочная Лапландия"</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лидера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2</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16</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Марафон "Остров сокровищ"</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лидера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10</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Зимняя олимпиада по русскому языку</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Диплом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Похвальная грамота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Весенняя олимпиада "Финансовая грамотность и предпринимательство"</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Похвальная грамота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Сертификат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Марафон "Мистические Бермуды"</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8</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лидера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2</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Марафон "Весеннее пробуждение"</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лидера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3</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Зимняя олимпиада по математике</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похвальная грамота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диплом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сертификат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10</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Весенняя олимпиада по окружающему миру и экологии</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Похвальная грамота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Сертификат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10</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Игра "Фуры - фигуры"</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Диплом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2</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5</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Игра "Пентанимо"</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Диплом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2</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Марафон "Цветущие Гавайи"</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Диплом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2</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3</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Марафон "Навстречу знаниям"</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Диплом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4</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Марафон "Космическое приключение"</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Диплом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8</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Марафон "Волшебная осень"</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Диплом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18</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Олимпиада "Безопасные дороги"</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Диплом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Похвальная грамота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3</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Сертификат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15</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Осенняя олимпиада по математике</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Похвальная грамота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3</w:t>
            </w:r>
          </w:p>
        </w:tc>
      </w:tr>
      <w:tr w:rsidR="00414013" w:rsidRPr="00D2349C" w:rsidTr="00455208">
        <w:trPr>
          <w:trHeight w:val="344"/>
        </w:trPr>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Сертификат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12</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Марафон "Эра роботов"</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лидера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3</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7</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Образовательный марафон "Остров сокровищ"</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5</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Всероссийская онлайн - олимпиада "Безопасный интернет"</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Диплом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3</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Сертификат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35</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Щит и муза (районный конкурс)</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2</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8</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Международный марафон "Живая и неживая природа России"</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5</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10</w:t>
            </w:r>
          </w:p>
        </w:tc>
      </w:tr>
      <w:tr w:rsidR="00414013" w:rsidRPr="00D2349C" w:rsidTr="00455208">
        <w:tc>
          <w:tcPr>
            <w:tcW w:w="5807" w:type="dxa"/>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rPr>
              <w:t>X</w:t>
            </w:r>
            <w:r w:rsidRPr="00D2349C">
              <w:rPr>
                <w:rFonts w:ascii="Times New Roman" w:eastAsia="Times New Roman" w:hAnsi="Times New Roman"/>
                <w:lang w:val="ru-RU"/>
              </w:rPr>
              <w:t xml:space="preserve"> Международный дистанционный конкурс "Старт" по математике</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Диплом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w:t>
            </w:r>
          </w:p>
        </w:tc>
      </w:tr>
      <w:tr w:rsidR="00414013" w:rsidRPr="00D2349C" w:rsidTr="00455208">
        <w:tc>
          <w:tcPr>
            <w:tcW w:w="5807" w:type="dxa"/>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rPr>
              <w:lastRenderedPageBreak/>
              <w:t>X</w:t>
            </w:r>
            <w:r w:rsidRPr="00D2349C">
              <w:rPr>
                <w:rFonts w:ascii="Times New Roman" w:eastAsia="Times New Roman" w:hAnsi="Times New Roman"/>
                <w:lang w:val="ru-RU"/>
              </w:rPr>
              <w:t xml:space="preserve"> Международный дистанционный конкурс "Старт" по окружающему миру</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Сертификат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3</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rPr>
              <w:t>II</w:t>
            </w:r>
            <w:r w:rsidRPr="00D2349C">
              <w:rPr>
                <w:rFonts w:ascii="Times New Roman" w:eastAsia="Times New Roman" w:hAnsi="Times New Roman"/>
                <w:lang w:val="ru-RU"/>
              </w:rPr>
              <w:t xml:space="preserve"> Всероссийский конкурс по русскому языку "Грамматические ступеньки"</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Диплом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2</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Сертификат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5</w:t>
            </w:r>
          </w:p>
        </w:tc>
      </w:tr>
      <w:tr w:rsidR="00414013" w:rsidRPr="00D2349C" w:rsidTr="00455208">
        <w:tc>
          <w:tcPr>
            <w:tcW w:w="5807" w:type="dxa"/>
            <w:vMerge w:val="restart"/>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Районный патриотический конкурс "Критово точка на карте"</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Диплом победителя</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1</w:t>
            </w:r>
          </w:p>
        </w:tc>
      </w:tr>
      <w:tr w:rsidR="00414013" w:rsidRPr="00D2349C" w:rsidTr="00455208">
        <w:tc>
          <w:tcPr>
            <w:tcW w:w="5807" w:type="dxa"/>
            <w:vMerge/>
          </w:tcPr>
          <w:p w:rsidR="00414013" w:rsidRPr="00D2349C" w:rsidRDefault="00414013" w:rsidP="00455208">
            <w:pPr>
              <w:spacing w:line="276" w:lineRule="auto"/>
              <w:rPr>
                <w:rFonts w:ascii="Times New Roman" w:eastAsia="Times New Roman" w:hAnsi="Times New Roman"/>
                <w:lang w:val="ru-RU"/>
              </w:rPr>
            </w:pP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Грамоты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9</w:t>
            </w:r>
          </w:p>
        </w:tc>
      </w:tr>
      <w:tr w:rsidR="00414013" w:rsidRPr="00D2349C" w:rsidTr="00455208">
        <w:tc>
          <w:tcPr>
            <w:tcW w:w="5807" w:type="dxa"/>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Районный конкурс рисунков "200 лет Енисейской губернии"</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3</w:t>
            </w:r>
          </w:p>
        </w:tc>
      </w:tr>
      <w:tr w:rsidR="00414013" w:rsidRPr="00D2349C" w:rsidTr="00455208">
        <w:tc>
          <w:tcPr>
            <w:tcW w:w="5807" w:type="dxa"/>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Районный патриотический фестиваль "Зарничка"</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Грамота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8</w:t>
            </w:r>
          </w:p>
        </w:tc>
      </w:tr>
      <w:tr w:rsidR="00414013" w:rsidRPr="00D2349C" w:rsidTr="00455208">
        <w:tc>
          <w:tcPr>
            <w:tcW w:w="5807" w:type="dxa"/>
          </w:tcPr>
          <w:p w:rsidR="00414013" w:rsidRPr="00D2349C" w:rsidRDefault="00414013" w:rsidP="00455208">
            <w:pPr>
              <w:spacing w:line="276" w:lineRule="auto"/>
              <w:rPr>
                <w:rFonts w:ascii="Times New Roman" w:eastAsia="Times New Roman" w:hAnsi="Times New Roman"/>
                <w:lang w:val="ru-RU"/>
              </w:rPr>
            </w:pPr>
            <w:r w:rsidRPr="00D2349C">
              <w:rPr>
                <w:rFonts w:ascii="Times New Roman" w:eastAsia="Times New Roman" w:hAnsi="Times New Roman"/>
                <w:lang w:val="ru-RU"/>
              </w:rPr>
              <w:t>Всероссийская акция "Диктант победы"</w:t>
            </w:r>
          </w:p>
        </w:tc>
        <w:tc>
          <w:tcPr>
            <w:tcW w:w="2835"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Сертификат участника</w:t>
            </w:r>
          </w:p>
        </w:tc>
        <w:tc>
          <w:tcPr>
            <w:tcW w:w="1552" w:type="dxa"/>
          </w:tcPr>
          <w:p w:rsidR="00414013" w:rsidRPr="00D2349C" w:rsidRDefault="00414013" w:rsidP="00455208">
            <w:pPr>
              <w:spacing w:line="276" w:lineRule="auto"/>
              <w:jc w:val="center"/>
              <w:rPr>
                <w:rFonts w:ascii="Times New Roman" w:eastAsia="Times New Roman" w:hAnsi="Times New Roman"/>
                <w:lang w:val="ru-RU"/>
              </w:rPr>
            </w:pPr>
            <w:r w:rsidRPr="00D2349C">
              <w:rPr>
                <w:rFonts w:ascii="Times New Roman" w:eastAsia="Times New Roman" w:hAnsi="Times New Roman"/>
                <w:lang w:val="ru-RU"/>
              </w:rPr>
              <w:t>35</w:t>
            </w:r>
          </w:p>
        </w:tc>
      </w:tr>
    </w:tbl>
    <w:p w:rsidR="00455208" w:rsidRPr="00D2349C" w:rsidRDefault="00414013" w:rsidP="00414013">
      <w:pPr>
        <w:jc w:val="both"/>
        <w:rPr>
          <w:b/>
        </w:rPr>
      </w:pPr>
      <w:r w:rsidRPr="00D2349C">
        <w:rPr>
          <w:b/>
        </w:rPr>
        <w:t xml:space="preserve">       </w:t>
      </w:r>
    </w:p>
    <w:p w:rsidR="00414013" w:rsidRPr="00D2349C" w:rsidRDefault="00414013" w:rsidP="00455208">
      <w:pPr>
        <w:spacing w:line="276" w:lineRule="auto"/>
        <w:ind w:firstLine="567"/>
        <w:jc w:val="both"/>
      </w:pPr>
      <w:r w:rsidRPr="00D2349C">
        <w:t xml:space="preserve">Важнейшей формой работы с одаренными учащимися являются олимпиады и конкурсы. Они способствуют выявлению наиболее способных и одаренных детей, становлению и развитию образовательных потребностей личности, творческому труду в разных областях, научной и практической деятельности. </w:t>
      </w:r>
    </w:p>
    <w:p w:rsidR="00414013" w:rsidRPr="00D2349C" w:rsidRDefault="00414013" w:rsidP="00455208">
      <w:pPr>
        <w:spacing w:line="276" w:lineRule="auto"/>
        <w:ind w:firstLine="567"/>
        <w:jc w:val="both"/>
      </w:pPr>
      <w:r w:rsidRPr="00D2349C">
        <w:rPr>
          <w:b/>
        </w:rPr>
        <w:t>Вывод</w:t>
      </w:r>
      <w:r w:rsidRPr="00D2349C">
        <w:t>: учащиеся активно принимают участие в очных и дистанционных олимпиадах, конкурсах, фестивалях различного уровня. Это дает отличный толчок для дальнейшего развития в той или иной области знаний. Мониторинг участия в школьных, районных, краевых, всероссийских конкурсах и олимпиадах позволяет выявить способных и талантливых детей на уровне школы, определить педагогов, имеющих эффективные системы подготовки школьников к олимпиадам и конкурсам и в дальнейшем использовать этот опыт</w:t>
      </w:r>
    </w:p>
    <w:p w:rsidR="004A5959" w:rsidRPr="00D2349C" w:rsidRDefault="004A5959" w:rsidP="007100AB">
      <w:pPr>
        <w:spacing w:line="276" w:lineRule="auto"/>
        <w:rPr>
          <w:rFonts w:eastAsia="Calibri"/>
          <w:b/>
          <w:highlight w:val="yellow"/>
          <w:lang w:eastAsia="en-US"/>
        </w:rPr>
      </w:pPr>
    </w:p>
    <w:p w:rsidR="00890849" w:rsidRPr="00D2349C" w:rsidRDefault="00890849" w:rsidP="00455208">
      <w:pPr>
        <w:spacing w:line="276" w:lineRule="auto"/>
        <w:jc w:val="center"/>
        <w:rPr>
          <w:rFonts w:eastAsia="Calibri"/>
          <w:b/>
          <w:lang w:eastAsia="en-US"/>
        </w:rPr>
      </w:pPr>
      <w:r w:rsidRPr="00D2349C">
        <w:rPr>
          <w:rFonts w:eastAsia="Calibri"/>
          <w:b/>
          <w:lang w:eastAsia="en-US"/>
        </w:rPr>
        <w:t>5. ВОСПИТАТЕЛЬНАЯ ДЕЯТЕЛЬНОСТЬ</w:t>
      </w:r>
    </w:p>
    <w:p w:rsidR="00455208" w:rsidRPr="00D2349C" w:rsidRDefault="00414013" w:rsidP="00455208">
      <w:pPr>
        <w:spacing w:line="276" w:lineRule="auto"/>
        <w:ind w:firstLine="567"/>
        <w:jc w:val="both"/>
        <w:rPr>
          <w:rFonts w:eastAsia="Calibri"/>
          <w:b/>
          <w:sz w:val="28"/>
          <w:szCs w:val="28"/>
          <w:lang w:bidi="ru-RU"/>
        </w:rPr>
      </w:pPr>
      <w:r w:rsidRPr="00D2349C">
        <w:t>Воспитательная работа 2022 году осуществ</w:t>
      </w:r>
      <w:r w:rsidR="00455208" w:rsidRPr="00D2349C">
        <w:t>лялась в соответствии с П</w:t>
      </w:r>
      <w:r w:rsidRPr="00D2349C">
        <w:t xml:space="preserve">рограммой воспитания. </w:t>
      </w:r>
      <w:r w:rsidRPr="00D2349C">
        <w:rPr>
          <w:iCs/>
        </w:rPr>
        <w:t>Воспитательные цель и задачи, содержание и формы работы учреждения определяются запросами, интересами, потребностями обучающихся и их родителей, условиями школы, социума.</w:t>
      </w:r>
      <w:r w:rsidRPr="00D2349C">
        <w:rPr>
          <w:rFonts w:eastAsia="Calibri"/>
          <w:b/>
          <w:sz w:val="28"/>
          <w:szCs w:val="28"/>
          <w:lang w:bidi="ru-RU"/>
        </w:rPr>
        <w:t xml:space="preserve"> </w:t>
      </w:r>
    </w:p>
    <w:p w:rsidR="00414013" w:rsidRPr="00D2349C" w:rsidRDefault="00414013" w:rsidP="00455208">
      <w:pPr>
        <w:spacing w:line="276" w:lineRule="auto"/>
        <w:ind w:firstLine="567"/>
        <w:jc w:val="both"/>
        <w:rPr>
          <w:iCs/>
          <w:lang w:bidi="ru-RU"/>
        </w:rPr>
      </w:pPr>
      <w:r w:rsidRPr="00D2349C">
        <w:rPr>
          <w:b/>
          <w:iCs/>
          <w:lang w:bidi="ru-RU"/>
        </w:rPr>
        <w:t xml:space="preserve">Миссия школы: </w:t>
      </w:r>
      <w:r w:rsidR="00455208" w:rsidRPr="00D2349C">
        <w:rPr>
          <w:iCs/>
          <w:lang w:bidi="ru-RU"/>
        </w:rPr>
        <w:t>д</w:t>
      </w:r>
      <w:r w:rsidRPr="00D2349C">
        <w:rPr>
          <w:iCs/>
          <w:lang w:bidi="ru-RU"/>
        </w:rPr>
        <w:t>остижение современного качества образования путём создания оптимальной образовательной среды, удовлетворяющей запросы личности, обеспечивающей индивидуальное развитие обучающихся, их личностный рост.</w:t>
      </w:r>
    </w:p>
    <w:p w:rsidR="00414013" w:rsidRPr="00D2349C" w:rsidRDefault="00414013" w:rsidP="00455208">
      <w:pPr>
        <w:tabs>
          <w:tab w:val="left" w:pos="851"/>
        </w:tabs>
        <w:spacing w:line="276" w:lineRule="auto"/>
        <w:ind w:firstLine="567"/>
        <w:jc w:val="both"/>
      </w:pPr>
      <w:r w:rsidRPr="00D2349C">
        <w:t>На начало учебного 2022-2023 учебного года в школе сформировано 14 классов –комплектов. Классными руководителями составлены программы воспитательной работы с классами на учебный год в соответствии с программой воспитания и календарным планом школы.</w:t>
      </w:r>
    </w:p>
    <w:p w:rsidR="00414013" w:rsidRPr="00D2349C" w:rsidRDefault="00414013" w:rsidP="00455208">
      <w:pPr>
        <w:spacing w:line="276" w:lineRule="auto"/>
        <w:ind w:firstLine="567"/>
        <w:jc w:val="both"/>
      </w:pPr>
      <w:r w:rsidRPr="00D2349C">
        <w:t xml:space="preserve">Практическая реализация поставленных целей и задач воспитания осуществляется в рамках следующих основных сфер совместной деятельности обучающихся и педагогов. Каждая из них представлена в соответствующем модуле. Среди них </w:t>
      </w:r>
    </w:p>
    <w:p w:rsidR="00414013" w:rsidRPr="00D2349C" w:rsidRDefault="00414013" w:rsidP="00455208">
      <w:pPr>
        <w:pStyle w:val="a8"/>
        <w:widowControl w:val="0"/>
        <w:numPr>
          <w:ilvl w:val="0"/>
          <w:numId w:val="32"/>
        </w:numPr>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Инвариантные модули: «Школьный урок», «Классный руководитель», «Работа с родителями», «Курсы внеурочной деятельности», «Школьное самоуправление», «Профориентация».</w:t>
      </w:r>
    </w:p>
    <w:p w:rsidR="00414013" w:rsidRPr="00D2349C" w:rsidRDefault="00414013" w:rsidP="00455208">
      <w:pPr>
        <w:pStyle w:val="a8"/>
        <w:widowControl w:val="0"/>
        <w:numPr>
          <w:ilvl w:val="0"/>
          <w:numId w:val="32"/>
        </w:numPr>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 xml:space="preserve"> </w:t>
      </w:r>
      <w:r w:rsidRPr="00D2349C">
        <w:rPr>
          <w:rFonts w:ascii="Times New Roman" w:hAnsi="Times New Roman"/>
          <w:iCs/>
          <w:sz w:val="24"/>
          <w:szCs w:val="24"/>
        </w:rPr>
        <w:t>Вариативные модули</w:t>
      </w:r>
      <w:r w:rsidRPr="00D2349C">
        <w:rPr>
          <w:rFonts w:ascii="Times New Roman" w:hAnsi="Times New Roman"/>
          <w:b/>
          <w:iCs/>
          <w:sz w:val="24"/>
          <w:szCs w:val="24"/>
        </w:rPr>
        <w:t xml:space="preserve">: </w:t>
      </w:r>
      <w:r w:rsidRPr="00D2349C">
        <w:rPr>
          <w:rFonts w:ascii="Times New Roman" w:hAnsi="Times New Roman"/>
          <w:w w:val="0"/>
          <w:sz w:val="24"/>
          <w:szCs w:val="24"/>
        </w:rPr>
        <w:t>«Ключевые общешкольные дела», «Детские общественные объединения», «Школьные медиа», «Организация предметно-эстетической среды», «Профилактика и безопасность»</w:t>
      </w:r>
    </w:p>
    <w:p w:rsidR="00414013" w:rsidRPr="00D2349C" w:rsidRDefault="00414013" w:rsidP="00455208">
      <w:pPr>
        <w:spacing w:line="276" w:lineRule="auto"/>
        <w:ind w:firstLine="567"/>
        <w:jc w:val="both"/>
      </w:pPr>
      <w:r w:rsidRPr="00D2349C">
        <w:t xml:space="preserve">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w:t>
      </w:r>
      <w:r w:rsidRPr="00D2349C">
        <w:lastRenderedPageBreak/>
        <w:t>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414013" w:rsidRPr="00D2349C" w:rsidRDefault="00414013" w:rsidP="00455208">
      <w:pPr>
        <w:pStyle w:val="a8"/>
        <w:widowControl w:val="0"/>
        <w:numPr>
          <w:ilvl w:val="0"/>
          <w:numId w:val="26"/>
        </w:numPr>
        <w:tabs>
          <w:tab w:val="left" w:pos="851"/>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коллективные школьные дела</w:t>
      </w:r>
      <w:r w:rsidR="00455208" w:rsidRPr="00D2349C">
        <w:rPr>
          <w:rFonts w:ascii="Times New Roman" w:hAnsi="Times New Roman"/>
          <w:sz w:val="24"/>
          <w:szCs w:val="24"/>
        </w:rPr>
        <w:t>;</w:t>
      </w:r>
    </w:p>
    <w:p w:rsidR="00414013" w:rsidRPr="00D2349C" w:rsidRDefault="00414013" w:rsidP="00455208">
      <w:pPr>
        <w:pStyle w:val="a8"/>
        <w:widowControl w:val="0"/>
        <w:numPr>
          <w:ilvl w:val="0"/>
          <w:numId w:val="26"/>
        </w:numPr>
        <w:tabs>
          <w:tab w:val="left" w:pos="851"/>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квесты</w:t>
      </w:r>
      <w:r w:rsidR="00455208" w:rsidRPr="00D2349C">
        <w:rPr>
          <w:rFonts w:ascii="Times New Roman" w:hAnsi="Times New Roman"/>
          <w:sz w:val="24"/>
          <w:szCs w:val="24"/>
        </w:rPr>
        <w:t>;</w:t>
      </w:r>
    </w:p>
    <w:p w:rsidR="00414013" w:rsidRPr="00D2349C" w:rsidRDefault="00414013" w:rsidP="00455208">
      <w:pPr>
        <w:pStyle w:val="a8"/>
        <w:widowControl w:val="0"/>
        <w:numPr>
          <w:ilvl w:val="0"/>
          <w:numId w:val="26"/>
        </w:numPr>
        <w:tabs>
          <w:tab w:val="left" w:pos="851"/>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праздники</w:t>
      </w:r>
      <w:r w:rsidR="00455208" w:rsidRPr="00D2349C">
        <w:rPr>
          <w:rFonts w:ascii="Times New Roman" w:hAnsi="Times New Roman"/>
          <w:sz w:val="24"/>
          <w:szCs w:val="24"/>
        </w:rPr>
        <w:t>;</w:t>
      </w:r>
    </w:p>
    <w:p w:rsidR="00414013" w:rsidRPr="00D2349C" w:rsidRDefault="00414013" w:rsidP="00455208">
      <w:pPr>
        <w:pStyle w:val="a8"/>
        <w:widowControl w:val="0"/>
        <w:numPr>
          <w:ilvl w:val="0"/>
          <w:numId w:val="26"/>
        </w:numPr>
        <w:tabs>
          <w:tab w:val="left" w:pos="851"/>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акции</w:t>
      </w:r>
      <w:r w:rsidR="00455208" w:rsidRPr="00D2349C">
        <w:rPr>
          <w:rFonts w:ascii="Times New Roman" w:hAnsi="Times New Roman"/>
          <w:sz w:val="24"/>
          <w:szCs w:val="24"/>
        </w:rPr>
        <w:t>;</w:t>
      </w:r>
    </w:p>
    <w:p w:rsidR="00414013" w:rsidRPr="00D2349C" w:rsidRDefault="00414013" w:rsidP="00455208">
      <w:pPr>
        <w:pStyle w:val="a8"/>
        <w:widowControl w:val="0"/>
        <w:numPr>
          <w:ilvl w:val="0"/>
          <w:numId w:val="26"/>
        </w:numPr>
        <w:tabs>
          <w:tab w:val="left" w:pos="851"/>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единые классные тематические часы общения</w:t>
      </w:r>
      <w:r w:rsidR="00455208" w:rsidRPr="00D2349C">
        <w:rPr>
          <w:rFonts w:ascii="Times New Roman" w:hAnsi="Times New Roman"/>
          <w:sz w:val="24"/>
          <w:szCs w:val="24"/>
        </w:rPr>
        <w:t>;</w:t>
      </w:r>
    </w:p>
    <w:p w:rsidR="00414013" w:rsidRPr="00D2349C" w:rsidRDefault="00414013" w:rsidP="00455208">
      <w:pPr>
        <w:pStyle w:val="a8"/>
        <w:widowControl w:val="0"/>
        <w:numPr>
          <w:ilvl w:val="0"/>
          <w:numId w:val="26"/>
        </w:numPr>
        <w:tabs>
          <w:tab w:val="left" w:pos="851"/>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игры и тренинги</w:t>
      </w:r>
      <w:r w:rsidR="00455208" w:rsidRPr="00D2349C">
        <w:rPr>
          <w:rFonts w:ascii="Times New Roman" w:hAnsi="Times New Roman"/>
          <w:sz w:val="24"/>
          <w:szCs w:val="24"/>
        </w:rPr>
        <w:t>;</w:t>
      </w:r>
      <w:r w:rsidRPr="00D2349C">
        <w:rPr>
          <w:rFonts w:ascii="Times New Roman" w:hAnsi="Times New Roman"/>
          <w:sz w:val="24"/>
          <w:szCs w:val="24"/>
        </w:rPr>
        <w:t xml:space="preserve">     </w:t>
      </w:r>
    </w:p>
    <w:p w:rsidR="00414013" w:rsidRPr="00D2349C" w:rsidRDefault="00414013" w:rsidP="00455208">
      <w:pPr>
        <w:pStyle w:val="a8"/>
        <w:widowControl w:val="0"/>
        <w:numPr>
          <w:ilvl w:val="0"/>
          <w:numId w:val="26"/>
        </w:numPr>
        <w:tabs>
          <w:tab w:val="left" w:pos="851"/>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консультации</w:t>
      </w:r>
      <w:r w:rsidR="00455208" w:rsidRPr="00D2349C">
        <w:rPr>
          <w:rFonts w:ascii="Times New Roman" w:hAnsi="Times New Roman"/>
          <w:sz w:val="24"/>
          <w:szCs w:val="24"/>
        </w:rPr>
        <w:t>;</w:t>
      </w:r>
    </w:p>
    <w:p w:rsidR="00414013" w:rsidRPr="00D2349C" w:rsidRDefault="00414013" w:rsidP="00455208">
      <w:pPr>
        <w:pStyle w:val="a8"/>
        <w:widowControl w:val="0"/>
        <w:numPr>
          <w:ilvl w:val="0"/>
          <w:numId w:val="26"/>
        </w:numPr>
        <w:tabs>
          <w:tab w:val="left" w:pos="851"/>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собрания</w:t>
      </w:r>
      <w:r w:rsidR="00455208" w:rsidRPr="00D2349C">
        <w:rPr>
          <w:rFonts w:ascii="Times New Roman" w:hAnsi="Times New Roman"/>
          <w:sz w:val="24"/>
          <w:szCs w:val="24"/>
        </w:rPr>
        <w:t>;</w:t>
      </w:r>
    </w:p>
    <w:p w:rsidR="00414013" w:rsidRPr="00D2349C" w:rsidRDefault="00414013" w:rsidP="00455208">
      <w:pPr>
        <w:pStyle w:val="a8"/>
        <w:widowControl w:val="0"/>
        <w:numPr>
          <w:ilvl w:val="0"/>
          <w:numId w:val="26"/>
        </w:numPr>
        <w:tabs>
          <w:tab w:val="left" w:pos="851"/>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конкурсы</w:t>
      </w:r>
      <w:r w:rsidR="00455208" w:rsidRPr="00D2349C">
        <w:rPr>
          <w:rFonts w:ascii="Times New Roman" w:hAnsi="Times New Roman"/>
          <w:sz w:val="24"/>
          <w:szCs w:val="24"/>
        </w:rPr>
        <w:t>;</w:t>
      </w:r>
    </w:p>
    <w:p w:rsidR="00414013" w:rsidRPr="00D2349C" w:rsidRDefault="00414013" w:rsidP="00455208">
      <w:pPr>
        <w:pStyle w:val="a8"/>
        <w:widowControl w:val="0"/>
        <w:numPr>
          <w:ilvl w:val="0"/>
          <w:numId w:val="26"/>
        </w:numPr>
        <w:tabs>
          <w:tab w:val="left" w:pos="851"/>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соревнования и т.д.</w:t>
      </w:r>
    </w:p>
    <w:p w:rsidR="00414013" w:rsidRPr="00D2349C" w:rsidRDefault="00414013" w:rsidP="00455208">
      <w:pPr>
        <w:spacing w:line="276" w:lineRule="auto"/>
        <w:ind w:firstLine="567"/>
        <w:jc w:val="both"/>
      </w:pPr>
      <w:r w:rsidRPr="00D2349C">
        <w:t>Работа по гражданско-патриотическому воспитанию обучающихся МБОУ Критовская СОШ носит системный характер и направлена на формирование:</w:t>
      </w:r>
    </w:p>
    <w:p w:rsidR="00414013" w:rsidRPr="00D2349C" w:rsidRDefault="00414013" w:rsidP="00455208">
      <w:pPr>
        <w:numPr>
          <w:ilvl w:val="0"/>
          <w:numId w:val="27"/>
        </w:numPr>
        <w:spacing w:line="276" w:lineRule="auto"/>
        <w:ind w:left="0" w:firstLine="567"/>
        <w:contextualSpacing/>
        <w:jc w:val="both"/>
      </w:pPr>
      <w:r w:rsidRPr="00D2349C">
        <w:t>гражданского правосознания;</w:t>
      </w:r>
    </w:p>
    <w:p w:rsidR="00414013" w:rsidRPr="00D2349C" w:rsidRDefault="00414013" w:rsidP="00455208">
      <w:pPr>
        <w:numPr>
          <w:ilvl w:val="0"/>
          <w:numId w:val="27"/>
        </w:numPr>
        <w:spacing w:line="276" w:lineRule="auto"/>
        <w:ind w:left="0" w:firstLine="567"/>
        <w:contextualSpacing/>
        <w:jc w:val="both"/>
      </w:pPr>
      <w:r w:rsidRPr="00D2349C">
        <w:t>патриотизма и духовно-нравственных ценностей;</w:t>
      </w:r>
    </w:p>
    <w:p w:rsidR="00414013" w:rsidRPr="00D2349C" w:rsidRDefault="00414013" w:rsidP="00455208">
      <w:pPr>
        <w:numPr>
          <w:ilvl w:val="0"/>
          <w:numId w:val="27"/>
        </w:numPr>
        <w:spacing w:line="276" w:lineRule="auto"/>
        <w:ind w:left="0" w:firstLine="567"/>
        <w:contextualSpacing/>
        <w:jc w:val="both"/>
      </w:pPr>
      <w:r w:rsidRPr="00D2349C">
        <w:t>экологической культуры как залога сохранения человечества и окружающего мира;</w:t>
      </w:r>
    </w:p>
    <w:p w:rsidR="00414013" w:rsidRPr="00D2349C" w:rsidRDefault="00414013" w:rsidP="00455208">
      <w:pPr>
        <w:numPr>
          <w:ilvl w:val="0"/>
          <w:numId w:val="27"/>
        </w:numPr>
        <w:spacing w:line="276" w:lineRule="auto"/>
        <w:ind w:left="0" w:firstLine="567"/>
        <w:jc w:val="both"/>
      </w:pPr>
      <w:r w:rsidRPr="00D2349C">
        <w:t>активной гражданской позиции через участие в школьном самоуправлении.</w:t>
      </w:r>
    </w:p>
    <w:p w:rsidR="00414013" w:rsidRPr="00D2349C" w:rsidRDefault="00414013" w:rsidP="00455208">
      <w:pPr>
        <w:spacing w:line="276" w:lineRule="auto"/>
        <w:ind w:firstLine="567"/>
        <w:jc w:val="both"/>
      </w:pPr>
      <w:r w:rsidRPr="00D2349C">
        <w:t>Посещенные классные мероприятия гражданско-патриотической направленности показывают, что в основном классные руководители проводят классные мероприятия на достаточно высоком уровне.</w:t>
      </w:r>
    </w:p>
    <w:p w:rsidR="00414013" w:rsidRPr="00D2349C" w:rsidRDefault="00414013" w:rsidP="00455208">
      <w:pPr>
        <w:spacing w:line="276" w:lineRule="auto"/>
        <w:ind w:firstLine="567"/>
        <w:jc w:val="both"/>
      </w:pPr>
      <w:r w:rsidRPr="00D2349C">
        <w:t>В 2022 году в рамках патриотического воспитания осуществлялась работа по формированию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 п.</w:t>
      </w:r>
    </w:p>
    <w:p w:rsidR="00414013" w:rsidRPr="00D2349C" w:rsidRDefault="00414013" w:rsidP="00455208">
      <w:pPr>
        <w:spacing w:line="276" w:lineRule="auto"/>
        <w:ind w:firstLine="567"/>
        <w:jc w:val="both"/>
      </w:pPr>
      <w:r w:rsidRPr="00D2349C">
        <w:t>В рамках работы по формированию представлений о государственной символике были запланированы и реализованы следующие мероприятия:</w:t>
      </w:r>
    </w:p>
    <w:p w:rsidR="00414013" w:rsidRPr="00D2349C" w:rsidRDefault="00414013" w:rsidP="00455208">
      <w:pPr>
        <w:numPr>
          <w:ilvl w:val="0"/>
          <w:numId w:val="28"/>
        </w:numPr>
        <w:spacing w:line="276" w:lineRule="auto"/>
        <w:ind w:left="0" w:firstLine="567"/>
        <w:contextualSpacing/>
        <w:jc w:val="both"/>
      </w:pPr>
      <w:r w:rsidRPr="00D2349C">
        <w:t>в рамках модуля «Школьный урок» тематические разделы или компоненты по изучению государственных символов включены в предметные области, учебные предметы, курсы, модули: русский язык, литература, родной язык, литературное чтение на родном языке, окружающий мир, обществознание, история, ОРКСЭ, ОДНКНР, искусство. Внесены корректировки в рабочие программы учебных предметов, курсов и модулей;</w:t>
      </w:r>
    </w:p>
    <w:p w:rsidR="00414013" w:rsidRPr="00D2349C" w:rsidRDefault="00414013" w:rsidP="00455208">
      <w:pPr>
        <w:numPr>
          <w:ilvl w:val="0"/>
          <w:numId w:val="28"/>
        </w:numPr>
        <w:spacing w:line="276" w:lineRule="auto"/>
        <w:ind w:left="0" w:firstLine="567"/>
        <w:contextualSpacing/>
        <w:jc w:val="both"/>
      </w:pPr>
      <w:r w:rsidRPr="00D2349C">
        <w:t xml:space="preserve">в рамках модуля «Внеурочная деятельность» включен курс внеурочной деятельности «Юные патриоты».12 ребят вступили в ряды «Юнармии» и зарегистрировали свой отряд «Патриоты». Они активно участвовали в акциях организации. </w:t>
      </w:r>
    </w:p>
    <w:p w:rsidR="00414013" w:rsidRPr="00D2349C" w:rsidRDefault="00414013" w:rsidP="00455208">
      <w:pPr>
        <w:numPr>
          <w:ilvl w:val="0"/>
          <w:numId w:val="28"/>
        </w:numPr>
        <w:spacing w:line="276" w:lineRule="auto"/>
        <w:ind w:left="0" w:firstLine="567"/>
        <w:contextualSpacing/>
        <w:jc w:val="both"/>
      </w:pPr>
      <w:r w:rsidRPr="00D2349C">
        <w:t>в рамках модуля «Ключевые общешкольные дела» организованы еженедельные линейки по понедельникам перед уроками с поднятием флага РФ и исполнением гимна РФ;</w:t>
      </w:r>
    </w:p>
    <w:p w:rsidR="00414013" w:rsidRPr="00D2349C" w:rsidRDefault="00414013" w:rsidP="00455208">
      <w:pPr>
        <w:spacing w:line="276" w:lineRule="auto"/>
        <w:ind w:firstLine="567"/>
        <w:jc w:val="both"/>
        <w:rPr>
          <w:b/>
        </w:rPr>
      </w:pPr>
      <w:r w:rsidRPr="00D2349C">
        <w:t xml:space="preserve">На протяжении многих лет поддерживаются </w:t>
      </w:r>
      <w:r w:rsidRPr="00D2349C">
        <w:rPr>
          <w:b/>
        </w:rPr>
        <w:t>традиции школы:</w:t>
      </w:r>
    </w:p>
    <w:p w:rsidR="00455208" w:rsidRPr="00D2349C" w:rsidRDefault="00414013" w:rsidP="00A32A3E">
      <w:pPr>
        <w:ind w:firstLine="851"/>
        <w:contextualSpacing/>
        <w:jc w:val="both"/>
        <w:rPr>
          <w:b/>
        </w:rPr>
      </w:pPr>
      <w:r w:rsidRPr="00D2349C">
        <w:rPr>
          <w:b/>
        </w:rPr>
        <w:t xml:space="preserve">                                                      </w:t>
      </w:r>
    </w:p>
    <w:p w:rsidR="00414013" w:rsidRPr="00D2349C" w:rsidRDefault="00414013" w:rsidP="00455208">
      <w:pPr>
        <w:ind w:firstLine="851"/>
        <w:contextualSpacing/>
        <w:jc w:val="center"/>
        <w:rPr>
          <w:b/>
        </w:rPr>
      </w:pPr>
      <w:r w:rsidRPr="00D2349C">
        <w:rPr>
          <w:b/>
        </w:rPr>
        <w:t>Традиции школы</w:t>
      </w:r>
    </w:p>
    <w:p w:rsidR="00414013" w:rsidRPr="00D2349C" w:rsidRDefault="00414013" w:rsidP="00414013">
      <w:pPr>
        <w:ind w:firstLine="851"/>
        <w:contextualSpacing/>
        <w:jc w:val="both"/>
        <w:rPr>
          <w:b/>
        </w:rPr>
      </w:pPr>
    </w:p>
    <w:tbl>
      <w:tblPr>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69"/>
        <w:gridCol w:w="4110"/>
        <w:gridCol w:w="1674"/>
        <w:gridCol w:w="2437"/>
      </w:tblGrid>
      <w:tr w:rsidR="00414013" w:rsidRPr="00D2349C" w:rsidTr="00455208">
        <w:tc>
          <w:tcPr>
            <w:tcW w:w="567" w:type="dxa"/>
          </w:tcPr>
          <w:p w:rsidR="00414013" w:rsidRPr="00D2349C" w:rsidRDefault="00414013" w:rsidP="00455208">
            <w:pPr>
              <w:tabs>
                <w:tab w:val="left" w:pos="993"/>
              </w:tabs>
              <w:spacing w:line="276" w:lineRule="auto"/>
              <w:jc w:val="center"/>
              <w:rPr>
                <w:b/>
                <w:bCs/>
              </w:rPr>
            </w:pPr>
            <w:r w:rsidRPr="00D2349C">
              <w:rPr>
                <w:b/>
                <w:bCs/>
              </w:rPr>
              <w:t>№</w:t>
            </w:r>
          </w:p>
        </w:tc>
        <w:tc>
          <w:tcPr>
            <w:tcW w:w="2269" w:type="dxa"/>
          </w:tcPr>
          <w:p w:rsidR="00414013" w:rsidRPr="00D2349C" w:rsidRDefault="00414013" w:rsidP="00455208">
            <w:pPr>
              <w:tabs>
                <w:tab w:val="left" w:pos="993"/>
              </w:tabs>
              <w:spacing w:line="276" w:lineRule="auto"/>
              <w:jc w:val="center"/>
              <w:rPr>
                <w:b/>
                <w:bCs/>
              </w:rPr>
            </w:pPr>
            <w:r w:rsidRPr="00D2349C">
              <w:rPr>
                <w:b/>
                <w:bCs/>
              </w:rPr>
              <w:t>Мероприятие</w:t>
            </w:r>
          </w:p>
        </w:tc>
        <w:tc>
          <w:tcPr>
            <w:tcW w:w="4110" w:type="dxa"/>
          </w:tcPr>
          <w:p w:rsidR="00414013" w:rsidRPr="00D2349C" w:rsidRDefault="00414013" w:rsidP="00455208">
            <w:pPr>
              <w:tabs>
                <w:tab w:val="left" w:pos="993"/>
              </w:tabs>
              <w:spacing w:line="276" w:lineRule="auto"/>
              <w:jc w:val="center"/>
              <w:rPr>
                <w:b/>
                <w:bCs/>
              </w:rPr>
            </w:pPr>
            <w:r w:rsidRPr="00D2349C">
              <w:rPr>
                <w:b/>
                <w:bCs/>
              </w:rPr>
              <w:t>Содержание</w:t>
            </w:r>
          </w:p>
        </w:tc>
        <w:tc>
          <w:tcPr>
            <w:tcW w:w="1674" w:type="dxa"/>
          </w:tcPr>
          <w:p w:rsidR="00414013" w:rsidRPr="00D2349C" w:rsidRDefault="00414013" w:rsidP="00455208">
            <w:pPr>
              <w:tabs>
                <w:tab w:val="left" w:pos="993"/>
              </w:tabs>
              <w:spacing w:line="276" w:lineRule="auto"/>
              <w:jc w:val="center"/>
              <w:rPr>
                <w:b/>
                <w:bCs/>
              </w:rPr>
            </w:pPr>
            <w:r w:rsidRPr="00D2349C">
              <w:rPr>
                <w:b/>
                <w:bCs/>
              </w:rPr>
              <w:t>Сроки</w:t>
            </w:r>
          </w:p>
        </w:tc>
        <w:tc>
          <w:tcPr>
            <w:tcW w:w="2437" w:type="dxa"/>
          </w:tcPr>
          <w:p w:rsidR="00414013" w:rsidRPr="00D2349C" w:rsidRDefault="00414013" w:rsidP="00455208">
            <w:pPr>
              <w:tabs>
                <w:tab w:val="left" w:pos="993"/>
              </w:tabs>
              <w:spacing w:line="276" w:lineRule="auto"/>
              <w:jc w:val="center"/>
              <w:rPr>
                <w:b/>
                <w:bCs/>
              </w:rPr>
            </w:pPr>
            <w:r w:rsidRPr="00D2349C">
              <w:rPr>
                <w:b/>
                <w:bCs/>
              </w:rPr>
              <w:t>Ответственные</w:t>
            </w:r>
          </w:p>
        </w:tc>
      </w:tr>
      <w:tr w:rsidR="00414013" w:rsidRPr="00D2349C" w:rsidTr="00455208">
        <w:tc>
          <w:tcPr>
            <w:tcW w:w="567" w:type="dxa"/>
          </w:tcPr>
          <w:p w:rsidR="00414013" w:rsidRPr="00D2349C" w:rsidRDefault="00414013" w:rsidP="00455208">
            <w:pPr>
              <w:tabs>
                <w:tab w:val="left" w:pos="993"/>
              </w:tabs>
              <w:spacing w:line="276" w:lineRule="auto"/>
              <w:jc w:val="both"/>
              <w:rPr>
                <w:bCs/>
              </w:rPr>
            </w:pPr>
            <w:r w:rsidRPr="00D2349C">
              <w:rPr>
                <w:bCs/>
              </w:rPr>
              <w:lastRenderedPageBreak/>
              <w:t>1</w:t>
            </w:r>
          </w:p>
        </w:tc>
        <w:tc>
          <w:tcPr>
            <w:tcW w:w="2269" w:type="dxa"/>
          </w:tcPr>
          <w:p w:rsidR="00414013" w:rsidRPr="00D2349C" w:rsidRDefault="00414013" w:rsidP="00455208">
            <w:pPr>
              <w:spacing w:line="276" w:lineRule="auto"/>
              <w:contextualSpacing/>
              <w:jc w:val="both"/>
            </w:pPr>
            <w:r w:rsidRPr="00D2349C">
              <w:t>Праздник первого звонка</w:t>
            </w:r>
          </w:p>
          <w:p w:rsidR="00414013" w:rsidRPr="00D2349C" w:rsidRDefault="00414013" w:rsidP="00455208">
            <w:pPr>
              <w:spacing w:line="276" w:lineRule="auto"/>
              <w:contextualSpacing/>
              <w:jc w:val="both"/>
              <w:rPr>
                <w:bCs/>
              </w:rPr>
            </w:pPr>
          </w:p>
        </w:tc>
        <w:tc>
          <w:tcPr>
            <w:tcW w:w="4110" w:type="dxa"/>
          </w:tcPr>
          <w:p w:rsidR="00414013" w:rsidRPr="00D2349C" w:rsidRDefault="00414013" w:rsidP="00455208">
            <w:pPr>
              <w:spacing w:line="276" w:lineRule="auto"/>
              <w:contextualSpacing/>
              <w:jc w:val="both"/>
            </w:pPr>
            <w:r w:rsidRPr="00D2349C">
              <w:t>Проходит 1 сентября, где учащиеся школы собираются вместе на первый учебный день в новом учебном году.</w:t>
            </w:r>
          </w:p>
        </w:tc>
        <w:tc>
          <w:tcPr>
            <w:tcW w:w="1674" w:type="dxa"/>
          </w:tcPr>
          <w:p w:rsidR="00414013" w:rsidRPr="00D2349C" w:rsidRDefault="00414013" w:rsidP="00455208">
            <w:pPr>
              <w:tabs>
                <w:tab w:val="left" w:pos="257"/>
              </w:tabs>
              <w:spacing w:line="276" w:lineRule="auto"/>
              <w:jc w:val="center"/>
              <w:rPr>
                <w:bCs/>
              </w:rPr>
            </w:pPr>
            <w:r w:rsidRPr="00D2349C">
              <w:rPr>
                <w:bCs/>
              </w:rPr>
              <w:t>1 сентября</w:t>
            </w:r>
          </w:p>
        </w:tc>
        <w:tc>
          <w:tcPr>
            <w:tcW w:w="2437" w:type="dxa"/>
          </w:tcPr>
          <w:p w:rsidR="00414013" w:rsidRPr="00D2349C" w:rsidRDefault="00414013" w:rsidP="00455208">
            <w:pPr>
              <w:tabs>
                <w:tab w:val="left" w:pos="993"/>
              </w:tabs>
              <w:spacing w:line="276" w:lineRule="auto"/>
              <w:jc w:val="center"/>
              <w:rPr>
                <w:bCs/>
              </w:rPr>
            </w:pPr>
            <w:r w:rsidRPr="00D2349C">
              <w:rPr>
                <w:bCs/>
              </w:rPr>
              <w:t>Ст. вожатая, зам.директора по ВР, выпускники школы</w:t>
            </w:r>
          </w:p>
        </w:tc>
      </w:tr>
      <w:tr w:rsidR="00414013" w:rsidRPr="00D2349C" w:rsidTr="00455208">
        <w:tc>
          <w:tcPr>
            <w:tcW w:w="567" w:type="dxa"/>
          </w:tcPr>
          <w:p w:rsidR="00414013" w:rsidRPr="00D2349C" w:rsidRDefault="00414013" w:rsidP="00455208">
            <w:pPr>
              <w:tabs>
                <w:tab w:val="left" w:pos="993"/>
              </w:tabs>
              <w:spacing w:line="276" w:lineRule="auto"/>
              <w:jc w:val="both"/>
              <w:rPr>
                <w:bCs/>
              </w:rPr>
            </w:pPr>
            <w:r w:rsidRPr="00D2349C">
              <w:rPr>
                <w:bCs/>
              </w:rPr>
              <w:t>2</w:t>
            </w:r>
          </w:p>
        </w:tc>
        <w:tc>
          <w:tcPr>
            <w:tcW w:w="2269" w:type="dxa"/>
          </w:tcPr>
          <w:p w:rsidR="00414013" w:rsidRPr="00D2349C" w:rsidRDefault="00414013" w:rsidP="00455208">
            <w:pPr>
              <w:spacing w:line="276" w:lineRule="auto"/>
              <w:contextualSpacing/>
              <w:jc w:val="both"/>
            </w:pPr>
            <w:r w:rsidRPr="00D2349C">
              <w:t>День Самоуправления</w:t>
            </w:r>
          </w:p>
          <w:p w:rsidR="00414013" w:rsidRPr="00D2349C" w:rsidRDefault="00414013" w:rsidP="00455208">
            <w:pPr>
              <w:tabs>
                <w:tab w:val="left" w:pos="993"/>
              </w:tabs>
              <w:spacing w:line="276" w:lineRule="auto"/>
              <w:jc w:val="both"/>
              <w:rPr>
                <w:bCs/>
              </w:rPr>
            </w:pPr>
          </w:p>
        </w:tc>
        <w:tc>
          <w:tcPr>
            <w:tcW w:w="4110" w:type="dxa"/>
          </w:tcPr>
          <w:p w:rsidR="00414013" w:rsidRPr="00D2349C" w:rsidRDefault="00414013" w:rsidP="00455208">
            <w:pPr>
              <w:spacing w:line="276" w:lineRule="auto"/>
              <w:contextualSpacing/>
              <w:jc w:val="both"/>
            </w:pPr>
            <w:r w:rsidRPr="00D2349C">
              <w:t>Выпускники школы в этот день становятся дублерами учителей школы и весь день организуют деятельность школы.</w:t>
            </w:r>
          </w:p>
        </w:tc>
        <w:tc>
          <w:tcPr>
            <w:tcW w:w="1674" w:type="dxa"/>
          </w:tcPr>
          <w:p w:rsidR="00414013" w:rsidRPr="00D2349C" w:rsidRDefault="00414013" w:rsidP="00455208">
            <w:pPr>
              <w:tabs>
                <w:tab w:val="left" w:pos="993"/>
              </w:tabs>
              <w:spacing w:line="276" w:lineRule="auto"/>
              <w:jc w:val="center"/>
              <w:rPr>
                <w:bCs/>
              </w:rPr>
            </w:pPr>
            <w:r w:rsidRPr="00D2349C">
              <w:rPr>
                <w:bCs/>
              </w:rPr>
              <w:t>3 октября</w:t>
            </w:r>
          </w:p>
        </w:tc>
        <w:tc>
          <w:tcPr>
            <w:tcW w:w="2437" w:type="dxa"/>
          </w:tcPr>
          <w:p w:rsidR="00414013" w:rsidRPr="00D2349C" w:rsidRDefault="00414013" w:rsidP="00455208">
            <w:pPr>
              <w:tabs>
                <w:tab w:val="left" w:pos="993"/>
              </w:tabs>
              <w:spacing w:line="276" w:lineRule="auto"/>
              <w:jc w:val="center"/>
              <w:rPr>
                <w:bCs/>
              </w:rPr>
            </w:pPr>
            <w:r w:rsidRPr="00D2349C">
              <w:rPr>
                <w:bCs/>
              </w:rPr>
              <w:t>Ст. вожатая, зам.директора по ВР, выпускники школы</w:t>
            </w:r>
          </w:p>
        </w:tc>
      </w:tr>
      <w:tr w:rsidR="00414013" w:rsidRPr="00D2349C" w:rsidTr="00455208">
        <w:tc>
          <w:tcPr>
            <w:tcW w:w="567" w:type="dxa"/>
          </w:tcPr>
          <w:p w:rsidR="00414013" w:rsidRPr="00D2349C" w:rsidRDefault="00414013" w:rsidP="00455208">
            <w:pPr>
              <w:tabs>
                <w:tab w:val="left" w:pos="993"/>
              </w:tabs>
              <w:spacing w:line="276" w:lineRule="auto"/>
              <w:jc w:val="both"/>
              <w:rPr>
                <w:bCs/>
              </w:rPr>
            </w:pPr>
            <w:r w:rsidRPr="00D2349C">
              <w:rPr>
                <w:bCs/>
              </w:rPr>
              <w:t>3</w:t>
            </w:r>
          </w:p>
        </w:tc>
        <w:tc>
          <w:tcPr>
            <w:tcW w:w="2269" w:type="dxa"/>
          </w:tcPr>
          <w:p w:rsidR="00414013" w:rsidRPr="00D2349C" w:rsidRDefault="00414013" w:rsidP="00455208">
            <w:pPr>
              <w:spacing w:line="276" w:lineRule="auto"/>
              <w:contextualSpacing/>
              <w:jc w:val="both"/>
            </w:pPr>
            <w:r w:rsidRPr="00D2349C">
              <w:t>Осенний бал</w:t>
            </w:r>
          </w:p>
          <w:p w:rsidR="00414013" w:rsidRPr="00D2349C" w:rsidRDefault="00414013" w:rsidP="00455208">
            <w:pPr>
              <w:tabs>
                <w:tab w:val="num" w:pos="0"/>
              </w:tabs>
              <w:spacing w:line="276" w:lineRule="auto"/>
              <w:contextualSpacing/>
              <w:jc w:val="both"/>
              <w:rPr>
                <w:bCs/>
              </w:rPr>
            </w:pPr>
          </w:p>
        </w:tc>
        <w:tc>
          <w:tcPr>
            <w:tcW w:w="4110" w:type="dxa"/>
          </w:tcPr>
          <w:p w:rsidR="00414013" w:rsidRPr="00D2349C" w:rsidRDefault="00414013" w:rsidP="00455208">
            <w:pPr>
              <w:tabs>
                <w:tab w:val="num" w:pos="0"/>
              </w:tabs>
              <w:spacing w:line="276" w:lineRule="auto"/>
              <w:contextualSpacing/>
              <w:jc w:val="both"/>
            </w:pPr>
            <w:r w:rsidRPr="00D2349C">
              <w:t>Вечер для старшеклассников и среднего звена, где происходит осенний КВН, прием 8 класса в старшеклассники «Огонь, вода и медные трубы» и прием 5 класса в основную школу.</w:t>
            </w:r>
          </w:p>
        </w:tc>
        <w:tc>
          <w:tcPr>
            <w:tcW w:w="1674" w:type="dxa"/>
          </w:tcPr>
          <w:p w:rsidR="00414013" w:rsidRPr="00D2349C" w:rsidRDefault="00414013" w:rsidP="00455208">
            <w:pPr>
              <w:tabs>
                <w:tab w:val="left" w:pos="993"/>
              </w:tabs>
              <w:spacing w:line="276" w:lineRule="auto"/>
              <w:jc w:val="center"/>
              <w:rPr>
                <w:bCs/>
              </w:rPr>
            </w:pPr>
            <w:r w:rsidRPr="00D2349C">
              <w:rPr>
                <w:bCs/>
              </w:rPr>
              <w:t>Последняя пятница 1 четверти</w:t>
            </w:r>
          </w:p>
        </w:tc>
        <w:tc>
          <w:tcPr>
            <w:tcW w:w="2437" w:type="dxa"/>
          </w:tcPr>
          <w:p w:rsidR="00414013" w:rsidRPr="00D2349C" w:rsidRDefault="00414013" w:rsidP="00455208">
            <w:pPr>
              <w:tabs>
                <w:tab w:val="left" w:pos="993"/>
              </w:tabs>
              <w:spacing w:line="276" w:lineRule="auto"/>
              <w:jc w:val="center"/>
              <w:rPr>
                <w:bCs/>
              </w:rPr>
            </w:pPr>
            <w:r w:rsidRPr="00D2349C">
              <w:rPr>
                <w:bCs/>
              </w:rPr>
              <w:t>Ст. вожатая, зам.директора по ВР, кл. руководители</w:t>
            </w:r>
          </w:p>
        </w:tc>
      </w:tr>
      <w:tr w:rsidR="00414013" w:rsidRPr="00D2349C" w:rsidTr="00455208">
        <w:tc>
          <w:tcPr>
            <w:tcW w:w="567" w:type="dxa"/>
          </w:tcPr>
          <w:p w:rsidR="00414013" w:rsidRPr="00D2349C" w:rsidRDefault="00414013" w:rsidP="00455208">
            <w:pPr>
              <w:tabs>
                <w:tab w:val="left" w:pos="993"/>
              </w:tabs>
              <w:spacing w:line="276" w:lineRule="auto"/>
              <w:jc w:val="both"/>
              <w:rPr>
                <w:bCs/>
              </w:rPr>
            </w:pPr>
            <w:r w:rsidRPr="00D2349C">
              <w:rPr>
                <w:bCs/>
              </w:rPr>
              <w:t>4</w:t>
            </w:r>
          </w:p>
        </w:tc>
        <w:tc>
          <w:tcPr>
            <w:tcW w:w="2269" w:type="dxa"/>
          </w:tcPr>
          <w:p w:rsidR="00414013" w:rsidRPr="00D2349C" w:rsidRDefault="00414013" w:rsidP="00455208">
            <w:pPr>
              <w:spacing w:line="276" w:lineRule="auto"/>
              <w:contextualSpacing/>
              <w:jc w:val="both"/>
            </w:pPr>
            <w:r w:rsidRPr="00D2349C">
              <w:t>День Матери</w:t>
            </w:r>
          </w:p>
          <w:p w:rsidR="00414013" w:rsidRPr="00D2349C" w:rsidRDefault="00414013" w:rsidP="00455208">
            <w:pPr>
              <w:tabs>
                <w:tab w:val="left" w:pos="993"/>
              </w:tabs>
              <w:spacing w:line="276" w:lineRule="auto"/>
              <w:jc w:val="both"/>
              <w:rPr>
                <w:bCs/>
              </w:rPr>
            </w:pPr>
          </w:p>
        </w:tc>
        <w:tc>
          <w:tcPr>
            <w:tcW w:w="4110" w:type="dxa"/>
          </w:tcPr>
          <w:p w:rsidR="00414013" w:rsidRPr="00D2349C" w:rsidRDefault="00414013" w:rsidP="00455208">
            <w:pPr>
              <w:tabs>
                <w:tab w:val="num" w:pos="0"/>
              </w:tabs>
              <w:spacing w:line="276" w:lineRule="auto"/>
              <w:contextualSpacing/>
              <w:jc w:val="both"/>
            </w:pPr>
            <w:r w:rsidRPr="00D2349C">
              <w:t>Каждый класс организует праздники для своих мам.</w:t>
            </w:r>
          </w:p>
        </w:tc>
        <w:tc>
          <w:tcPr>
            <w:tcW w:w="1674" w:type="dxa"/>
          </w:tcPr>
          <w:p w:rsidR="00414013" w:rsidRPr="00D2349C" w:rsidRDefault="00414013" w:rsidP="00455208">
            <w:pPr>
              <w:tabs>
                <w:tab w:val="left" w:pos="993"/>
              </w:tabs>
              <w:spacing w:line="276" w:lineRule="auto"/>
              <w:jc w:val="center"/>
              <w:rPr>
                <w:bCs/>
              </w:rPr>
            </w:pPr>
            <w:r w:rsidRPr="00D2349C">
              <w:rPr>
                <w:bCs/>
              </w:rPr>
              <w:t>Ноябрь</w:t>
            </w:r>
          </w:p>
        </w:tc>
        <w:tc>
          <w:tcPr>
            <w:tcW w:w="2437" w:type="dxa"/>
          </w:tcPr>
          <w:p w:rsidR="00414013" w:rsidRPr="00D2349C" w:rsidRDefault="00414013" w:rsidP="00455208">
            <w:pPr>
              <w:tabs>
                <w:tab w:val="left" w:pos="993"/>
              </w:tabs>
              <w:spacing w:line="276" w:lineRule="auto"/>
              <w:jc w:val="center"/>
              <w:rPr>
                <w:bCs/>
              </w:rPr>
            </w:pPr>
            <w:r w:rsidRPr="00D2349C">
              <w:rPr>
                <w:bCs/>
              </w:rPr>
              <w:t>Кл. руководители</w:t>
            </w:r>
          </w:p>
        </w:tc>
      </w:tr>
      <w:tr w:rsidR="00414013" w:rsidRPr="00D2349C" w:rsidTr="00455208">
        <w:tc>
          <w:tcPr>
            <w:tcW w:w="567" w:type="dxa"/>
          </w:tcPr>
          <w:p w:rsidR="00414013" w:rsidRPr="00D2349C" w:rsidRDefault="00414013" w:rsidP="00455208">
            <w:pPr>
              <w:tabs>
                <w:tab w:val="left" w:pos="993"/>
              </w:tabs>
              <w:spacing w:line="276" w:lineRule="auto"/>
              <w:jc w:val="both"/>
              <w:rPr>
                <w:bCs/>
              </w:rPr>
            </w:pPr>
            <w:r w:rsidRPr="00D2349C">
              <w:rPr>
                <w:bCs/>
              </w:rPr>
              <w:t>5</w:t>
            </w:r>
          </w:p>
        </w:tc>
        <w:tc>
          <w:tcPr>
            <w:tcW w:w="2269" w:type="dxa"/>
          </w:tcPr>
          <w:p w:rsidR="00414013" w:rsidRPr="00D2349C" w:rsidRDefault="00414013" w:rsidP="00455208">
            <w:pPr>
              <w:spacing w:line="276" w:lineRule="auto"/>
              <w:contextualSpacing/>
              <w:jc w:val="both"/>
            </w:pPr>
            <w:r w:rsidRPr="00D2349C">
              <w:t>Новогодний огонек</w:t>
            </w:r>
          </w:p>
          <w:p w:rsidR="00414013" w:rsidRPr="00D2349C" w:rsidRDefault="00414013" w:rsidP="00455208">
            <w:pPr>
              <w:spacing w:line="276" w:lineRule="auto"/>
              <w:contextualSpacing/>
              <w:jc w:val="both"/>
              <w:rPr>
                <w:bCs/>
              </w:rPr>
            </w:pPr>
          </w:p>
        </w:tc>
        <w:tc>
          <w:tcPr>
            <w:tcW w:w="4110" w:type="dxa"/>
          </w:tcPr>
          <w:p w:rsidR="00414013" w:rsidRPr="00D2349C" w:rsidRDefault="00414013" w:rsidP="00455208">
            <w:pPr>
              <w:spacing w:line="276" w:lineRule="auto"/>
              <w:contextualSpacing/>
              <w:jc w:val="both"/>
            </w:pPr>
            <w:r w:rsidRPr="00D2349C">
              <w:t>Утренники проходили в классах в виде квестов, игр, праздничных программ.</w:t>
            </w:r>
          </w:p>
        </w:tc>
        <w:tc>
          <w:tcPr>
            <w:tcW w:w="1674" w:type="dxa"/>
          </w:tcPr>
          <w:p w:rsidR="00414013" w:rsidRPr="00D2349C" w:rsidRDefault="00414013" w:rsidP="00455208">
            <w:pPr>
              <w:tabs>
                <w:tab w:val="left" w:pos="993"/>
              </w:tabs>
              <w:spacing w:line="276" w:lineRule="auto"/>
              <w:jc w:val="center"/>
              <w:rPr>
                <w:bCs/>
              </w:rPr>
            </w:pPr>
            <w:r w:rsidRPr="00D2349C">
              <w:rPr>
                <w:bCs/>
              </w:rPr>
              <w:t>Декабрь</w:t>
            </w:r>
          </w:p>
        </w:tc>
        <w:tc>
          <w:tcPr>
            <w:tcW w:w="2437" w:type="dxa"/>
          </w:tcPr>
          <w:p w:rsidR="00414013" w:rsidRPr="00D2349C" w:rsidRDefault="00414013" w:rsidP="00455208">
            <w:pPr>
              <w:tabs>
                <w:tab w:val="left" w:pos="993"/>
              </w:tabs>
              <w:spacing w:line="276" w:lineRule="auto"/>
              <w:jc w:val="center"/>
              <w:rPr>
                <w:bCs/>
              </w:rPr>
            </w:pPr>
            <w:r w:rsidRPr="00D2349C">
              <w:rPr>
                <w:bCs/>
              </w:rPr>
              <w:t>Ст. вожатая, зам.директора по ВР, кл. руководители</w:t>
            </w:r>
          </w:p>
        </w:tc>
      </w:tr>
      <w:tr w:rsidR="00414013" w:rsidRPr="00D2349C" w:rsidTr="00455208">
        <w:tc>
          <w:tcPr>
            <w:tcW w:w="567" w:type="dxa"/>
          </w:tcPr>
          <w:p w:rsidR="00414013" w:rsidRPr="00D2349C" w:rsidRDefault="00414013" w:rsidP="00455208">
            <w:pPr>
              <w:tabs>
                <w:tab w:val="left" w:pos="993"/>
              </w:tabs>
              <w:spacing w:line="276" w:lineRule="auto"/>
              <w:jc w:val="both"/>
              <w:rPr>
                <w:bCs/>
              </w:rPr>
            </w:pPr>
            <w:r w:rsidRPr="00D2349C">
              <w:rPr>
                <w:bCs/>
              </w:rPr>
              <w:t>6</w:t>
            </w:r>
          </w:p>
        </w:tc>
        <w:tc>
          <w:tcPr>
            <w:tcW w:w="2269" w:type="dxa"/>
          </w:tcPr>
          <w:p w:rsidR="00414013" w:rsidRPr="00D2349C" w:rsidRDefault="00414013" w:rsidP="00455208">
            <w:pPr>
              <w:spacing w:line="276" w:lineRule="auto"/>
              <w:contextualSpacing/>
              <w:jc w:val="both"/>
            </w:pPr>
            <w:r w:rsidRPr="00D2349C">
              <w:t>День Здоровья</w:t>
            </w:r>
          </w:p>
          <w:p w:rsidR="00414013" w:rsidRPr="00D2349C" w:rsidRDefault="00414013" w:rsidP="00455208">
            <w:pPr>
              <w:tabs>
                <w:tab w:val="left" w:pos="993"/>
              </w:tabs>
              <w:spacing w:line="276" w:lineRule="auto"/>
              <w:jc w:val="both"/>
              <w:rPr>
                <w:bCs/>
              </w:rPr>
            </w:pPr>
          </w:p>
        </w:tc>
        <w:tc>
          <w:tcPr>
            <w:tcW w:w="4110" w:type="dxa"/>
          </w:tcPr>
          <w:p w:rsidR="00414013" w:rsidRPr="00D2349C" w:rsidRDefault="00414013" w:rsidP="00455208">
            <w:pPr>
              <w:spacing w:line="276" w:lineRule="auto"/>
              <w:contextualSpacing/>
              <w:jc w:val="both"/>
            </w:pPr>
            <w:r w:rsidRPr="00D2349C">
              <w:t xml:space="preserve">В течение года проходят 4 дня здоровья, один из них назван «Зарница», проводится в виде ролевой игры, направленной на активизацию работы по военно – патриотическому воспитанию школьников. </w:t>
            </w:r>
          </w:p>
        </w:tc>
        <w:tc>
          <w:tcPr>
            <w:tcW w:w="1674" w:type="dxa"/>
          </w:tcPr>
          <w:p w:rsidR="00414013" w:rsidRPr="00D2349C" w:rsidRDefault="00414013" w:rsidP="00455208">
            <w:pPr>
              <w:tabs>
                <w:tab w:val="left" w:pos="993"/>
              </w:tabs>
              <w:spacing w:line="276" w:lineRule="auto"/>
              <w:jc w:val="center"/>
              <w:rPr>
                <w:bCs/>
              </w:rPr>
            </w:pPr>
            <w:r w:rsidRPr="00D2349C">
              <w:rPr>
                <w:bCs/>
              </w:rPr>
              <w:t>1 раз в четверть</w:t>
            </w:r>
          </w:p>
        </w:tc>
        <w:tc>
          <w:tcPr>
            <w:tcW w:w="2437" w:type="dxa"/>
          </w:tcPr>
          <w:p w:rsidR="00414013" w:rsidRPr="00D2349C" w:rsidRDefault="00414013" w:rsidP="00455208">
            <w:pPr>
              <w:tabs>
                <w:tab w:val="left" w:pos="993"/>
              </w:tabs>
              <w:spacing w:line="276" w:lineRule="auto"/>
              <w:jc w:val="center"/>
              <w:rPr>
                <w:bCs/>
              </w:rPr>
            </w:pPr>
            <w:r w:rsidRPr="00D2349C">
              <w:rPr>
                <w:bCs/>
              </w:rPr>
              <w:t>Учителя физкультуры, учитель ОБЖ</w:t>
            </w:r>
          </w:p>
        </w:tc>
      </w:tr>
      <w:tr w:rsidR="00414013" w:rsidRPr="00D2349C" w:rsidTr="00455208">
        <w:trPr>
          <w:trHeight w:val="1025"/>
        </w:trPr>
        <w:tc>
          <w:tcPr>
            <w:tcW w:w="567" w:type="dxa"/>
            <w:tcBorders>
              <w:bottom w:val="single" w:sz="4" w:space="0" w:color="auto"/>
            </w:tcBorders>
          </w:tcPr>
          <w:p w:rsidR="00414013" w:rsidRPr="00D2349C" w:rsidRDefault="00414013" w:rsidP="00455208">
            <w:pPr>
              <w:tabs>
                <w:tab w:val="left" w:pos="993"/>
              </w:tabs>
              <w:spacing w:line="276" w:lineRule="auto"/>
              <w:jc w:val="both"/>
              <w:rPr>
                <w:bCs/>
              </w:rPr>
            </w:pPr>
            <w:r w:rsidRPr="00D2349C">
              <w:rPr>
                <w:bCs/>
              </w:rPr>
              <w:t>7</w:t>
            </w:r>
          </w:p>
          <w:p w:rsidR="00414013" w:rsidRPr="00D2349C" w:rsidRDefault="00414013" w:rsidP="00455208">
            <w:pPr>
              <w:tabs>
                <w:tab w:val="left" w:pos="993"/>
              </w:tabs>
              <w:spacing w:line="276" w:lineRule="auto"/>
              <w:jc w:val="both"/>
              <w:rPr>
                <w:bCs/>
              </w:rPr>
            </w:pPr>
          </w:p>
          <w:p w:rsidR="00414013" w:rsidRPr="00D2349C" w:rsidRDefault="00414013" w:rsidP="00455208">
            <w:pPr>
              <w:tabs>
                <w:tab w:val="left" w:pos="993"/>
              </w:tabs>
              <w:spacing w:line="276" w:lineRule="auto"/>
              <w:jc w:val="both"/>
              <w:rPr>
                <w:bCs/>
              </w:rPr>
            </w:pPr>
          </w:p>
        </w:tc>
        <w:tc>
          <w:tcPr>
            <w:tcW w:w="2269" w:type="dxa"/>
            <w:tcBorders>
              <w:bottom w:val="single" w:sz="4" w:space="0" w:color="auto"/>
            </w:tcBorders>
          </w:tcPr>
          <w:p w:rsidR="00414013" w:rsidRPr="00D2349C" w:rsidRDefault="00414013" w:rsidP="00455208">
            <w:pPr>
              <w:spacing w:line="276" w:lineRule="auto"/>
              <w:contextualSpacing/>
              <w:jc w:val="both"/>
              <w:rPr>
                <w:bCs/>
              </w:rPr>
            </w:pPr>
            <w:r w:rsidRPr="00D2349C">
              <w:rPr>
                <w:bCs/>
              </w:rPr>
              <w:t>Зарница</w:t>
            </w:r>
          </w:p>
        </w:tc>
        <w:tc>
          <w:tcPr>
            <w:tcW w:w="4110" w:type="dxa"/>
            <w:tcBorders>
              <w:bottom w:val="single" w:sz="4" w:space="0" w:color="auto"/>
            </w:tcBorders>
          </w:tcPr>
          <w:p w:rsidR="00414013" w:rsidRPr="00D2349C" w:rsidRDefault="00414013" w:rsidP="00455208">
            <w:pPr>
              <w:spacing w:line="276" w:lineRule="auto"/>
              <w:contextualSpacing/>
              <w:jc w:val="both"/>
            </w:pPr>
            <w:r w:rsidRPr="00D2349C">
              <w:t>Игра проходит в преддверии праздника 23 февраля</w:t>
            </w:r>
          </w:p>
        </w:tc>
        <w:tc>
          <w:tcPr>
            <w:tcW w:w="1674" w:type="dxa"/>
            <w:tcBorders>
              <w:bottom w:val="single" w:sz="4" w:space="0" w:color="auto"/>
            </w:tcBorders>
          </w:tcPr>
          <w:p w:rsidR="00414013" w:rsidRPr="00D2349C" w:rsidRDefault="00414013" w:rsidP="00455208">
            <w:pPr>
              <w:tabs>
                <w:tab w:val="left" w:pos="993"/>
              </w:tabs>
              <w:spacing w:line="276" w:lineRule="auto"/>
              <w:jc w:val="center"/>
              <w:rPr>
                <w:bCs/>
              </w:rPr>
            </w:pPr>
            <w:r w:rsidRPr="00D2349C">
              <w:rPr>
                <w:bCs/>
              </w:rPr>
              <w:t>Февраль</w:t>
            </w:r>
          </w:p>
        </w:tc>
        <w:tc>
          <w:tcPr>
            <w:tcW w:w="2437" w:type="dxa"/>
            <w:tcBorders>
              <w:bottom w:val="single" w:sz="4" w:space="0" w:color="auto"/>
            </w:tcBorders>
          </w:tcPr>
          <w:p w:rsidR="00414013" w:rsidRPr="00D2349C" w:rsidRDefault="00414013" w:rsidP="00455208">
            <w:pPr>
              <w:tabs>
                <w:tab w:val="left" w:pos="993"/>
              </w:tabs>
              <w:spacing w:line="276" w:lineRule="auto"/>
              <w:jc w:val="center"/>
              <w:rPr>
                <w:bCs/>
              </w:rPr>
            </w:pPr>
            <w:r w:rsidRPr="00D2349C">
              <w:rPr>
                <w:bCs/>
              </w:rPr>
              <w:t>Учитель ОБЖ</w:t>
            </w:r>
          </w:p>
          <w:p w:rsidR="00414013" w:rsidRPr="00D2349C" w:rsidRDefault="00414013" w:rsidP="00455208">
            <w:pPr>
              <w:tabs>
                <w:tab w:val="left" w:pos="993"/>
              </w:tabs>
              <w:spacing w:line="276" w:lineRule="auto"/>
              <w:jc w:val="center"/>
              <w:rPr>
                <w:bCs/>
              </w:rPr>
            </w:pPr>
          </w:p>
          <w:p w:rsidR="00414013" w:rsidRPr="00D2349C" w:rsidRDefault="00414013" w:rsidP="00455208">
            <w:pPr>
              <w:tabs>
                <w:tab w:val="left" w:pos="993"/>
              </w:tabs>
              <w:spacing w:line="276" w:lineRule="auto"/>
              <w:jc w:val="center"/>
              <w:rPr>
                <w:bCs/>
              </w:rPr>
            </w:pPr>
          </w:p>
        </w:tc>
      </w:tr>
      <w:tr w:rsidR="00414013" w:rsidRPr="00D2349C" w:rsidTr="00455208">
        <w:trPr>
          <w:trHeight w:val="1060"/>
        </w:trPr>
        <w:tc>
          <w:tcPr>
            <w:tcW w:w="567" w:type="dxa"/>
            <w:tcBorders>
              <w:top w:val="single" w:sz="4" w:space="0" w:color="auto"/>
            </w:tcBorders>
          </w:tcPr>
          <w:p w:rsidR="00414013" w:rsidRPr="00D2349C" w:rsidRDefault="00414013" w:rsidP="00455208">
            <w:pPr>
              <w:tabs>
                <w:tab w:val="left" w:pos="993"/>
              </w:tabs>
              <w:spacing w:line="276" w:lineRule="auto"/>
              <w:jc w:val="both"/>
              <w:rPr>
                <w:bCs/>
              </w:rPr>
            </w:pPr>
            <w:r w:rsidRPr="00D2349C">
              <w:rPr>
                <w:bCs/>
              </w:rPr>
              <w:t>8</w:t>
            </w:r>
          </w:p>
        </w:tc>
        <w:tc>
          <w:tcPr>
            <w:tcW w:w="2269" w:type="dxa"/>
            <w:tcBorders>
              <w:top w:val="single" w:sz="4" w:space="0" w:color="auto"/>
            </w:tcBorders>
          </w:tcPr>
          <w:p w:rsidR="00414013" w:rsidRPr="00D2349C" w:rsidRDefault="00414013" w:rsidP="00455208">
            <w:pPr>
              <w:spacing w:line="276" w:lineRule="auto"/>
              <w:contextualSpacing/>
              <w:jc w:val="both"/>
              <w:rPr>
                <w:bCs/>
              </w:rPr>
            </w:pPr>
            <w:r w:rsidRPr="00D2349C">
              <w:rPr>
                <w:bCs/>
              </w:rPr>
              <w:t>Праздник весны и красоты</w:t>
            </w:r>
          </w:p>
        </w:tc>
        <w:tc>
          <w:tcPr>
            <w:tcW w:w="4110" w:type="dxa"/>
            <w:tcBorders>
              <w:top w:val="single" w:sz="4" w:space="0" w:color="auto"/>
            </w:tcBorders>
          </w:tcPr>
          <w:p w:rsidR="00414013" w:rsidRPr="00D2349C" w:rsidRDefault="00414013" w:rsidP="00455208">
            <w:pPr>
              <w:spacing w:line="276" w:lineRule="auto"/>
              <w:contextualSpacing/>
              <w:jc w:val="both"/>
            </w:pPr>
            <w:r w:rsidRPr="00D2349C">
              <w:t>Праздник проходит в преддверии международного женского дня 8 марта</w:t>
            </w:r>
          </w:p>
        </w:tc>
        <w:tc>
          <w:tcPr>
            <w:tcW w:w="1674" w:type="dxa"/>
            <w:tcBorders>
              <w:top w:val="single" w:sz="4" w:space="0" w:color="auto"/>
            </w:tcBorders>
          </w:tcPr>
          <w:p w:rsidR="00414013" w:rsidRPr="00D2349C" w:rsidRDefault="00455208" w:rsidP="00455208">
            <w:pPr>
              <w:tabs>
                <w:tab w:val="left" w:pos="993"/>
              </w:tabs>
              <w:spacing w:line="276" w:lineRule="auto"/>
              <w:jc w:val="center"/>
              <w:rPr>
                <w:bCs/>
              </w:rPr>
            </w:pPr>
            <w:r w:rsidRPr="00D2349C">
              <w:rPr>
                <w:bCs/>
              </w:rPr>
              <w:t>М</w:t>
            </w:r>
            <w:r w:rsidR="00414013" w:rsidRPr="00D2349C">
              <w:rPr>
                <w:bCs/>
              </w:rPr>
              <w:t>арт</w:t>
            </w:r>
            <w:r w:rsidRPr="00D2349C">
              <w:rPr>
                <w:bCs/>
              </w:rPr>
              <w:t xml:space="preserve"> </w:t>
            </w:r>
          </w:p>
        </w:tc>
        <w:tc>
          <w:tcPr>
            <w:tcW w:w="2437" w:type="dxa"/>
            <w:tcBorders>
              <w:top w:val="single" w:sz="4" w:space="0" w:color="auto"/>
            </w:tcBorders>
          </w:tcPr>
          <w:p w:rsidR="00414013" w:rsidRPr="00D2349C" w:rsidRDefault="00414013" w:rsidP="00455208">
            <w:pPr>
              <w:tabs>
                <w:tab w:val="left" w:pos="993"/>
              </w:tabs>
              <w:spacing w:line="276" w:lineRule="auto"/>
              <w:jc w:val="center"/>
              <w:rPr>
                <w:bCs/>
              </w:rPr>
            </w:pPr>
          </w:p>
          <w:p w:rsidR="00414013" w:rsidRPr="00D2349C" w:rsidRDefault="00414013" w:rsidP="00455208">
            <w:pPr>
              <w:tabs>
                <w:tab w:val="left" w:pos="993"/>
              </w:tabs>
              <w:spacing w:line="276" w:lineRule="auto"/>
              <w:jc w:val="center"/>
              <w:rPr>
                <w:bCs/>
              </w:rPr>
            </w:pPr>
            <w:r w:rsidRPr="00D2349C">
              <w:rPr>
                <w:bCs/>
              </w:rPr>
              <w:t>Ст. вожатая,</w:t>
            </w:r>
          </w:p>
          <w:p w:rsidR="00414013" w:rsidRPr="00D2349C" w:rsidRDefault="00414013" w:rsidP="00455208">
            <w:pPr>
              <w:tabs>
                <w:tab w:val="left" w:pos="993"/>
              </w:tabs>
              <w:spacing w:line="276" w:lineRule="auto"/>
              <w:jc w:val="center"/>
              <w:rPr>
                <w:bCs/>
              </w:rPr>
            </w:pPr>
          </w:p>
        </w:tc>
      </w:tr>
      <w:tr w:rsidR="00414013" w:rsidRPr="00D2349C" w:rsidTr="00455208">
        <w:tc>
          <w:tcPr>
            <w:tcW w:w="567" w:type="dxa"/>
          </w:tcPr>
          <w:p w:rsidR="00414013" w:rsidRPr="00D2349C" w:rsidRDefault="00414013" w:rsidP="00455208">
            <w:pPr>
              <w:tabs>
                <w:tab w:val="left" w:pos="993"/>
              </w:tabs>
              <w:spacing w:line="276" w:lineRule="auto"/>
              <w:jc w:val="both"/>
              <w:rPr>
                <w:bCs/>
              </w:rPr>
            </w:pPr>
            <w:r w:rsidRPr="00D2349C">
              <w:rPr>
                <w:bCs/>
              </w:rPr>
              <w:t>9</w:t>
            </w:r>
          </w:p>
        </w:tc>
        <w:tc>
          <w:tcPr>
            <w:tcW w:w="2269" w:type="dxa"/>
          </w:tcPr>
          <w:p w:rsidR="00414013" w:rsidRPr="00D2349C" w:rsidRDefault="00414013" w:rsidP="00455208">
            <w:pPr>
              <w:spacing w:line="276" w:lineRule="auto"/>
              <w:contextualSpacing/>
              <w:jc w:val="both"/>
            </w:pPr>
            <w:r w:rsidRPr="00D2349C">
              <w:t>Цикл мероприятий 9 мая</w:t>
            </w:r>
          </w:p>
          <w:p w:rsidR="00414013" w:rsidRPr="00D2349C" w:rsidRDefault="00414013" w:rsidP="00455208">
            <w:pPr>
              <w:tabs>
                <w:tab w:val="left" w:pos="993"/>
              </w:tabs>
              <w:spacing w:line="276" w:lineRule="auto"/>
              <w:jc w:val="both"/>
              <w:rPr>
                <w:bCs/>
              </w:rPr>
            </w:pPr>
          </w:p>
        </w:tc>
        <w:tc>
          <w:tcPr>
            <w:tcW w:w="4110" w:type="dxa"/>
          </w:tcPr>
          <w:p w:rsidR="00414013" w:rsidRPr="00D2349C" w:rsidRDefault="00414013" w:rsidP="00455208">
            <w:pPr>
              <w:spacing w:line="276" w:lineRule="auto"/>
              <w:contextualSpacing/>
              <w:jc w:val="both"/>
            </w:pPr>
            <w:r w:rsidRPr="00D2349C">
              <w:t>Праздник, посвященный празднованию Дня Победы в ВОВ</w:t>
            </w:r>
          </w:p>
        </w:tc>
        <w:tc>
          <w:tcPr>
            <w:tcW w:w="1674" w:type="dxa"/>
          </w:tcPr>
          <w:p w:rsidR="00414013" w:rsidRPr="00D2349C" w:rsidRDefault="00414013" w:rsidP="00455208">
            <w:pPr>
              <w:tabs>
                <w:tab w:val="left" w:pos="993"/>
              </w:tabs>
              <w:spacing w:line="276" w:lineRule="auto"/>
              <w:jc w:val="center"/>
              <w:rPr>
                <w:bCs/>
              </w:rPr>
            </w:pPr>
            <w:r w:rsidRPr="00D2349C">
              <w:rPr>
                <w:bCs/>
              </w:rPr>
              <w:t>Май</w:t>
            </w:r>
          </w:p>
        </w:tc>
        <w:tc>
          <w:tcPr>
            <w:tcW w:w="2437" w:type="dxa"/>
          </w:tcPr>
          <w:p w:rsidR="00414013" w:rsidRPr="00D2349C" w:rsidRDefault="00414013" w:rsidP="00455208">
            <w:pPr>
              <w:tabs>
                <w:tab w:val="left" w:pos="993"/>
              </w:tabs>
              <w:spacing w:line="276" w:lineRule="auto"/>
              <w:jc w:val="center"/>
              <w:rPr>
                <w:bCs/>
              </w:rPr>
            </w:pPr>
            <w:r w:rsidRPr="00D2349C">
              <w:rPr>
                <w:bCs/>
              </w:rPr>
              <w:t>Ст. вожатая, кл. руководители</w:t>
            </w:r>
          </w:p>
        </w:tc>
      </w:tr>
      <w:tr w:rsidR="00414013" w:rsidRPr="00D2349C" w:rsidTr="00455208">
        <w:tc>
          <w:tcPr>
            <w:tcW w:w="567" w:type="dxa"/>
          </w:tcPr>
          <w:p w:rsidR="00414013" w:rsidRPr="00D2349C" w:rsidRDefault="00414013" w:rsidP="00455208">
            <w:pPr>
              <w:tabs>
                <w:tab w:val="left" w:pos="993"/>
              </w:tabs>
              <w:spacing w:line="276" w:lineRule="auto"/>
              <w:jc w:val="both"/>
              <w:rPr>
                <w:bCs/>
              </w:rPr>
            </w:pPr>
            <w:r w:rsidRPr="00D2349C">
              <w:rPr>
                <w:bCs/>
              </w:rPr>
              <w:t>10</w:t>
            </w:r>
          </w:p>
        </w:tc>
        <w:tc>
          <w:tcPr>
            <w:tcW w:w="2269" w:type="dxa"/>
          </w:tcPr>
          <w:p w:rsidR="00414013" w:rsidRPr="00D2349C" w:rsidRDefault="00414013" w:rsidP="00455208">
            <w:pPr>
              <w:spacing w:line="276" w:lineRule="auto"/>
              <w:contextualSpacing/>
              <w:jc w:val="both"/>
            </w:pPr>
            <w:r w:rsidRPr="00D2349C">
              <w:t>Успех года</w:t>
            </w:r>
          </w:p>
          <w:p w:rsidR="00414013" w:rsidRPr="00D2349C" w:rsidRDefault="00414013" w:rsidP="00455208">
            <w:pPr>
              <w:spacing w:line="276" w:lineRule="auto"/>
              <w:contextualSpacing/>
              <w:jc w:val="both"/>
              <w:rPr>
                <w:bCs/>
              </w:rPr>
            </w:pPr>
          </w:p>
        </w:tc>
        <w:tc>
          <w:tcPr>
            <w:tcW w:w="4110" w:type="dxa"/>
          </w:tcPr>
          <w:p w:rsidR="00414013" w:rsidRPr="00D2349C" w:rsidRDefault="00414013" w:rsidP="00455208">
            <w:pPr>
              <w:spacing w:line="276" w:lineRule="auto"/>
              <w:contextualSpacing/>
              <w:jc w:val="both"/>
            </w:pPr>
            <w:r w:rsidRPr="00D2349C">
              <w:t>Праздник, направленный на активизацию школьного сообщества, выявляя учащихся, успешно принимающих активное участие в жизни школы в течение всего учебного года.</w:t>
            </w:r>
          </w:p>
        </w:tc>
        <w:tc>
          <w:tcPr>
            <w:tcW w:w="1674" w:type="dxa"/>
          </w:tcPr>
          <w:p w:rsidR="00414013" w:rsidRPr="00D2349C" w:rsidRDefault="00414013" w:rsidP="00455208">
            <w:pPr>
              <w:tabs>
                <w:tab w:val="left" w:pos="993"/>
              </w:tabs>
              <w:spacing w:line="276" w:lineRule="auto"/>
              <w:jc w:val="center"/>
              <w:rPr>
                <w:bCs/>
              </w:rPr>
            </w:pPr>
            <w:r w:rsidRPr="00D2349C">
              <w:rPr>
                <w:bCs/>
              </w:rPr>
              <w:t>Май</w:t>
            </w:r>
          </w:p>
        </w:tc>
        <w:tc>
          <w:tcPr>
            <w:tcW w:w="2437" w:type="dxa"/>
          </w:tcPr>
          <w:p w:rsidR="00414013" w:rsidRPr="00D2349C" w:rsidRDefault="00414013" w:rsidP="00455208">
            <w:pPr>
              <w:tabs>
                <w:tab w:val="left" w:pos="993"/>
              </w:tabs>
              <w:spacing w:line="276" w:lineRule="auto"/>
              <w:jc w:val="center"/>
              <w:rPr>
                <w:bCs/>
              </w:rPr>
            </w:pPr>
            <w:r w:rsidRPr="00D2349C">
              <w:rPr>
                <w:bCs/>
              </w:rPr>
              <w:t>Зам.директора по ВР, кл. руководители</w:t>
            </w:r>
          </w:p>
        </w:tc>
      </w:tr>
      <w:tr w:rsidR="00414013" w:rsidRPr="00D2349C" w:rsidTr="00455208">
        <w:tc>
          <w:tcPr>
            <w:tcW w:w="567" w:type="dxa"/>
          </w:tcPr>
          <w:p w:rsidR="00414013" w:rsidRPr="00D2349C" w:rsidRDefault="00414013" w:rsidP="00455208">
            <w:pPr>
              <w:tabs>
                <w:tab w:val="left" w:pos="993"/>
              </w:tabs>
              <w:spacing w:line="276" w:lineRule="auto"/>
              <w:jc w:val="both"/>
              <w:rPr>
                <w:bCs/>
              </w:rPr>
            </w:pPr>
            <w:r w:rsidRPr="00D2349C">
              <w:rPr>
                <w:bCs/>
              </w:rPr>
              <w:t>11</w:t>
            </w:r>
          </w:p>
        </w:tc>
        <w:tc>
          <w:tcPr>
            <w:tcW w:w="2269" w:type="dxa"/>
          </w:tcPr>
          <w:p w:rsidR="00414013" w:rsidRPr="00D2349C" w:rsidRDefault="00414013" w:rsidP="00455208">
            <w:pPr>
              <w:spacing w:line="276" w:lineRule="auto"/>
              <w:contextualSpacing/>
              <w:jc w:val="both"/>
            </w:pPr>
            <w:r w:rsidRPr="00D2349C">
              <w:t>Последний звонок</w:t>
            </w:r>
          </w:p>
          <w:p w:rsidR="00414013" w:rsidRPr="00D2349C" w:rsidRDefault="00414013" w:rsidP="00455208">
            <w:pPr>
              <w:tabs>
                <w:tab w:val="left" w:pos="993"/>
              </w:tabs>
              <w:spacing w:line="276" w:lineRule="auto"/>
              <w:jc w:val="both"/>
              <w:rPr>
                <w:bCs/>
              </w:rPr>
            </w:pPr>
          </w:p>
        </w:tc>
        <w:tc>
          <w:tcPr>
            <w:tcW w:w="4110" w:type="dxa"/>
          </w:tcPr>
          <w:p w:rsidR="00414013" w:rsidRPr="00D2349C" w:rsidRDefault="00414013" w:rsidP="00455208">
            <w:pPr>
              <w:tabs>
                <w:tab w:val="left" w:pos="993"/>
              </w:tabs>
              <w:spacing w:line="276" w:lineRule="auto"/>
              <w:jc w:val="both"/>
              <w:rPr>
                <w:bCs/>
              </w:rPr>
            </w:pPr>
            <w:r w:rsidRPr="00D2349C">
              <w:rPr>
                <w:bCs/>
              </w:rPr>
              <w:t>Прощание со школой выпускников</w:t>
            </w:r>
          </w:p>
        </w:tc>
        <w:tc>
          <w:tcPr>
            <w:tcW w:w="1674" w:type="dxa"/>
          </w:tcPr>
          <w:p w:rsidR="00414013" w:rsidRPr="00D2349C" w:rsidRDefault="00414013" w:rsidP="00455208">
            <w:pPr>
              <w:tabs>
                <w:tab w:val="left" w:pos="993"/>
              </w:tabs>
              <w:spacing w:line="276" w:lineRule="auto"/>
              <w:jc w:val="center"/>
              <w:rPr>
                <w:bCs/>
              </w:rPr>
            </w:pPr>
            <w:r w:rsidRPr="00D2349C">
              <w:rPr>
                <w:bCs/>
              </w:rPr>
              <w:t>Май</w:t>
            </w:r>
          </w:p>
        </w:tc>
        <w:tc>
          <w:tcPr>
            <w:tcW w:w="2437" w:type="dxa"/>
          </w:tcPr>
          <w:p w:rsidR="00414013" w:rsidRPr="00D2349C" w:rsidRDefault="00414013" w:rsidP="00455208">
            <w:pPr>
              <w:tabs>
                <w:tab w:val="left" w:pos="993"/>
              </w:tabs>
              <w:spacing w:line="276" w:lineRule="auto"/>
              <w:jc w:val="center"/>
              <w:rPr>
                <w:bCs/>
              </w:rPr>
            </w:pPr>
            <w:r w:rsidRPr="00D2349C">
              <w:rPr>
                <w:bCs/>
              </w:rPr>
              <w:t>Зам.директора по ВР, выпускники школы</w:t>
            </w:r>
          </w:p>
        </w:tc>
      </w:tr>
      <w:tr w:rsidR="00414013" w:rsidRPr="00D2349C" w:rsidTr="00455208">
        <w:tc>
          <w:tcPr>
            <w:tcW w:w="567" w:type="dxa"/>
          </w:tcPr>
          <w:p w:rsidR="00414013" w:rsidRPr="00D2349C" w:rsidRDefault="00414013" w:rsidP="00455208">
            <w:pPr>
              <w:tabs>
                <w:tab w:val="left" w:pos="993"/>
              </w:tabs>
              <w:spacing w:line="276" w:lineRule="auto"/>
              <w:jc w:val="both"/>
              <w:rPr>
                <w:bCs/>
              </w:rPr>
            </w:pPr>
            <w:r w:rsidRPr="00D2349C">
              <w:rPr>
                <w:bCs/>
              </w:rPr>
              <w:t>12</w:t>
            </w:r>
          </w:p>
        </w:tc>
        <w:tc>
          <w:tcPr>
            <w:tcW w:w="2269" w:type="dxa"/>
          </w:tcPr>
          <w:p w:rsidR="00414013" w:rsidRPr="00D2349C" w:rsidRDefault="00414013" w:rsidP="00455208">
            <w:pPr>
              <w:spacing w:line="276" w:lineRule="auto"/>
              <w:contextualSpacing/>
              <w:jc w:val="both"/>
            </w:pPr>
            <w:r w:rsidRPr="00D2349C">
              <w:t>Предметные недели.</w:t>
            </w:r>
          </w:p>
        </w:tc>
        <w:tc>
          <w:tcPr>
            <w:tcW w:w="4110" w:type="dxa"/>
          </w:tcPr>
          <w:p w:rsidR="00414013" w:rsidRPr="00D2349C" w:rsidRDefault="00414013" w:rsidP="00455208">
            <w:pPr>
              <w:tabs>
                <w:tab w:val="left" w:pos="993"/>
              </w:tabs>
              <w:spacing w:line="276" w:lineRule="auto"/>
              <w:jc w:val="both"/>
              <w:rPr>
                <w:bCs/>
              </w:rPr>
            </w:pPr>
          </w:p>
        </w:tc>
        <w:tc>
          <w:tcPr>
            <w:tcW w:w="1674" w:type="dxa"/>
          </w:tcPr>
          <w:p w:rsidR="00414013" w:rsidRPr="00D2349C" w:rsidRDefault="00414013" w:rsidP="00455208">
            <w:pPr>
              <w:tabs>
                <w:tab w:val="left" w:pos="993"/>
              </w:tabs>
              <w:spacing w:line="276" w:lineRule="auto"/>
              <w:jc w:val="center"/>
              <w:rPr>
                <w:bCs/>
              </w:rPr>
            </w:pPr>
            <w:r w:rsidRPr="00D2349C">
              <w:rPr>
                <w:bCs/>
              </w:rPr>
              <w:t>В течение года</w:t>
            </w:r>
          </w:p>
        </w:tc>
        <w:tc>
          <w:tcPr>
            <w:tcW w:w="2437" w:type="dxa"/>
          </w:tcPr>
          <w:p w:rsidR="00414013" w:rsidRPr="00D2349C" w:rsidRDefault="00414013" w:rsidP="00455208">
            <w:pPr>
              <w:tabs>
                <w:tab w:val="left" w:pos="993"/>
              </w:tabs>
              <w:spacing w:line="276" w:lineRule="auto"/>
              <w:jc w:val="center"/>
              <w:rPr>
                <w:bCs/>
              </w:rPr>
            </w:pPr>
            <w:r w:rsidRPr="00D2349C">
              <w:rPr>
                <w:bCs/>
              </w:rPr>
              <w:t>Учителя-предметники</w:t>
            </w:r>
          </w:p>
        </w:tc>
      </w:tr>
    </w:tbl>
    <w:p w:rsidR="00455208" w:rsidRPr="00D2349C" w:rsidRDefault="00455208" w:rsidP="00414013">
      <w:pPr>
        <w:ind w:firstLine="284"/>
        <w:jc w:val="both"/>
      </w:pPr>
    </w:p>
    <w:p w:rsidR="00414013" w:rsidRPr="00D2349C" w:rsidRDefault="00414013" w:rsidP="00455208">
      <w:pPr>
        <w:spacing w:line="276" w:lineRule="auto"/>
        <w:ind w:firstLine="567"/>
        <w:jc w:val="both"/>
      </w:pPr>
      <w:r w:rsidRPr="00D2349C">
        <w:t>Работ</w:t>
      </w:r>
      <w:r w:rsidR="00455208" w:rsidRPr="00D2349C">
        <w:t xml:space="preserve">а </w:t>
      </w:r>
      <w:r w:rsidRPr="00D2349C">
        <w:t xml:space="preserve">педагогического коллектива школы с родительской общественностью осуществляется по следующим направлениям: </w:t>
      </w:r>
    </w:p>
    <w:p w:rsidR="00414013" w:rsidRPr="00D2349C" w:rsidRDefault="00414013" w:rsidP="00455208">
      <w:pPr>
        <w:spacing w:line="276" w:lineRule="auto"/>
        <w:ind w:firstLine="567"/>
        <w:jc w:val="both"/>
        <w:rPr>
          <w:b/>
        </w:rPr>
      </w:pPr>
      <w:r w:rsidRPr="00D2349C">
        <w:rPr>
          <w:b/>
        </w:rPr>
        <w:t>1. Психолого-педагогическое просвещение родителей:</w:t>
      </w:r>
    </w:p>
    <w:p w:rsidR="00414013" w:rsidRPr="00D2349C" w:rsidRDefault="00414013" w:rsidP="00455208">
      <w:pPr>
        <w:spacing w:line="276" w:lineRule="auto"/>
        <w:ind w:firstLine="567"/>
        <w:jc w:val="both"/>
      </w:pPr>
      <w:r w:rsidRPr="00D2349C">
        <w:t>-  проведение родительского всеобуча;</w:t>
      </w:r>
    </w:p>
    <w:p w:rsidR="00414013" w:rsidRPr="00D2349C" w:rsidRDefault="00414013" w:rsidP="00455208">
      <w:pPr>
        <w:spacing w:line="276" w:lineRule="auto"/>
        <w:ind w:firstLine="567"/>
        <w:jc w:val="both"/>
      </w:pPr>
      <w:r w:rsidRPr="00D2349C">
        <w:t>-  классные родительские собрания;</w:t>
      </w:r>
    </w:p>
    <w:p w:rsidR="00414013" w:rsidRPr="00D2349C" w:rsidRDefault="00414013" w:rsidP="00455208">
      <w:pPr>
        <w:spacing w:line="276" w:lineRule="auto"/>
        <w:ind w:firstLine="567"/>
        <w:jc w:val="both"/>
      </w:pPr>
      <w:r w:rsidRPr="00D2349C">
        <w:t xml:space="preserve">-   диагностические исследования; </w:t>
      </w:r>
    </w:p>
    <w:p w:rsidR="00414013" w:rsidRPr="00D2349C" w:rsidRDefault="00414013" w:rsidP="00455208">
      <w:pPr>
        <w:spacing w:line="276" w:lineRule="auto"/>
        <w:ind w:firstLine="567"/>
        <w:jc w:val="both"/>
      </w:pPr>
      <w:r w:rsidRPr="00D2349C">
        <w:t>-   консультация родителей педагогом-психологом, учителем-логопедом, соц. педагогом по вопросам  здоровьесбережения, социальным, воспитательным и ряду других вопросов.</w:t>
      </w:r>
    </w:p>
    <w:p w:rsidR="00414013" w:rsidRPr="00D2349C" w:rsidRDefault="00414013" w:rsidP="00455208">
      <w:pPr>
        <w:spacing w:line="276" w:lineRule="auto"/>
        <w:ind w:firstLine="567"/>
        <w:jc w:val="both"/>
      </w:pPr>
      <w:r w:rsidRPr="00D2349C">
        <w:t>Работа классных руководителей с родителями учащихся ведется через родительские собрания и индивидуальные беседы. Собрания в классах проходят в различных формах: круглого стола, практикумов, лекций. Посещаемость собраний остается низкой в  9 классе (менее 50%); средней в  4, 5, 6,7,8, 10, 11 классах менее 80%; высокой в 1 , 2, 3 классах.более 80%</w:t>
      </w:r>
    </w:p>
    <w:p w:rsidR="00414013" w:rsidRPr="00D2349C" w:rsidRDefault="00414013" w:rsidP="00455208">
      <w:pPr>
        <w:spacing w:line="276" w:lineRule="auto"/>
        <w:ind w:firstLine="567"/>
        <w:jc w:val="both"/>
        <w:rPr>
          <w:b/>
        </w:rPr>
      </w:pPr>
      <w:r w:rsidRPr="00D2349C">
        <w:rPr>
          <w:b/>
        </w:rPr>
        <w:t>2. Вовлечение родителей в управленческую деятельность:</w:t>
      </w:r>
    </w:p>
    <w:p w:rsidR="00414013" w:rsidRPr="00D2349C" w:rsidRDefault="00414013" w:rsidP="00455208">
      <w:pPr>
        <w:spacing w:line="276" w:lineRule="auto"/>
        <w:ind w:firstLine="567"/>
        <w:jc w:val="both"/>
      </w:pPr>
      <w:r w:rsidRPr="00D2349C">
        <w:t xml:space="preserve">-  участие в заседаниях Управляющего совета школы;  </w:t>
      </w:r>
    </w:p>
    <w:p w:rsidR="00414013" w:rsidRPr="00D2349C" w:rsidRDefault="00414013" w:rsidP="00455208">
      <w:pPr>
        <w:spacing w:line="276" w:lineRule="auto"/>
        <w:ind w:firstLine="567"/>
        <w:jc w:val="both"/>
      </w:pPr>
      <w:r w:rsidRPr="00D2349C">
        <w:t xml:space="preserve">- проведение заседаний родительского комитета; </w:t>
      </w:r>
    </w:p>
    <w:p w:rsidR="00414013" w:rsidRPr="00D2349C" w:rsidRDefault="00414013" w:rsidP="00455208">
      <w:pPr>
        <w:spacing w:line="276" w:lineRule="auto"/>
        <w:ind w:firstLine="567"/>
        <w:jc w:val="both"/>
      </w:pPr>
      <w:r w:rsidRPr="00D2349C">
        <w:t xml:space="preserve">- участие в заседаниях  Совета профилактики, организация рейдов совместно с соц.педагогом в  «социально неблагополучные семьи»; </w:t>
      </w:r>
    </w:p>
    <w:p w:rsidR="00414013" w:rsidRPr="00D2349C" w:rsidRDefault="00414013" w:rsidP="00455208">
      <w:pPr>
        <w:spacing w:line="276" w:lineRule="auto"/>
        <w:ind w:firstLine="567"/>
        <w:jc w:val="both"/>
      </w:pPr>
      <w:r w:rsidRPr="00D2349C">
        <w:t>-   оказание спонсорской помощи школы;</w:t>
      </w:r>
    </w:p>
    <w:p w:rsidR="00414013" w:rsidRPr="00D2349C" w:rsidRDefault="00414013" w:rsidP="00455208">
      <w:pPr>
        <w:spacing w:line="276" w:lineRule="auto"/>
        <w:ind w:firstLine="567"/>
        <w:jc w:val="both"/>
      </w:pPr>
      <w:r w:rsidRPr="00D2349C">
        <w:t>- индивидуальная работа классного руководителя с родителями (беседы, консультации).</w:t>
      </w:r>
    </w:p>
    <w:p w:rsidR="00414013" w:rsidRPr="00D2349C" w:rsidRDefault="00414013" w:rsidP="00455208">
      <w:pPr>
        <w:spacing w:line="276" w:lineRule="auto"/>
        <w:ind w:firstLine="567"/>
        <w:jc w:val="both"/>
      </w:pPr>
      <w:r w:rsidRPr="00D2349C">
        <w:t xml:space="preserve">Была проведена анкета для родителей «Удовлетворенность родителей жизнедеятельностью школы» Средняя оценка удовлетворенности родителей школьной жизнью </w:t>
      </w:r>
      <w:r w:rsidRPr="00D2349C">
        <w:rPr>
          <w:b/>
        </w:rPr>
        <w:t>составляет 4,1</w:t>
      </w:r>
      <w:r w:rsidRPr="00D2349C">
        <w:t xml:space="preserve"> что, конечно же, является показателем удовлетворенности в значительной степени. </w:t>
      </w:r>
    </w:p>
    <w:p w:rsidR="00414013" w:rsidRPr="00D2349C" w:rsidRDefault="00414013" w:rsidP="00455208">
      <w:pPr>
        <w:spacing w:line="276" w:lineRule="auto"/>
        <w:ind w:firstLine="567"/>
        <w:jc w:val="both"/>
        <w:rPr>
          <w:b/>
        </w:rPr>
      </w:pPr>
      <w:r w:rsidRPr="00D2349C">
        <w:rPr>
          <w:b/>
        </w:rPr>
        <w:t>3. Вовлечение родителей в совместную с детьми деятельность:</w:t>
      </w:r>
    </w:p>
    <w:p w:rsidR="00414013" w:rsidRPr="00D2349C" w:rsidRDefault="00414013" w:rsidP="00455208">
      <w:pPr>
        <w:spacing w:line="276" w:lineRule="auto"/>
        <w:ind w:firstLine="567"/>
        <w:jc w:val="both"/>
      </w:pPr>
      <w:r w:rsidRPr="00D2349C">
        <w:t xml:space="preserve">- организация совместных классно-семейных праздников; </w:t>
      </w:r>
    </w:p>
    <w:p w:rsidR="00414013" w:rsidRPr="00D2349C" w:rsidRDefault="00414013" w:rsidP="00455208">
      <w:pPr>
        <w:spacing w:line="276" w:lineRule="auto"/>
        <w:ind w:firstLine="567"/>
        <w:jc w:val="both"/>
      </w:pPr>
      <w:r w:rsidRPr="00D2349C">
        <w:t>- участие в проектной деятельности.</w:t>
      </w:r>
    </w:p>
    <w:p w:rsidR="00414013" w:rsidRPr="00D2349C" w:rsidRDefault="00414013" w:rsidP="00455208">
      <w:pPr>
        <w:spacing w:line="276" w:lineRule="auto"/>
        <w:ind w:firstLine="567"/>
        <w:jc w:val="both"/>
        <w:rPr>
          <w:b/>
        </w:rPr>
      </w:pPr>
      <w:r w:rsidRPr="00D2349C">
        <w:rPr>
          <w:b/>
        </w:rPr>
        <w:t>4. Корректировка воспитания в семье отдельных учащихся; работа с проблемными семьями; разрешение противоречий между учащимися и их родителями:</w:t>
      </w:r>
    </w:p>
    <w:p w:rsidR="00414013" w:rsidRPr="00D2349C" w:rsidRDefault="00414013" w:rsidP="00455208">
      <w:pPr>
        <w:spacing w:line="276" w:lineRule="auto"/>
        <w:ind w:firstLine="567"/>
        <w:jc w:val="both"/>
      </w:pPr>
      <w:r w:rsidRPr="00D2349C">
        <w:t>- посещение семей;</w:t>
      </w:r>
    </w:p>
    <w:p w:rsidR="00414013" w:rsidRPr="00D2349C" w:rsidRDefault="00414013" w:rsidP="00455208">
      <w:pPr>
        <w:spacing w:line="276" w:lineRule="auto"/>
        <w:ind w:firstLine="567"/>
        <w:jc w:val="both"/>
      </w:pPr>
      <w:r w:rsidRPr="00D2349C">
        <w:t>- индивидуальная работа с трудными семьями.</w:t>
      </w:r>
    </w:p>
    <w:p w:rsidR="00455208" w:rsidRPr="00D2349C" w:rsidRDefault="00455208" w:rsidP="00455208">
      <w:pPr>
        <w:spacing w:line="276" w:lineRule="auto"/>
        <w:ind w:firstLine="567"/>
        <w:rPr>
          <w:b/>
        </w:rPr>
      </w:pPr>
    </w:p>
    <w:p w:rsidR="00414013" w:rsidRPr="00D2349C" w:rsidRDefault="00455208" w:rsidP="00455208">
      <w:pPr>
        <w:spacing w:line="276" w:lineRule="auto"/>
        <w:ind w:firstLine="567"/>
        <w:rPr>
          <w:b/>
          <w:w w:val="0"/>
        </w:rPr>
      </w:pPr>
      <w:r w:rsidRPr="00D2349C">
        <w:rPr>
          <w:b/>
        </w:rPr>
        <w:t>Модули</w:t>
      </w:r>
      <w:r w:rsidR="00414013" w:rsidRPr="00D2349C">
        <w:rPr>
          <w:b/>
        </w:rPr>
        <w:t xml:space="preserve"> «Школьное самоуправление» </w:t>
      </w:r>
      <w:r w:rsidR="00414013" w:rsidRPr="00D2349C">
        <w:rPr>
          <w:b/>
          <w:w w:val="0"/>
        </w:rPr>
        <w:t xml:space="preserve">и «Детские общественные объединения» </w:t>
      </w:r>
    </w:p>
    <w:p w:rsidR="00414013" w:rsidRPr="00D2349C" w:rsidRDefault="00414013" w:rsidP="00455208">
      <w:pPr>
        <w:spacing w:line="276" w:lineRule="auto"/>
        <w:ind w:firstLine="567"/>
        <w:rPr>
          <w:rFonts w:ascii="Calibri" w:hAnsi="Calibri"/>
          <w:b/>
        </w:rPr>
      </w:pPr>
      <w:r w:rsidRPr="00D2349C">
        <w:t>В каждом классе выбран актив класса, который организует дежурство по классу и школе, помогает классному руководителю в проведении внеклассных мероприятий, организации школьных праздников.</w:t>
      </w:r>
    </w:p>
    <w:p w:rsidR="00414013" w:rsidRPr="00D2349C" w:rsidRDefault="00455208" w:rsidP="00455208">
      <w:pPr>
        <w:spacing w:line="276" w:lineRule="auto"/>
        <w:ind w:firstLine="567"/>
        <w:jc w:val="both"/>
        <w:rPr>
          <w:rFonts w:eastAsia="Calibri"/>
        </w:rPr>
      </w:pPr>
      <w:r w:rsidRPr="00D2349C">
        <w:rPr>
          <w:rFonts w:eastAsia="Calibri"/>
        </w:rPr>
        <w:t xml:space="preserve">В течение 2022 </w:t>
      </w:r>
      <w:r w:rsidR="00414013" w:rsidRPr="00D2349C">
        <w:rPr>
          <w:rFonts w:eastAsia="Calibri"/>
        </w:rPr>
        <w:t>года регулярно проводили рейды:</w:t>
      </w:r>
    </w:p>
    <w:p w:rsidR="00414013" w:rsidRPr="00D2349C" w:rsidRDefault="00414013" w:rsidP="00455208">
      <w:pPr>
        <w:spacing w:line="276" w:lineRule="auto"/>
        <w:ind w:firstLine="567"/>
        <w:jc w:val="both"/>
        <w:rPr>
          <w:rFonts w:eastAsia="Calibri"/>
        </w:rPr>
      </w:pPr>
      <w:r w:rsidRPr="00D2349C">
        <w:rPr>
          <w:rFonts w:eastAsia="Calibri"/>
        </w:rPr>
        <w:t>1. Рейд "Спортивная форма" (ребята следили за внешним видом учащихся на уроках физической культуры). Основными замечаниями стали отсутствие сменной обуви на занятиях (1 четверть).</w:t>
      </w:r>
    </w:p>
    <w:p w:rsidR="00414013" w:rsidRPr="00D2349C" w:rsidRDefault="00414013" w:rsidP="00455208">
      <w:pPr>
        <w:spacing w:line="276" w:lineRule="auto"/>
        <w:ind w:firstLine="567"/>
        <w:jc w:val="both"/>
        <w:rPr>
          <w:rFonts w:eastAsia="Calibri"/>
        </w:rPr>
      </w:pPr>
      <w:r w:rsidRPr="00D2349C">
        <w:rPr>
          <w:rFonts w:eastAsia="Calibri"/>
        </w:rPr>
        <w:t>2. Рейд "Внешний ви</w:t>
      </w:r>
      <w:r w:rsidR="00455208" w:rsidRPr="00D2349C">
        <w:rPr>
          <w:rFonts w:eastAsia="Calibri"/>
        </w:rPr>
        <w:t>д учащихся". В течение</w:t>
      </w:r>
      <w:r w:rsidRPr="00D2349C">
        <w:rPr>
          <w:rFonts w:eastAsia="Calibri"/>
        </w:rPr>
        <w:t xml:space="preserve"> определенного времени, а точнее недели, старшеклассники проверяли внешний вид у учащихся в МБОУ Критовская СОШ. Дежурный класс выявлял нарушителей. С данными ребятами проводится постоянная беседа со стороны </w:t>
      </w:r>
      <w:r w:rsidRPr="00D2349C">
        <w:rPr>
          <w:rFonts w:eastAsia="Calibri"/>
        </w:rPr>
        <w:lastRenderedPageBreak/>
        <w:t>дежурного учителя и классных руководителей. Большие молодцы по итогам всех рейдов внешнего вида - это учащиеся 1 - 4 классов.</w:t>
      </w:r>
    </w:p>
    <w:p w:rsidR="00414013" w:rsidRPr="00D2349C" w:rsidRDefault="00414013" w:rsidP="00455208">
      <w:pPr>
        <w:spacing w:line="276" w:lineRule="auto"/>
        <w:ind w:firstLine="567"/>
        <w:jc w:val="both"/>
        <w:rPr>
          <w:rFonts w:eastAsia="Calibri"/>
        </w:rPr>
      </w:pPr>
      <w:r w:rsidRPr="00D2349C">
        <w:rPr>
          <w:rFonts w:eastAsia="Calibri"/>
        </w:rPr>
        <w:t xml:space="preserve">3 Проверка классных уголков - прошла 2 раза за год. Ребятами было отмечено, что все классы большие молодцы, все требования к оформлению уголков соблюдены. Каждый классный уголок оформлен эстетически правильно, с соблюдением всех требований положения о школьном классном уголке. </w:t>
      </w:r>
    </w:p>
    <w:p w:rsidR="00414013" w:rsidRPr="00D2349C" w:rsidRDefault="00455208" w:rsidP="00455208">
      <w:pPr>
        <w:spacing w:line="276" w:lineRule="auto"/>
        <w:ind w:firstLine="567"/>
        <w:jc w:val="both"/>
        <w:rPr>
          <w:rFonts w:eastAsia="Calibri"/>
        </w:rPr>
      </w:pPr>
      <w:r w:rsidRPr="00D2349C">
        <w:rPr>
          <w:rFonts w:eastAsia="Calibri"/>
        </w:rPr>
        <w:t>4. Проверка состояния учебников</w:t>
      </w:r>
      <w:r w:rsidR="00414013" w:rsidRPr="00D2349C">
        <w:rPr>
          <w:rFonts w:eastAsia="Calibri"/>
        </w:rPr>
        <w:t xml:space="preserve">: в течении года проверялись учебники. Отличительной особенностью было отмечено, что практически в каждом классе, за исключением начальной школы, присутствуют ребята, у которых учебники не обернуты, не подклеены.  С такими учащимися постоянно проводятся беседы представителями совета старшеклассников, и классными руководителями. </w:t>
      </w:r>
    </w:p>
    <w:p w:rsidR="00414013" w:rsidRPr="00D2349C" w:rsidRDefault="00414013" w:rsidP="00455208">
      <w:pPr>
        <w:spacing w:line="276" w:lineRule="auto"/>
        <w:ind w:firstLine="567"/>
        <w:jc w:val="both"/>
        <w:rPr>
          <w:rFonts w:eastAsia="Calibri"/>
        </w:rPr>
      </w:pPr>
      <w:r w:rsidRPr="00D2349C">
        <w:rPr>
          <w:rFonts w:eastAsia="Calibri"/>
        </w:rPr>
        <w:t xml:space="preserve">5. Акция "Неделя пятерок". В октябре, декабре, марте проводилась акция. По итогам в каждом классе были выбраны ребята победители. Но в момент осуществления подсчета пятерок в основном и среднем звене учебные сектора столкнулись с одной проблемой - несвоевременное выставление отметок в журнале приводило к проблеме подсчета отметок. </w:t>
      </w:r>
    </w:p>
    <w:p w:rsidR="00414013" w:rsidRPr="00D2349C" w:rsidRDefault="00414013" w:rsidP="00455208">
      <w:pPr>
        <w:spacing w:line="276" w:lineRule="auto"/>
        <w:ind w:firstLine="567"/>
        <w:jc w:val="both"/>
        <w:rPr>
          <w:rFonts w:eastAsia="Calibri"/>
        </w:rPr>
      </w:pPr>
      <w:r w:rsidRPr="00D2349C">
        <w:rPr>
          <w:rFonts w:eastAsia="Calibri"/>
        </w:rPr>
        <w:t>По проведённым диагностикам уровень самоуправления в школе:</w:t>
      </w:r>
    </w:p>
    <w:tbl>
      <w:tblPr>
        <w:tblStyle w:val="af5"/>
        <w:tblW w:w="0" w:type="auto"/>
        <w:tblLook w:val="04A0" w:firstRow="1" w:lastRow="0" w:firstColumn="1" w:lastColumn="0" w:noHBand="0" w:noVBand="1"/>
      </w:tblPr>
      <w:tblGrid>
        <w:gridCol w:w="773"/>
        <w:gridCol w:w="772"/>
        <w:gridCol w:w="793"/>
        <w:gridCol w:w="772"/>
        <w:gridCol w:w="793"/>
        <w:gridCol w:w="793"/>
        <w:gridCol w:w="772"/>
        <w:gridCol w:w="794"/>
        <w:gridCol w:w="773"/>
        <w:gridCol w:w="812"/>
        <w:gridCol w:w="812"/>
        <w:gridCol w:w="1111"/>
      </w:tblGrid>
      <w:tr w:rsidR="00414013" w:rsidRPr="00D2349C" w:rsidTr="00414013">
        <w:trPr>
          <w:trHeight w:val="749"/>
        </w:trPr>
        <w:tc>
          <w:tcPr>
            <w:tcW w:w="868"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1кл</w:t>
            </w:r>
          </w:p>
        </w:tc>
        <w:tc>
          <w:tcPr>
            <w:tcW w:w="868"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2кл</w:t>
            </w:r>
          </w:p>
        </w:tc>
        <w:tc>
          <w:tcPr>
            <w:tcW w:w="868"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3кл</w:t>
            </w:r>
          </w:p>
        </w:tc>
        <w:tc>
          <w:tcPr>
            <w:tcW w:w="868"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4кл</w:t>
            </w:r>
          </w:p>
        </w:tc>
        <w:tc>
          <w:tcPr>
            <w:tcW w:w="868"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5кл</w:t>
            </w:r>
          </w:p>
        </w:tc>
        <w:tc>
          <w:tcPr>
            <w:tcW w:w="868"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6кл</w:t>
            </w:r>
          </w:p>
        </w:tc>
        <w:tc>
          <w:tcPr>
            <w:tcW w:w="868"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7кл</w:t>
            </w:r>
          </w:p>
        </w:tc>
        <w:tc>
          <w:tcPr>
            <w:tcW w:w="869"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8кл</w:t>
            </w:r>
          </w:p>
        </w:tc>
        <w:tc>
          <w:tcPr>
            <w:tcW w:w="869"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9кл</w:t>
            </w:r>
          </w:p>
        </w:tc>
        <w:tc>
          <w:tcPr>
            <w:tcW w:w="869"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10кл</w:t>
            </w:r>
          </w:p>
        </w:tc>
        <w:tc>
          <w:tcPr>
            <w:tcW w:w="869"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11кл</w:t>
            </w:r>
          </w:p>
        </w:tc>
        <w:tc>
          <w:tcPr>
            <w:tcW w:w="869"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По школе</w:t>
            </w:r>
          </w:p>
        </w:tc>
      </w:tr>
      <w:tr w:rsidR="00414013" w:rsidRPr="00D2349C" w:rsidTr="00414013">
        <w:tc>
          <w:tcPr>
            <w:tcW w:w="868"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w:t>
            </w:r>
          </w:p>
        </w:tc>
        <w:tc>
          <w:tcPr>
            <w:tcW w:w="868"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0,5</w:t>
            </w:r>
          </w:p>
        </w:tc>
        <w:tc>
          <w:tcPr>
            <w:tcW w:w="868"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0,60</w:t>
            </w:r>
          </w:p>
        </w:tc>
        <w:tc>
          <w:tcPr>
            <w:tcW w:w="868"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0,7</w:t>
            </w:r>
          </w:p>
        </w:tc>
        <w:tc>
          <w:tcPr>
            <w:tcW w:w="868"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0,65</w:t>
            </w:r>
          </w:p>
        </w:tc>
        <w:tc>
          <w:tcPr>
            <w:tcW w:w="868"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0,70</w:t>
            </w:r>
          </w:p>
        </w:tc>
        <w:tc>
          <w:tcPr>
            <w:tcW w:w="868"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0,7</w:t>
            </w:r>
          </w:p>
        </w:tc>
        <w:tc>
          <w:tcPr>
            <w:tcW w:w="869"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0,67</w:t>
            </w:r>
          </w:p>
        </w:tc>
        <w:tc>
          <w:tcPr>
            <w:tcW w:w="869"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0,7</w:t>
            </w:r>
          </w:p>
        </w:tc>
        <w:tc>
          <w:tcPr>
            <w:tcW w:w="869"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0,65</w:t>
            </w:r>
          </w:p>
        </w:tc>
        <w:tc>
          <w:tcPr>
            <w:tcW w:w="869"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0,8</w:t>
            </w:r>
          </w:p>
        </w:tc>
        <w:tc>
          <w:tcPr>
            <w:tcW w:w="869" w:type="dxa"/>
          </w:tcPr>
          <w:p w:rsidR="00414013" w:rsidRPr="00D2349C" w:rsidRDefault="00414013" w:rsidP="00414013">
            <w:pPr>
              <w:jc w:val="both"/>
              <w:rPr>
                <w:rFonts w:ascii="Times New Roman" w:hAnsi="Times New Roman"/>
                <w:lang w:val="ru-RU"/>
              </w:rPr>
            </w:pPr>
            <w:r w:rsidRPr="00D2349C">
              <w:rPr>
                <w:rFonts w:ascii="Times New Roman" w:hAnsi="Times New Roman"/>
                <w:lang w:val="ru-RU"/>
              </w:rPr>
              <w:t>0,67</w:t>
            </w:r>
          </w:p>
          <w:p w:rsidR="00414013" w:rsidRPr="00D2349C" w:rsidRDefault="00414013" w:rsidP="00414013">
            <w:pPr>
              <w:jc w:val="both"/>
              <w:rPr>
                <w:rFonts w:ascii="Times New Roman" w:hAnsi="Times New Roman"/>
                <w:lang w:val="ru-RU"/>
              </w:rPr>
            </w:pPr>
            <w:r w:rsidRPr="00D2349C">
              <w:rPr>
                <w:rFonts w:ascii="Times New Roman" w:hAnsi="Times New Roman"/>
                <w:lang w:val="ru-RU"/>
              </w:rPr>
              <w:t xml:space="preserve">Средний уровень </w:t>
            </w:r>
          </w:p>
        </w:tc>
      </w:tr>
    </w:tbl>
    <w:p w:rsidR="00414013" w:rsidRPr="00D2349C" w:rsidRDefault="00414013" w:rsidP="00414013">
      <w:pPr>
        <w:jc w:val="both"/>
      </w:pPr>
    </w:p>
    <w:p w:rsidR="00414013" w:rsidRPr="00D2349C" w:rsidRDefault="00414013" w:rsidP="00455208">
      <w:pPr>
        <w:tabs>
          <w:tab w:val="left" w:pos="851"/>
        </w:tabs>
        <w:spacing w:line="276" w:lineRule="auto"/>
        <w:ind w:firstLine="567"/>
        <w:jc w:val="both"/>
      </w:pPr>
      <w:r w:rsidRPr="00D2349C">
        <w:t>На базе школы планировалась деятельность детского общественного объединения РДШ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Но вступление в организацию не произошло. Дети школы участвовали в разовых акциях РДШ:</w:t>
      </w:r>
    </w:p>
    <w:p w:rsidR="00414013" w:rsidRPr="00D2349C" w:rsidRDefault="00414013" w:rsidP="00455208">
      <w:pPr>
        <w:spacing w:line="276" w:lineRule="auto"/>
        <w:ind w:firstLine="567"/>
      </w:pPr>
      <w:r w:rsidRPr="00D2349C">
        <w:t>- Акция "Зимующие птицы". Изготовление кормушек, развешивание и кормление птиц.</w:t>
      </w:r>
    </w:p>
    <w:p w:rsidR="00414013" w:rsidRPr="00D2349C" w:rsidRDefault="00455208" w:rsidP="00455208">
      <w:pPr>
        <w:spacing w:line="276" w:lineRule="auto"/>
        <w:ind w:firstLine="567"/>
      </w:pPr>
      <w:r w:rsidRPr="00D2349C">
        <w:t>- Конкурс новогодних игрушек</w:t>
      </w:r>
      <w:r w:rsidR="00414013" w:rsidRPr="00D2349C">
        <w:t>, украшений и фотозон</w:t>
      </w:r>
    </w:p>
    <w:p w:rsidR="00414013" w:rsidRPr="00D2349C" w:rsidRDefault="00414013" w:rsidP="00455208">
      <w:pPr>
        <w:spacing w:line="276" w:lineRule="auto"/>
        <w:ind w:firstLine="567"/>
      </w:pPr>
      <w:r w:rsidRPr="00D2349C">
        <w:t>-</w:t>
      </w:r>
      <w:r w:rsidR="00455208" w:rsidRPr="00D2349C">
        <w:t xml:space="preserve"> </w:t>
      </w:r>
      <w:r w:rsidRPr="00D2349C">
        <w:t>Акция "Первоцветы</w:t>
      </w:r>
      <w:r w:rsidR="00455208" w:rsidRPr="00D2349C">
        <w:t>»;</w:t>
      </w:r>
    </w:p>
    <w:p w:rsidR="00414013" w:rsidRPr="00D2349C" w:rsidRDefault="00414013" w:rsidP="00455208">
      <w:pPr>
        <w:spacing w:line="276" w:lineRule="auto"/>
        <w:ind w:firstLine="567"/>
      </w:pPr>
      <w:r w:rsidRPr="00D2349C">
        <w:t>-</w:t>
      </w:r>
      <w:r w:rsidR="00455208" w:rsidRPr="00D2349C">
        <w:t xml:space="preserve"> Акция "День птиц";</w:t>
      </w:r>
    </w:p>
    <w:p w:rsidR="00414013" w:rsidRPr="00D2349C" w:rsidRDefault="00455208" w:rsidP="00455208">
      <w:pPr>
        <w:spacing w:line="276" w:lineRule="auto"/>
        <w:ind w:firstLine="567"/>
      </w:pPr>
      <w:r w:rsidRPr="00D2349C">
        <w:t>- Акции</w:t>
      </w:r>
      <w:r w:rsidR="00414013" w:rsidRPr="00D2349C">
        <w:t xml:space="preserve"> «Пи</w:t>
      </w:r>
      <w:r w:rsidRPr="00D2349C">
        <w:t xml:space="preserve">сьмо солдату», </w:t>
      </w:r>
      <w:r w:rsidR="00414013" w:rsidRPr="00D2349C">
        <w:t>«Мы за мир»</w:t>
      </w:r>
      <w:r w:rsidRPr="00D2349C">
        <w:t>;</w:t>
      </w:r>
    </w:p>
    <w:p w:rsidR="00414013" w:rsidRPr="00D2349C" w:rsidRDefault="00414013" w:rsidP="00455208">
      <w:pPr>
        <w:spacing w:line="276" w:lineRule="auto"/>
        <w:ind w:firstLine="567"/>
        <w:rPr>
          <w:rFonts w:eastAsia="Calibri"/>
        </w:rPr>
      </w:pPr>
      <w:r w:rsidRPr="00D2349C">
        <w:t>-</w:t>
      </w:r>
      <w:r w:rsidR="00455208" w:rsidRPr="00D2349C">
        <w:t xml:space="preserve"> </w:t>
      </w:r>
      <w:r w:rsidRPr="00D2349C">
        <w:rPr>
          <w:rFonts w:eastAsia="Arial Unicode MS"/>
        </w:rPr>
        <w:t>Акция «Георгиевская ленточка»</w:t>
      </w:r>
      <w:r w:rsidR="00455208" w:rsidRPr="00D2349C">
        <w:rPr>
          <w:rFonts w:eastAsia="Arial Unicode MS"/>
        </w:rPr>
        <w:t>;</w:t>
      </w:r>
      <w:r w:rsidRPr="00D2349C">
        <w:rPr>
          <w:rFonts w:eastAsia="Calibri"/>
        </w:rPr>
        <w:t xml:space="preserve">     </w:t>
      </w:r>
    </w:p>
    <w:p w:rsidR="00414013" w:rsidRPr="00D2349C" w:rsidRDefault="00414013" w:rsidP="00455208">
      <w:pPr>
        <w:spacing w:line="276" w:lineRule="auto"/>
        <w:ind w:firstLine="567"/>
        <w:rPr>
          <w:rFonts w:eastAsia="Calibri"/>
        </w:rPr>
      </w:pPr>
      <w:r w:rsidRPr="00D2349C">
        <w:rPr>
          <w:rFonts w:eastAsia="Calibri"/>
        </w:rPr>
        <w:t>-</w:t>
      </w:r>
      <w:r w:rsidR="00455208" w:rsidRPr="00D2349C">
        <w:rPr>
          <w:rFonts w:eastAsia="Calibri"/>
        </w:rPr>
        <w:t xml:space="preserve"> </w:t>
      </w:r>
      <w:r w:rsidRPr="00D2349C">
        <w:rPr>
          <w:rFonts w:eastAsia="Calibri"/>
        </w:rPr>
        <w:t>Акция «Сад памяти»</w:t>
      </w:r>
      <w:r w:rsidR="00455208" w:rsidRPr="00D2349C">
        <w:rPr>
          <w:rFonts w:eastAsia="Calibri"/>
        </w:rPr>
        <w:t>;</w:t>
      </w:r>
    </w:p>
    <w:p w:rsidR="00414013" w:rsidRPr="00D2349C" w:rsidRDefault="00414013" w:rsidP="00455208">
      <w:pPr>
        <w:spacing w:line="276" w:lineRule="auto"/>
        <w:ind w:firstLine="567"/>
        <w:rPr>
          <w:rFonts w:eastAsia="Calibri"/>
        </w:rPr>
      </w:pPr>
      <w:r w:rsidRPr="00D2349C">
        <w:rPr>
          <w:rFonts w:eastAsia="Calibri"/>
        </w:rPr>
        <w:t>-</w:t>
      </w:r>
      <w:r w:rsidR="00455208" w:rsidRPr="00D2349C">
        <w:rPr>
          <w:rFonts w:eastAsia="Calibri"/>
        </w:rPr>
        <w:t xml:space="preserve"> </w:t>
      </w:r>
      <w:r w:rsidRPr="00D2349C">
        <w:rPr>
          <w:rFonts w:eastAsia="Calibri"/>
        </w:rPr>
        <w:t>Неделя добрых дел</w:t>
      </w:r>
      <w:r w:rsidR="00455208" w:rsidRPr="00D2349C">
        <w:rPr>
          <w:rFonts w:eastAsia="Calibri"/>
        </w:rPr>
        <w:t>;</w:t>
      </w:r>
    </w:p>
    <w:p w:rsidR="00414013" w:rsidRPr="00D2349C" w:rsidRDefault="00455208" w:rsidP="00455208">
      <w:pPr>
        <w:spacing w:line="276" w:lineRule="auto"/>
        <w:ind w:firstLine="567"/>
        <w:rPr>
          <w:rFonts w:eastAsia="Calibri"/>
        </w:rPr>
      </w:pPr>
      <w:r w:rsidRPr="00D2349C">
        <w:rPr>
          <w:rFonts w:eastAsia="Calibri"/>
        </w:rPr>
        <w:t>- К</w:t>
      </w:r>
      <w:r w:rsidR="00414013" w:rsidRPr="00D2349C">
        <w:rPr>
          <w:rFonts w:eastAsia="Calibri"/>
        </w:rPr>
        <w:t>аникулы с пользой и др.</w:t>
      </w:r>
    </w:p>
    <w:p w:rsidR="00414013" w:rsidRPr="00D2349C" w:rsidRDefault="00414013" w:rsidP="00455208">
      <w:pPr>
        <w:spacing w:line="276" w:lineRule="auto"/>
        <w:ind w:firstLine="567"/>
      </w:pPr>
    </w:p>
    <w:p w:rsidR="00414013" w:rsidRPr="00D2349C" w:rsidRDefault="00414013" w:rsidP="00455208">
      <w:pPr>
        <w:spacing w:line="276" w:lineRule="auto"/>
        <w:ind w:firstLine="567"/>
        <w:jc w:val="both"/>
      </w:pPr>
      <w:r w:rsidRPr="00D2349C">
        <w:t xml:space="preserve">В рамках модуля «Школьные медиа» в социальной сети «ВКонтакте» </w:t>
      </w:r>
      <w:hyperlink r:id="rId23" w:history="1">
        <w:r w:rsidRPr="00D2349C">
          <w:rPr>
            <w:rStyle w:val="a7"/>
            <w:color w:val="auto"/>
          </w:rPr>
          <w:t>https://vk.com/kritovoshkola</w:t>
        </w:r>
      </w:hyperlink>
      <w:r w:rsidRPr="00D2349C">
        <w:t xml:space="preserve">  продолжает работать группа «Критовская школа», где публикуются новости нашей школьной жизни (объявления, заметки и фото проведенных мероприятий). Данную информацию созд</w:t>
      </w:r>
      <w:r w:rsidR="00455208" w:rsidRPr="00D2349C">
        <w:t>ают ребята кружка «Пресс-центр»</w:t>
      </w:r>
      <w:r w:rsidRPr="00D2349C">
        <w:t xml:space="preserve">, её знают и видят не только учащиеся, но также родители и односельчане. По итогам муниципального конкурса на «Самое открытое образовательное учреждение» наша школа занята 1 место и выиграли снегоуборочную машину. А также информацию о школе можно узнать на сайте </w:t>
      </w:r>
      <w:hyperlink r:id="rId24" w:history="1">
        <w:r w:rsidRPr="00D2349C">
          <w:rPr>
            <w:u w:val="single"/>
          </w:rPr>
          <w:t>http://kritovo-shkola.ucoz.ru/</w:t>
        </w:r>
      </w:hyperlink>
      <w:r w:rsidRPr="00D2349C">
        <w:t xml:space="preserve"> </w:t>
      </w:r>
    </w:p>
    <w:p w:rsidR="00414013" w:rsidRPr="00D2349C" w:rsidRDefault="00414013" w:rsidP="00414013">
      <w:pPr>
        <w:jc w:val="both"/>
      </w:pPr>
    </w:p>
    <w:p w:rsidR="00414013" w:rsidRPr="00D2349C" w:rsidRDefault="00414013" w:rsidP="00455208">
      <w:pPr>
        <w:spacing w:line="276" w:lineRule="auto"/>
        <w:ind w:firstLine="567"/>
        <w:jc w:val="center"/>
      </w:pPr>
      <w:r w:rsidRPr="00D2349C">
        <w:rPr>
          <w:b/>
          <w:bCs/>
        </w:rPr>
        <w:lastRenderedPageBreak/>
        <w:t>Дополнительное образование</w:t>
      </w:r>
    </w:p>
    <w:p w:rsidR="00414013" w:rsidRPr="00D2349C" w:rsidRDefault="00414013" w:rsidP="00455208">
      <w:pPr>
        <w:spacing w:line="276" w:lineRule="auto"/>
        <w:ind w:firstLine="567"/>
        <w:jc w:val="both"/>
      </w:pPr>
      <w:r w:rsidRPr="00D2349C">
        <w:t>В мае 2022</w:t>
      </w:r>
      <w:r w:rsidR="00455208" w:rsidRPr="00D2349C">
        <w:t xml:space="preserve"> </w:t>
      </w:r>
      <w:r w:rsidRPr="00D2349C">
        <w:t>года школа получила лицензию на ведение деятельности по дополнительному образованию. 1сентября 2022 года Школа ввела 11 дополнительных общеразвивающих программ по пяти направленностям:</w:t>
      </w:r>
    </w:p>
    <w:p w:rsidR="00414013" w:rsidRPr="00D2349C" w:rsidRDefault="00414013" w:rsidP="00455208">
      <w:pPr>
        <w:numPr>
          <w:ilvl w:val="0"/>
          <w:numId w:val="29"/>
        </w:numPr>
        <w:spacing w:line="276" w:lineRule="auto"/>
        <w:ind w:left="0" w:right="180" w:firstLine="567"/>
        <w:contextualSpacing/>
        <w:jc w:val="both"/>
      </w:pPr>
      <w:r w:rsidRPr="00D2349C">
        <w:t>художественное (школьный театр «Страна театральных игр»</w:t>
      </w:r>
      <w:r w:rsidR="00455208" w:rsidRPr="00D2349C">
        <w:t xml:space="preserve"> «Радуга»</w:t>
      </w:r>
      <w:r w:rsidRPr="00D2349C">
        <w:t>);</w:t>
      </w:r>
    </w:p>
    <w:p w:rsidR="00414013" w:rsidRPr="00D2349C" w:rsidRDefault="00414013" w:rsidP="00455208">
      <w:pPr>
        <w:numPr>
          <w:ilvl w:val="0"/>
          <w:numId w:val="29"/>
        </w:numPr>
        <w:spacing w:line="276" w:lineRule="auto"/>
        <w:ind w:left="0" w:right="180" w:firstLine="567"/>
        <w:contextualSpacing/>
        <w:jc w:val="both"/>
      </w:pPr>
      <w:r w:rsidRPr="00D2349C">
        <w:t>физкультурно-спортивное («Юный патриот» «Спортивные игры», «Мой весёлый мяч»);</w:t>
      </w:r>
    </w:p>
    <w:p w:rsidR="00414013" w:rsidRPr="00D2349C" w:rsidRDefault="00414013" w:rsidP="00455208">
      <w:pPr>
        <w:numPr>
          <w:ilvl w:val="0"/>
          <w:numId w:val="29"/>
        </w:numPr>
        <w:spacing w:line="276" w:lineRule="auto"/>
        <w:ind w:left="0" w:right="180" w:firstLine="567"/>
        <w:contextualSpacing/>
        <w:jc w:val="both"/>
      </w:pPr>
      <w:r w:rsidRPr="00D2349C">
        <w:t>социально-гуманитарное («Пресс-центр» «Дошкольник», «Весёлый английский»);</w:t>
      </w:r>
    </w:p>
    <w:p w:rsidR="00414013" w:rsidRPr="00D2349C" w:rsidRDefault="00414013" w:rsidP="00455208">
      <w:pPr>
        <w:numPr>
          <w:ilvl w:val="0"/>
          <w:numId w:val="29"/>
        </w:numPr>
        <w:spacing w:line="276" w:lineRule="auto"/>
        <w:ind w:left="0" w:right="180" w:firstLine="567"/>
        <w:contextualSpacing/>
        <w:jc w:val="both"/>
      </w:pPr>
      <w:r w:rsidRPr="00D2349C">
        <w:t>естественно-научное («Юный физик» «Удивительная планета»);</w:t>
      </w:r>
    </w:p>
    <w:p w:rsidR="00414013" w:rsidRPr="00D2349C" w:rsidRDefault="00414013" w:rsidP="00455208">
      <w:pPr>
        <w:numPr>
          <w:ilvl w:val="0"/>
          <w:numId w:val="29"/>
        </w:numPr>
        <w:spacing w:line="276" w:lineRule="auto"/>
        <w:ind w:left="0" w:right="180" w:firstLine="567"/>
        <w:jc w:val="both"/>
      </w:pPr>
      <w:r w:rsidRPr="00D2349C">
        <w:t>техническое («Робототехника»).</w:t>
      </w:r>
    </w:p>
    <w:p w:rsidR="00414013" w:rsidRPr="00D2349C" w:rsidRDefault="00414013" w:rsidP="00455208">
      <w:pPr>
        <w:spacing w:line="276" w:lineRule="auto"/>
        <w:ind w:firstLine="567"/>
        <w:jc w:val="both"/>
      </w:pPr>
    </w:p>
    <w:p w:rsidR="00414013" w:rsidRPr="00D2349C" w:rsidRDefault="00414013" w:rsidP="00455208">
      <w:pPr>
        <w:spacing w:line="276" w:lineRule="auto"/>
        <w:ind w:firstLine="567"/>
        <w:jc w:val="both"/>
      </w:pPr>
      <w:r w:rsidRPr="00D2349C">
        <w:t xml:space="preserve">В октябре 2022 году Школа включилась в проект Минпросвещения «Школьный театр» (протокол Минпросвещения от 27.12.2021 № СК-31/06пр). В Школе с 1 сентября 2022 года организовано объединение дополнительного образования «Театральная студия». Руководитель театральной студии – педагог дополнительного образования Сегренёва Т.И. Педагог имеет необходимую квалификацию, прошла обучение по дополнительной профессиональной программе повышения квалификации. В в театральной студии занимались 15 обучающихся 1-8х классов. В студии занимаются 3 учеников, находящихся в трудной жизненной ситуации, и 1 ученик с ОВЗ. </w:t>
      </w:r>
    </w:p>
    <w:p w:rsidR="00414013" w:rsidRPr="00D2349C" w:rsidRDefault="00414013" w:rsidP="00455208">
      <w:pPr>
        <w:spacing w:line="276" w:lineRule="auto"/>
        <w:ind w:firstLine="567"/>
        <w:jc w:val="both"/>
      </w:pPr>
      <w:r w:rsidRPr="00D2349C">
        <w:t>С 1 сентября 2022 года в рамках дополнительного образования организован школьный спортивный клуб «Юниор». В рамках клуба реализуются программы дополнительного образования:</w:t>
      </w:r>
    </w:p>
    <w:p w:rsidR="00414013" w:rsidRPr="00D2349C" w:rsidRDefault="00414013" w:rsidP="00455208">
      <w:pPr>
        <w:numPr>
          <w:ilvl w:val="0"/>
          <w:numId w:val="30"/>
        </w:numPr>
        <w:spacing w:line="276" w:lineRule="auto"/>
        <w:ind w:left="0" w:right="180" w:firstLine="567"/>
        <w:contextualSpacing/>
        <w:jc w:val="both"/>
      </w:pPr>
      <w:r w:rsidRPr="00D2349C">
        <w:t>волейбол – 4 группы;</w:t>
      </w:r>
    </w:p>
    <w:p w:rsidR="00414013" w:rsidRPr="00D2349C" w:rsidRDefault="00414013" w:rsidP="00455208">
      <w:pPr>
        <w:numPr>
          <w:ilvl w:val="0"/>
          <w:numId w:val="30"/>
        </w:numPr>
        <w:spacing w:line="276" w:lineRule="auto"/>
        <w:ind w:left="0" w:right="180" w:firstLine="567"/>
        <w:contextualSpacing/>
        <w:jc w:val="both"/>
      </w:pPr>
      <w:r w:rsidRPr="00D2349C">
        <w:t>баскетбол – 2 группы;</w:t>
      </w:r>
    </w:p>
    <w:p w:rsidR="00414013" w:rsidRPr="00D2349C" w:rsidRDefault="00414013" w:rsidP="00455208">
      <w:pPr>
        <w:numPr>
          <w:ilvl w:val="0"/>
          <w:numId w:val="30"/>
        </w:numPr>
        <w:spacing w:line="276" w:lineRule="auto"/>
        <w:ind w:left="0" w:right="180" w:firstLine="567"/>
        <w:contextualSpacing/>
        <w:jc w:val="both"/>
      </w:pPr>
      <w:r w:rsidRPr="00D2349C">
        <w:t>мой весёлый мяч – 2 группы;</w:t>
      </w:r>
    </w:p>
    <w:p w:rsidR="00414013" w:rsidRPr="00D2349C" w:rsidRDefault="00414013" w:rsidP="00455208">
      <w:pPr>
        <w:numPr>
          <w:ilvl w:val="0"/>
          <w:numId w:val="30"/>
        </w:numPr>
        <w:spacing w:line="276" w:lineRule="auto"/>
        <w:ind w:left="0" w:right="180" w:firstLine="567"/>
        <w:jc w:val="both"/>
      </w:pPr>
      <w:r w:rsidRPr="00D2349C">
        <w:t>ЮИД – 1 группа.</w:t>
      </w:r>
    </w:p>
    <w:p w:rsidR="00414013" w:rsidRPr="00D2349C" w:rsidRDefault="00414013" w:rsidP="00455208">
      <w:pPr>
        <w:spacing w:line="276" w:lineRule="auto"/>
        <w:ind w:firstLine="567"/>
        <w:jc w:val="both"/>
      </w:pPr>
      <w:r w:rsidRPr="00D2349C">
        <w:t>Для успешной реализации проекта имеется необходимая материально-техническая база:</w:t>
      </w:r>
    </w:p>
    <w:p w:rsidR="00414013" w:rsidRPr="00D2349C" w:rsidRDefault="00414013" w:rsidP="00455208">
      <w:pPr>
        <w:numPr>
          <w:ilvl w:val="0"/>
          <w:numId w:val="31"/>
        </w:numPr>
        <w:spacing w:line="276" w:lineRule="auto"/>
        <w:ind w:left="0" w:right="180" w:firstLine="567"/>
        <w:contextualSpacing/>
        <w:jc w:val="both"/>
      </w:pPr>
      <w:r w:rsidRPr="00D2349C">
        <w:t>спортивный зал, использующийся для проведения спортивных соревнований с участием школьников;</w:t>
      </w:r>
    </w:p>
    <w:p w:rsidR="00414013" w:rsidRPr="00D2349C" w:rsidRDefault="00414013" w:rsidP="00455208">
      <w:pPr>
        <w:numPr>
          <w:ilvl w:val="0"/>
          <w:numId w:val="31"/>
        </w:numPr>
        <w:spacing w:line="276" w:lineRule="auto"/>
        <w:ind w:left="0" w:right="180" w:firstLine="567"/>
        <w:contextualSpacing/>
        <w:jc w:val="both"/>
      </w:pPr>
      <w:r w:rsidRPr="00D2349C">
        <w:t>музыкальная аппаратура для проведения мероприятий и организации общешкольных мероприятий (усилители звука, колонки, музыкальный центр, микрофоны);</w:t>
      </w:r>
    </w:p>
    <w:p w:rsidR="00414013" w:rsidRPr="00D2349C" w:rsidRDefault="00414013" w:rsidP="00455208">
      <w:pPr>
        <w:numPr>
          <w:ilvl w:val="0"/>
          <w:numId w:val="31"/>
        </w:numPr>
        <w:spacing w:line="276" w:lineRule="auto"/>
        <w:ind w:left="0" w:right="180" w:firstLine="567"/>
        <w:jc w:val="both"/>
      </w:pPr>
      <w:r w:rsidRPr="00D2349C">
        <w:t>коллекция фонограмм и аудиозаписей для проведения воспитательных мероприятий.</w:t>
      </w:r>
    </w:p>
    <w:p w:rsidR="00414013" w:rsidRPr="00D2349C" w:rsidRDefault="00414013" w:rsidP="00455208">
      <w:pPr>
        <w:spacing w:line="276" w:lineRule="auto"/>
        <w:ind w:firstLine="567"/>
        <w:jc w:val="both"/>
      </w:pPr>
      <w:r w:rsidRPr="00D2349C">
        <w:t>В рамках курсов внеурочной деятельности и с 1 сентября клуба «Юниор» проведены следующие спортивные мероприятия:</w:t>
      </w:r>
    </w:p>
    <w:tbl>
      <w:tblPr>
        <w:tblStyle w:val="24"/>
        <w:tblW w:w="9747" w:type="dxa"/>
        <w:tblInd w:w="-113" w:type="dxa"/>
        <w:tblLook w:val="04A0" w:firstRow="1" w:lastRow="0" w:firstColumn="1" w:lastColumn="0" w:noHBand="0" w:noVBand="1"/>
      </w:tblPr>
      <w:tblGrid>
        <w:gridCol w:w="534"/>
        <w:gridCol w:w="2580"/>
        <w:gridCol w:w="1843"/>
        <w:gridCol w:w="1388"/>
        <w:gridCol w:w="3402"/>
      </w:tblGrid>
      <w:tr w:rsidR="00414013" w:rsidRPr="00D2349C" w:rsidTr="00414013">
        <w:trPr>
          <w:trHeight w:val="349"/>
        </w:trPr>
        <w:tc>
          <w:tcPr>
            <w:tcW w:w="534" w:type="dxa"/>
            <w:tcBorders>
              <w:top w:val="single" w:sz="4" w:space="0" w:color="auto"/>
              <w:left w:val="single" w:sz="4" w:space="0" w:color="auto"/>
              <w:bottom w:val="single" w:sz="4" w:space="0" w:color="auto"/>
              <w:right w:val="single" w:sz="4" w:space="0" w:color="auto"/>
            </w:tcBorders>
          </w:tcPr>
          <w:p w:rsidR="00414013" w:rsidRPr="00D2349C" w:rsidRDefault="00455208" w:rsidP="00455208">
            <w:pPr>
              <w:spacing w:line="276" w:lineRule="auto"/>
              <w:jc w:val="center"/>
              <w:rPr>
                <w:rFonts w:ascii="Times New Roman" w:hAnsi="Times New Roman" w:cs="Times New Roman"/>
                <w:b/>
              </w:rPr>
            </w:pPr>
            <w:r w:rsidRPr="00D2349C">
              <w:rPr>
                <w:rFonts w:ascii="Times New Roman" w:hAnsi="Times New Roman" w:cs="Times New Roman"/>
                <w:b/>
              </w:rPr>
              <w:t>№</w:t>
            </w:r>
          </w:p>
        </w:tc>
        <w:tc>
          <w:tcPr>
            <w:tcW w:w="2580" w:type="dxa"/>
          </w:tcPr>
          <w:p w:rsidR="00414013" w:rsidRPr="00D2349C" w:rsidRDefault="00414013" w:rsidP="00455208">
            <w:pPr>
              <w:spacing w:line="276" w:lineRule="auto"/>
              <w:jc w:val="center"/>
              <w:rPr>
                <w:rFonts w:ascii="Times New Roman" w:hAnsi="Times New Roman" w:cs="Times New Roman"/>
                <w:b/>
              </w:rPr>
            </w:pPr>
            <w:r w:rsidRPr="00D2349C">
              <w:rPr>
                <w:rFonts w:ascii="Times New Roman" w:hAnsi="Times New Roman" w:cs="Times New Roman"/>
                <w:b/>
              </w:rPr>
              <w:t>Название мероприятия</w:t>
            </w:r>
          </w:p>
        </w:tc>
        <w:tc>
          <w:tcPr>
            <w:tcW w:w="1843" w:type="dxa"/>
          </w:tcPr>
          <w:p w:rsidR="00414013" w:rsidRPr="00D2349C" w:rsidRDefault="00414013" w:rsidP="00455208">
            <w:pPr>
              <w:spacing w:line="276" w:lineRule="auto"/>
              <w:jc w:val="center"/>
              <w:rPr>
                <w:rFonts w:ascii="Times New Roman" w:hAnsi="Times New Roman" w:cs="Times New Roman"/>
                <w:b/>
              </w:rPr>
            </w:pPr>
            <w:r w:rsidRPr="00D2349C">
              <w:rPr>
                <w:rFonts w:ascii="Times New Roman" w:hAnsi="Times New Roman" w:cs="Times New Roman"/>
                <w:b/>
              </w:rPr>
              <w:t>Где проходило</w:t>
            </w:r>
          </w:p>
        </w:tc>
        <w:tc>
          <w:tcPr>
            <w:tcW w:w="1388" w:type="dxa"/>
          </w:tcPr>
          <w:p w:rsidR="00414013" w:rsidRPr="00D2349C" w:rsidRDefault="00414013" w:rsidP="00455208">
            <w:pPr>
              <w:spacing w:line="276" w:lineRule="auto"/>
              <w:jc w:val="center"/>
              <w:rPr>
                <w:rFonts w:ascii="Times New Roman" w:hAnsi="Times New Roman" w:cs="Times New Roman"/>
                <w:b/>
              </w:rPr>
            </w:pPr>
            <w:r w:rsidRPr="00D2349C">
              <w:rPr>
                <w:rFonts w:ascii="Times New Roman" w:hAnsi="Times New Roman" w:cs="Times New Roman"/>
                <w:b/>
              </w:rPr>
              <w:t>Кол-во человек</w:t>
            </w:r>
          </w:p>
        </w:tc>
        <w:tc>
          <w:tcPr>
            <w:tcW w:w="3402" w:type="dxa"/>
          </w:tcPr>
          <w:p w:rsidR="00414013" w:rsidRPr="00D2349C" w:rsidRDefault="00414013" w:rsidP="00455208">
            <w:pPr>
              <w:spacing w:line="276" w:lineRule="auto"/>
              <w:jc w:val="center"/>
              <w:rPr>
                <w:rFonts w:ascii="Times New Roman" w:hAnsi="Times New Roman" w:cs="Times New Roman"/>
                <w:b/>
              </w:rPr>
            </w:pPr>
            <w:r w:rsidRPr="00D2349C">
              <w:rPr>
                <w:rFonts w:ascii="Times New Roman" w:hAnsi="Times New Roman" w:cs="Times New Roman"/>
                <w:b/>
              </w:rPr>
              <w:t>Результат</w:t>
            </w:r>
          </w:p>
        </w:tc>
      </w:tr>
      <w:tr w:rsidR="00414013" w:rsidRPr="00D2349C" w:rsidTr="00414013">
        <w:trPr>
          <w:trHeight w:val="1168"/>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p>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1</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«Самый быстрый»</w:t>
            </w:r>
          </w:p>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Соревновани</w:t>
            </w:r>
            <w:r w:rsidR="00455208" w:rsidRPr="00D2349C">
              <w:rPr>
                <w:rFonts w:ascii="Times New Roman" w:hAnsi="Times New Roman" w:cs="Times New Roman"/>
              </w:rPr>
              <w:t xml:space="preserve">я по лыжам </w:t>
            </w:r>
            <w:r w:rsidRPr="00D2349C">
              <w:rPr>
                <w:rFonts w:ascii="Times New Roman" w:hAnsi="Times New Roman" w:cs="Times New Roman"/>
              </w:rPr>
              <w:t>2-11 класс</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455208" w:rsidP="00455208">
            <w:pPr>
              <w:spacing w:line="276" w:lineRule="auto"/>
              <w:jc w:val="center"/>
              <w:rPr>
                <w:rFonts w:ascii="Times New Roman" w:hAnsi="Times New Roman" w:cs="Times New Roman"/>
              </w:rPr>
            </w:pPr>
            <w:r w:rsidRPr="00D2349C">
              <w:rPr>
                <w:rFonts w:ascii="Times New Roman" w:hAnsi="Times New Roman" w:cs="Times New Roman"/>
              </w:rPr>
              <w:t>Стадион школы</w:t>
            </w:r>
            <w:r w:rsidR="00414013" w:rsidRPr="00D2349C">
              <w:rPr>
                <w:rFonts w:ascii="Times New Roman" w:hAnsi="Times New Roman" w:cs="Times New Roman"/>
              </w:rPr>
              <w:t>, лесополоса.</w:t>
            </w:r>
          </w:p>
        </w:tc>
        <w:tc>
          <w:tcPr>
            <w:tcW w:w="1388" w:type="dxa"/>
            <w:tcBorders>
              <w:top w:val="single" w:sz="4" w:space="0" w:color="auto"/>
              <w:left w:val="single" w:sz="4" w:space="0" w:color="auto"/>
              <w:bottom w:val="single" w:sz="4" w:space="0" w:color="auto"/>
              <w:right w:val="single" w:sz="4" w:space="0" w:color="auto"/>
            </w:tcBorders>
            <w:hideMark/>
          </w:tcPr>
          <w:p w:rsidR="00414013" w:rsidRPr="00D2349C" w:rsidRDefault="00455208" w:rsidP="00455208">
            <w:pPr>
              <w:spacing w:line="276" w:lineRule="auto"/>
              <w:jc w:val="center"/>
              <w:rPr>
                <w:rFonts w:ascii="Times New Roman" w:hAnsi="Times New Roman" w:cs="Times New Roman"/>
              </w:rPr>
            </w:pPr>
            <w:r w:rsidRPr="00D2349C">
              <w:rPr>
                <w:rFonts w:ascii="Times New Roman" w:hAnsi="Times New Roman" w:cs="Times New Roman"/>
              </w:rPr>
              <w:t xml:space="preserve">130 </w:t>
            </w:r>
            <w:r w:rsidR="00414013" w:rsidRPr="00D2349C">
              <w:rPr>
                <w:rFonts w:ascii="Times New Roman" w:hAnsi="Times New Roman" w:cs="Times New Roman"/>
              </w:rPr>
              <w:t>человек</w:t>
            </w: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Соревнования личные в каждом</w:t>
            </w:r>
            <w:r w:rsidR="00455208" w:rsidRPr="00D2349C">
              <w:rPr>
                <w:rFonts w:ascii="Times New Roman" w:hAnsi="Times New Roman" w:cs="Times New Roman"/>
              </w:rPr>
              <w:t xml:space="preserve"> классе выявлялся самый быстрый</w:t>
            </w:r>
          </w:p>
        </w:tc>
      </w:tr>
      <w:tr w:rsidR="00414013" w:rsidRPr="00D2349C" w:rsidTr="00414013">
        <w:trPr>
          <w:trHeight w:val="1168"/>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2</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455208" w:rsidP="00455208">
            <w:pPr>
              <w:spacing w:line="276" w:lineRule="auto"/>
              <w:rPr>
                <w:rFonts w:ascii="Times New Roman" w:hAnsi="Times New Roman" w:cs="Times New Roman"/>
              </w:rPr>
            </w:pPr>
            <w:r w:rsidRPr="00D2349C">
              <w:rPr>
                <w:rFonts w:ascii="Times New Roman" w:hAnsi="Times New Roman" w:cs="Times New Roman"/>
              </w:rPr>
              <w:t xml:space="preserve">Весёлые старты к 23 февраля </w:t>
            </w:r>
            <w:r w:rsidR="00414013" w:rsidRPr="00D2349C">
              <w:rPr>
                <w:rFonts w:ascii="Times New Roman" w:hAnsi="Times New Roman" w:cs="Times New Roman"/>
              </w:rPr>
              <w:t>2</w:t>
            </w:r>
            <w:r w:rsidRPr="00D2349C">
              <w:rPr>
                <w:rFonts w:ascii="Times New Roman" w:hAnsi="Times New Roman" w:cs="Times New Roman"/>
              </w:rPr>
              <w:t xml:space="preserve"> </w:t>
            </w:r>
            <w:r w:rsidR="00414013" w:rsidRPr="00D2349C">
              <w:rPr>
                <w:rFonts w:ascii="Times New Roman" w:hAnsi="Times New Roman" w:cs="Times New Roman"/>
              </w:rPr>
              <w:t>-</w:t>
            </w:r>
            <w:r w:rsidRPr="00D2349C">
              <w:rPr>
                <w:rFonts w:ascii="Times New Roman" w:hAnsi="Times New Roman" w:cs="Times New Roman"/>
              </w:rPr>
              <w:t xml:space="preserve"> </w:t>
            </w:r>
            <w:r w:rsidR="00414013" w:rsidRPr="00D2349C">
              <w:rPr>
                <w:rFonts w:ascii="Times New Roman" w:hAnsi="Times New Roman" w:cs="Times New Roman"/>
              </w:rPr>
              <w:t>4 класс</w:t>
            </w:r>
            <w:r w:rsidRPr="00D2349C">
              <w:rPr>
                <w:rFonts w:ascii="Times New Roman" w:hAnsi="Times New Roman" w:cs="Times New Roman"/>
              </w:rPr>
              <w:t>ы</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Территория школы</w:t>
            </w:r>
          </w:p>
        </w:tc>
        <w:tc>
          <w:tcPr>
            <w:tcW w:w="1388"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30 человек</w:t>
            </w: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455208" w:rsidP="00455208">
            <w:pPr>
              <w:spacing w:line="276" w:lineRule="auto"/>
              <w:jc w:val="center"/>
              <w:rPr>
                <w:rFonts w:ascii="Times New Roman" w:hAnsi="Times New Roman" w:cs="Times New Roman"/>
              </w:rPr>
            </w:pPr>
            <w:r w:rsidRPr="00D2349C">
              <w:rPr>
                <w:rFonts w:ascii="Times New Roman" w:hAnsi="Times New Roman" w:cs="Times New Roman"/>
              </w:rPr>
              <w:t>Взаимодействие в команде</w:t>
            </w:r>
            <w:r w:rsidR="00414013" w:rsidRPr="00D2349C">
              <w:rPr>
                <w:rFonts w:ascii="Times New Roman" w:hAnsi="Times New Roman" w:cs="Times New Roman"/>
              </w:rPr>
              <w:t>, проявление физ.качеств привели к победе 4 класс</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2 место у 3 и 2 класса</w:t>
            </w:r>
          </w:p>
        </w:tc>
      </w:tr>
      <w:tr w:rsidR="00414013" w:rsidRPr="00D2349C" w:rsidTr="00414013">
        <w:trPr>
          <w:trHeight w:val="1168"/>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lastRenderedPageBreak/>
              <w:t>3.</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rPr>
                <w:rFonts w:ascii="Times New Roman" w:hAnsi="Times New Roman" w:cs="Times New Roman"/>
              </w:rPr>
            </w:pPr>
            <w:r w:rsidRPr="00D2349C">
              <w:rPr>
                <w:rFonts w:ascii="Times New Roman" w:hAnsi="Times New Roman" w:cs="Times New Roman"/>
              </w:rPr>
              <w:t xml:space="preserve">Олимпийские старты, посвященные </w:t>
            </w:r>
            <w:r w:rsidR="00414013" w:rsidRPr="00D2349C">
              <w:rPr>
                <w:rFonts w:ascii="Times New Roman" w:hAnsi="Times New Roman" w:cs="Times New Roman"/>
              </w:rPr>
              <w:t>открытию зимней олимпиаде в Пек</w:t>
            </w:r>
            <w:r w:rsidRPr="00D2349C">
              <w:rPr>
                <w:rFonts w:ascii="Times New Roman" w:hAnsi="Times New Roman" w:cs="Times New Roman"/>
              </w:rPr>
              <w:t>и</w:t>
            </w:r>
            <w:r w:rsidR="00414013" w:rsidRPr="00D2349C">
              <w:rPr>
                <w:rFonts w:ascii="Times New Roman" w:hAnsi="Times New Roman" w:cs="Times New Roman"/>
              </w:rPr>
              <w:t>не</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Спортивный зал</w:t>
            </w:r>
          </w:p>
        </w:tc>
        <w:tc>
          <w:tcPr>
            <w:tcW w:w="1388"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20 человек</w:t>
            </w:r>
            <w:r w:rsidR="00414013" w:rsidRPr="00D2349C">
              <w:rPr>
                <w:rFonts w:ascii="Times New Roman" w:hAnsi="Times New Roman" w:cs="Times New Roman"/>
              </w:rPr>
              <w:t xml:space="preserve"> 5</w:t>
            </w:r>
            <w:r w:rsidRPr="00D2349C">
              <w:rPr>
                <w:rFonts w:ascii="Times New Roman" w:hAnsi="Times New Roman" w:cs="Times New Roman"/>
              </w:rPr>
              <w:t xml:space="preserve"> </w:t>
            </w:r>
            <w:r w:rsidR="00414013" w:rsidRPr="00D2349C">
              <w:rPr>
                <w:rFonts w:ascii="Times New Roman" w:hAnsi="Times New Roman" w:cs="Times New Roman"/>
              </w:rPr>
              <w:t>-</w:t>
            </w:r>
            <w:r w:rsidRPr="00D2349C">
              <w:rPr>
                <w:rFonts w:ascii="Times New Roman" w:hAnsi="Times New Roman" w:cs="Times New Roman"/>
              </w:rPr>
              <w:t xml:space="preserve"> </w:t>
            </w:r>
            <w:r w:rsidR="00414013" w:rsidRPr="00D2349C">
              <w:rPr>
                <w:rFonts w:ascii="Times New Roman" w:hAnsi="Times New Roman" w:cs="Times New Roman"/>
              </w:rPr>
              <w:t>6 класс</w:t>
            </w: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 xml:space="preserve">Активизация подрастающего поколения </w:t>
            </w:r>
            <w:r w:rsidR="00414013" w:rsidRPr="00D2349C">
              <w:rPr>
                <w:rFonts w:ascii="Times New Roman" w:hAnsi="Times New Roman" w:cs="Times New Roman"/>
              </w:rPr>
              <w:t>к олимпийскому движению, расширение кругозора и во</w:t>
            </w:r>
            <w:r w:rsidRPr="00D2349C">
              <w:rPr>
                <w:rFonts w:ascii="Times New Roman" w:hAnsi="Times New Roman" w:cs="Times New Roman"/>
              </w:rPr>
              <w:t>влечение учащихся в занятия ф.к</w:t>
            </w:r>
          </w:p>
        </w:tc>
      </w:tr>
      <w:tr w:rsidR="00414013" w:rsidRPr="00D2349C" w:rsidTr="00414013">
        <w:trPr>
          <w:trHeight w:val="1168"/>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4</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rPr>
                <w:rFonts w:ascii="Times New Roman" w:hAnsi="Times New Roman" w:cs="Times New Roman"/>
              </w:rPr>
            </w:pPr>
            <w:r w:rsidRPr="00D2349C">
              <w:rPr>
                <w:rFonts w:ascii="Times New Roman" w:hAnsi="Times New Roman" w:cs="Times New Roman"/>
              </w:rPr>
              <w:t>Зимние</w:t>
            </w:r>
            <w:r w:rsidR="00414013" w:rsidRPr="00D2349C">
              <w:rPr>
                <w:rFonts w:ascii="Times New Roman" w:hAnsi="Times New Roman" w:cs="Times New Roman"/>
              </w:rPr>
              <w:t xml:space="preserve"> виды спорта Проект для 2</w:t>
            </w:r>
            <w:r w:rsidRPr="00D2349C">
              <w:rPr>
                <w:rFonts w:ascii="Times New Roman" w:hAnsi="Times New Roman" w:cs="Times New Roman"/>
              </w:rPr>
              <w:t xml:space="preserve"> </w:t>
            </w:r>
            <w:r w:rsidR="00414013" w:rsidRPr="00D2349C">
              <w:rPr>
                <w:rFonts w:ascii="Times New Roman" w:hAnsi="Times New Roman" w:cs="Times New Roman"/>
              </w:rPr>
              <w:t>-</w:t>
            </w:r>
            <w:r w:rsidRPr="00D2349C">
              <w:rPr>
                <w:rFonts w:ascii="Times New Roman" w:hAnsi="Times New Roman" w:cs="Times New Roman"/>
              </w:rPr>
              <w:t xml:space="preserve"> </w:t>
            </w:r>
            <w:r w:rsidR="00414013" w:rsidRPr="00D2349C">
              <w:rPr>
                <w:rFonts w:ascii="Times New Roman" w:hAnsi="Times New Roman" w:cs="Times New Roman"/>
              </w:rPr>
              <w:t>4 классов</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 xml:space="preserve">Кабинеты </w:t>
            </w:r>
            <w:r w:rsidR="00414013" w:rsidRPr="00D2349C">
              <w:rPr>
                <w:rFonts w:ascii="Times New Roman" w:hAnsi="Times New Roman" w:cs="Times New Roman"/>
              </w:rPr>
              <w:t>школы</w:t>
            </w:r>
          </w:p>
        </w:tc>
        <w:tc>
          <w:tcPr>
            <w:tcW w:w="1388"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40 человек</w:t>
            </w: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Презентация, пополнение знаний учащихся, выбор любого зи</w:t>
            </w:r>
            <w:r w:rsidR="00F718FF" w:rsidRPr="00D2349C">
              <w:rPr>
                <w:rFonts w:ascii="Times New Roman" w:hAnsi="Times New Roman" w:cs="Times New Roman"/>
              </w:rPr>
              <w:t>мнего вида спорта для   рисунка</w:t>
            </w:r>
          </w:p>
        </w:tc>
      </w:tr>
      <w:tr w:rsidR="00414013" w:rsidRPr="00D2349C" w:rsidTr="00414013">
        <w:trPr>
          <w:trHeight w:val="525"/>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5.</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Региональный этап ВсОШ в г.Красноярске</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СФУ г.Красноярск</w:t>
            </w:r>
          </w:p>
        </w:tc>
        <w:tc>
          <w:tcPr>
            <w:tcW w:w="1388"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Учащийся школы Понкратов Б</w:t>
            </w:r>
            <w:r w:rsidR="00F718FF" w:rsidRPr="00D2349C">
              <w:rPr>
                <w:rFonts w:ascii="Times New Roman" w:hAnsi="Times New Roman" w:cs="Times New Roman"/>
              </w:rPr>
              <w:t>.</w:t>
            </w:r>
            <w:r w:rsidRPr="00D2349C">
              <w:rPr>
                <w:rFonts w:ascii="Times New Roman" w:hAnsi="Times New Roman" w:cs="Times New Roman"/>
              </w:rPr>
              <w:t xml:space="preserve"> 11 кл</w:t>
            </w: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Победитель</w:t>
            </w:r>
          </w:p>
        </w:tc>
      </w:tr>
      <w:tr w:rsidR="00414013" w:rsidRPr="00D2349C" w:rsidTr="00414013">
        <w:trPr>
          <w:trHeight w:val="630"/>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6.</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rPr>
                <w:rFonts w:ascii="Times New Roman" w:hAnsi="Times New Roman" w:cs="Times New Roman"/>
              </w:rPr>
            </w:pPr>
            <w:r w:rsidRPr="00D2349C">
              <w:rPr>
                <w:rFonts w:ascii="Times New Roman" w:hAnsi="Times New Roman" w:cs="Times New Roman"/>
              </w:rPr>
              <w:t>Хоккей, посвященный</w:t>
            </w:r>
            <w:r w:rsidR="00414013" w:rsidRPr="00D2349C">
              <w:rPr>
                <w:rFonts w:ascii="Times New Roman" w:hAnsi="Times New Roman" w:cs="Times New Roman"/>
              </w:rPr>
              <w:t xml:space="preserve"> Дню Защитника Отечества.</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Площадь СДК</w:t>
            </w:r>
          </w:p>
        </w:tc>
        <w:tc>
          <w:tcPr>
            <w:tcW w:w="1388"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 xml:space="preserve">Сборная </w:t>
            </w:r>
            <w:r w:rsidR="00414013" w:rsidRPr="00D2349C">
              <w:rPr>
                <w:rFonts w:ascii="Times New Roman" w:hAnsi="Times New Roman" w:cs="Times New Roman"/>
              </w:rPr>
              <w:t>команда  Критово и г.Боготола</w:t>
            </w: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Вовлечение</w:t>
            </w:r>
            <w:r w:rsidR="00414013" w:rsidRPr="00D2349C">
              <w:rPr>
                <w:rFonts w:ascii="Times New Roman" w:hAnsi="Times New Roman" w:cs="Times New Roman"/>
              </w:rPr>
              <w:t xml:space="preserve"> </w:t>
            </w:r>
            <w:r w:rsidRPr="00D2349C">
              <w:rPr>
                <w:rFonts w:ascii="Times New Roman" w:hAnsi="Times New Roman" w:cs="Times New Roman"/>
              </w:rPr>
              <w:t xml:space="preserve">учащихся и жителей села разных возрастов </w:t>
            </w:r>
            <w:r w:rsidR="00414013" w:rsidRPr="00D2349C">
              <w:rPr>
                <w:rFonts w:ascii="Times New Roman" w:hAnsi="Times New Roman" w:cs="Times New Roman"/>
              </w:rPr>
              <w:t>в за</w:t>
            </w:r>
            <w:r w:rsidRPr="00D2349C">
              <w:rPr>
                <w:rFonts w:ascii="Times New Roman" w:hAnsi="Times New Roman" w:cs="Times New Roman"/>
              </w:rPr>
              <w:t>нятия  хоккеем, активный отдых</w:t>
            </w:r>
          </w:p>
        </w:tc>
      </w:tr>
      <w:tr w:rsidR="00414013" w:rsidRPr="00D2349C" w:rsidTr="00414013">
        <w:trPr>
          <w:trHeight w:val="1168"/>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7.</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«Лыжня России 2022»</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«Сосновый Бор»</w:t>
            </w:r>
          </w:p>
        </w:tc>
        <w:tc>
          <w:tcPr>
            <w:tcW w:w="1388"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 xml:space="preserve">20 </w:t>
            </w:r>
            <w:r w:rsidR="00414013" w:rsidRPr="00D2349C">
              <w:rPr>
                <w:rFonts w:ascii="Times New Roman" w:hAnsi="Times New Roman" w:cs="Times New Roman"/>
              </w:rPr>
              <w:t>человек</w:t>
            </w: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Калтыга А</w:t>
            </w:r>
            <w:r w:rsidR="00F718FF" w:rsidRPr="00D2349C">
              <w:rPr>
                <w:rFonts w:ascii="Times New Roman" w:hAnsi="Times New Roman" w:cs="Times New Roman"/>
              </w:rPr>
              <w:t>.</w:t>
            </w:r>
            <w:r w:rsidRPr="00D2349C">
              <w:rPr>
                <w:rFonts w:ascii="Times New Roman" w:hAnsi="Times New Roman" w:cs="Times New Roman"/>
              </w:rPr>
              <w:t xml:space="preserve">  1 место</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Фокина Я</w:t>
            </w:r>
            <w:r w:rsidR="00F718FF" w:rsidRPr="00D2349C">
              <w:rPr>
                <w:rFonts w:ascii="Times New Roman" w:hAnsi="Times New Roman" w:cs="Times New Roman"/>
              </w:rPr>
              <w:t>.</w:t>
            </w:r>
            <w:r w:rsidRPr="00D2349C">
              <w:rPr>
                <w:rFonts w:ascii="Times New Roman" w:hAnsi="Times New Roman" w:cs="Times New Roman"/>
              </w:rPr>
              <w:t xml:space="preserve"> 1 место</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Осипов С</w:t>
            </w:r>
            <w:r w:rsidR="00F718FF" w:rsidRPr="00D2349C">
              <w:rPr>
                <w:rFonts w:ascii="Times New Roman" w:hAnsi="Times New Roman" w:cs="Times New Roman"/>
              </w:rPr>
              <w:t>.</w:t>
            </w:r>
            <w:r w:rsidRPr="00D2349C">
              <w:rPr>
                <w:rFonts w:ascii="Times New Roman" w:hAnsi="Times New Roman" w:cs="Times New Roman"/>
              </w:rPr>
              <w:t xml:space="preserve"> 2 место</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Чанчина В</w:t>
            </w:r>
            <w:r w:rsidR="00F718FF" w:rsidRPr="00D2349C">
              <w:rPr>
                <w:rFonts w:ascii="Times New Roman" w:hAnsi="Times New Roman" w:cs="Times New Roman"/>
              </w:rPr>
              <w:t>.</w:t>
            </w:r>
            <w:r w:rsidRPr="00D2349C">
              <w:rPr>
                <w:rFonts w:ascii="Times New Roman" w:hAnsi="Times New Roman" w:cs="Times New Roman"/>
              </w:rPr>
              <w:t xml:space="preserve"> 3 место</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Фёдорова Н</w:t>
            </w:r>
            <w:r w:rsidR="00F718FF" w:rsidRPr="00D2349C">
              <w:rPr>
                <w:rFonts w:ascii="Times New Roman" w:hAnsi="Times New Roman" w:cs="Times New Roman"/>
              </w:rPr>
              <w:t>.</w:t>
            </w:r>
            <w:r w:rsidRPr="00D2349C">
              <w:rPr>
                <w:rFonts w:ascii="Times New Roman" w:hAnsi="Times New Roman" w:cs="Times New Roman"/>
              </w:rPr>
              <w:t xml:space="preserve"> 1 место</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Фёдорова Д</w:t>
            </w:r>
            <w:r w:rsidR="00F718FF" w:rsidRPr="00D2349C">
              <w:rPr>
                <w:rFonts w:ascii="Times New Roman" w:hAnsi="Times New Roman" w:cs="Times New Roman"/>
              </w:rPr>
              <w:t>.</w:t>
            </w:r>
            <w:r w:rsidRPr="00D2349C">
              <w:rPr>
                <w:rFonts w:ascii="Times New Roman" w:hAnsi="Times New Roman" w:cs="Times New Roman"/>
              </w:rPr>
              <w:t xml:space="preserve">  2 место</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Хвостов С</w:t>
            </w:r>
            <w:r w:rsidR="00F718FF" w:rsidRPr="00D2349C">
              <w:rPr>
                <w:rFonts w:ascii="Times New Roman" w:hAnsi="Times New Roman" w:cs="Times New Roman"/>
              </w:rPr>
              <w:t>.</w:t>
            </w:r>
            <w:r w:rsidRPr="00D2349C">
              <w:rPr>
                <w:rFonts w:ascii="Times New Roman" w:hAnsi="Times New Roman" w:cs="Times New Roman"/>
              </w:rPr>
              <w:t xml:space="preserve"> 1 место</w:t>
            </w:r>
          </w:p>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Куртов Д.</w:t>
            </w:r>
            <w:r w:rsidR="00414013" w:rsidRPr="00D2349C">
              <w:rPr>
                <w:rFonts w:ascii="Times New Roman" w:hAnsi="Times New Roman" w:cs="Times New Roman"/>
              </w:rPr>
              <w:t xml:space="preserve"> 2 место</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Малиновский Д</w:t>
            </w:r>
            <w:r w:rsidR="00F718FF" w:rsidRPr="00D2349C">
              <w:rPr>
                <w:rFonts w:ascii="Times New Roman" w:hAnsi="Times New Roman" w:cs="Times New Roman"/>
              </w:rPr>
              <w:t>.</w:t>
            </w:r>
            <w:r w:rsidRPr="00D2349C">
              <w:rPr>
                <w:rFonts w:ascii="Times New Roman" w:hAnsi="Times New Roman" w:cs="Times New Roman"/>
              </w:rPr>
              <w:t xml:space="preserve"> 3 место</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Понкратов Б</w:t>
            </w:r>
            <w:r w:rsidR="00F718FF" w:rsidRPr="00D2349C">
              <w:rPr>
                <w:rFonts w:ascii="Times New Roman" w:hAnsi="Times New Roman" w:cs="Times New Roman"/>
              </w:rPr>
              <w:t>.</w:t>
            </w:r>
            <w:r w:rsidRPr="00D2349C">
              <w:rPr>
                <w:rFonts w:ascii="Times New Roman" w:hAnsi="Times New Roman" w:cs="Times New Roman"/>
              </w:rPr>
              <w:t xml:space="preserve"> 1 место</w:t>
            </w:r>
          </w:p>
        </w:tc>
      </w:tr>
      <w:tr w:rsidR="00414013" w:rsidRPr="00D2349C" w:rsidTr="00414013">
        <w:trPr>
          <w:trHeight w:val="1168"/>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8</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rPr>
                <w:rFonts w:ascii="Times New Roman" w:hAnsi="Times New Roman" w:cs="Times New Roman"/>
              </w:rPr>
            </w:pPr>
            <w:r w:rsidRPr="00D2349C">
              <w:rPr>
                <w:rFonts w:ascii="Times New Roman" w:hAnsi="Times New Roman" w:cs="Times New Roman"/>
              </w:rPr>
              <w:t>«</w:t>
            </w:r>
            <w:r w:rsidR="00414013" w:rsidRPr="00D2349C">
              <w:rPr>
                <w:rFonts w:ascii="Times New Roman" w:hAnsi="Times New Roman" w:cs="Times New Roman"/>
              </w:rPr>
              <w:t>Мы – спортивная семья»</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Спортивный зал школы</w:t>
            </w:r>
          </w:p>
        </w:tc>
        <w:tc>
          <w:tcPr>
            <w:tcW w:w="1388"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4 семьи.</w:t>
            </w: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Победители - семья Фадеевых</w:t>
            </w:r>
          </w:p>
        </w:tc>
      </w:tr>
      <w:tr w:rsidR="00414013" w:rsidRPr="00D2349C" w:rsidTr="00414013">
        <w:trPr>
          <w:trHeight w:val="1168"/>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9</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rPr>
                <w:rFonts w:ascii="Times New Roman" w:hAnsi="Times New Roman" w:cs="Times New Roman"/>
              </w:rPr>
            </w:pPr>
            <w:r w:rsidRPr="00D2349C">
              <w:rPr>
                <w:rFonts w:ascii="Times New Roman" w:hAnsi="Times New Roman" w:cs="Times New Roman"/>
              </w:rPr>
              <w:t>Президентские спортивные</w:t>
            </w:r>
            <w:r w:rsidR="00414013" w:rsidRPr="00D2349C">
              <w:rPr>
                <w:rFonts w:ascii="Times New Roman" w:hAnsi="Times New Roman" w:cs="Times New Roman"/>
              </w:rPr>
              <w:t xml:space="preserve"> игры</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г</w:t>
            </w:r>
            <w:r w:rsidR="00414013" w:rsidRPr="00D2349C">
              <w:rPr>
                <w:rFonts w:ascii="Times New Roman" w:hAnsi="Times New Roman" w:cs="Times New Roman"/>
              </w:rPr>
              <w:t>.Ачинск</w:t>
            </w:r>
          </w:p>
        </w:tc>
        <w:tc>
          <w:tcPr>
            <w:tcW w:w="1388"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16 человек</w:t>
            </w: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2 место по теннису КуртовД, Челало К, Прохоров Е</w:t>
            </w:r>
          </w:p>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 xml:space="preserve">3 место </w:t>
            </w:r>
            <w:r w:rsidR="00414013" w:rsidRPr="00D2349C">
              <w:rPr>
                <w:rFonts w:ascii="Times New Roman" w:hAnsi="Times New Roman" w:cs="Times New Roman"/>
              </w:rPr>
              <w:t>в волейболе</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Кныш С, Прохоров Е, Куртов Д,Хвостов С, Франц А,Челало К, Денисов В</w:t>
            </w:r>
          </w:p>
        </w:tc>
      </w:tr>
      <w:tr w:rsidR="00414013" w:rsidRPr="00D2349C" w:rsidTr="00F718FF">
        <w:trPr>
          <w:trHeight w:val="698"/>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10</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Турнир по волейболу памяти Костоустова В.А.</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Спортзал МБОУ Критовской</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Кр.заводской СОШ</w:t>
            </w:r>
          </w:p>
        </w:tc>
        <w:tc>
          <w:tcPr>
            <w:tcW w:w="1388"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6 мужских команд и 6 женских 80 человек</w:t>
            </w: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1 место команда Критово (муж)</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2 место команда Критово (жен)</w:t>
            </w:r>
          </w:p>
        </w:tc>
      </w:tr>
      <w:tr w:rsidR="00414013" w:rsidRPr="00D2349C" w:rsidTr="00414013">
        <w:trPr>
          <w:trHeight w:val="631"/>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11</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rPr>
                <w:rFonts w:ascii="Times New Roman" w:hAnsi="Times New Roman" w:cs="Times New Roman"/>
              </w:rPr>
            </w:pPr>
            <w:r w:rsidRPr="00D2349C">
              <w:rPr>
                <w:rFonts w:ascii="Times New Roman" w:hAnsi="Times New Roman" w:cs="Times New Roman"/>
              </w:rPr>
              <w:t>Акция</w:t>
            </w:r>
            <w:r w:rsidR="00414013" w:rsidRPr="00D2349C">
              <w:rPr>
                <w:rFonts w:ascii="Times New Roman" w:hAnsi="Times New Roman" w:cs="Times New Roman"/>
              </w:rPr>
              <w:t xml:space="preserve"> «О, спорт – ты мир»</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Ш</w:t>
            </w:r>
            <w:r w:rsidR="00414013" w:rsidRPr="00D2349C">
              <w:rPr>
                <w:rFonts w:ascii="Times New Roman" w:hAnsi="Times New Roman" w:cs="Times New Roman"/>
              </w:rPr>
              <w:t>кола</w:t>
            </w:r>
            <w:r w:rsidRPr="00D2349C">
              <w:rPr>
                <w:rFonts w:ascii="Times New Roman" w:hAnsi="Times New Roman" w:cs="Times New Roman"/>
              </w:rPr>
              <w:t xml:space="preserve"> </w:t>
            </w:r>
          </w:p>
        </w:tc>
        <w:tc>
          <w:tcPr>
            <w:tcW w:w="1388"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2</w:t>
            </w:r>
            <w:r w:rsidR="00F718FF" w:rsidRPr="00D2349C">
              <w:rPr>
                <w:rFonts w:ascii="Times New Roman" w:hAnsi="Times New Roman" w:cs="Times New Roman"/>
              </w:rPr>
              <w:t xml:space="preserve"> </w:t>
            </w:r>
            <w:r w:rsidRPr="00D2349C">
              <w:rPr>
                <w:rFonts w:ascii="Times New Roman" w:hAnsi="Times New Roman" w:cs="Times New Roman"/>
              </w:rPr>
              <w:t>-</w:t>
            </w:r>
            <w:r w:rsidR="00F718FF" w:rsidRPr="00D2349C">
              <w:rPr>
                <w:rFonts w:ascii="Times New Roman" w:hAnsi="Times New Roman" w:cs="Times New Roman"/>
              </w:rPr>
              <w:t xml:space="preserve"> </w:t>
            </w:r>
            <w:r w:rsidRPr="00D2349C">
              <w:rPr>
                <w:rFonts w:ascii="Times New Roman" w:hAnsi="Times New Roman" w:cs="Times New Roman"/>
              </w:rPr>
              <w:t>4 класс</w:t>
            </w:r>
            <w:r w:rsidR="00F718FF" w:rsidRPr="00D2349C">
              <w:rPr>
                <w:rFonts w:ascii="Times New Roman" w:hAnsi="Times New Roman" w:cs="Times New Roman"/>
              </w:rPr>
              <w:t>ы</w:t>
            </w:r>
            <w:r w:rsidRPr="00D2349C">
              <w:rPr>
                <w:rFonts w:ascii="Times New Roman" w:hAnsi="Times New Roman" w:cs="Times New Roman"/>
              </w:rPr>
              <w:t xml:space="preserve"> 40 чел</w:t>
            </w: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 xml:space="preserve">Презентация </w:t>
            </w:r>
            <w:r w:rsidR="00414013" w:rsidRPr="00D2349C">
              <w:rPr>
                <w:rFonts w:ascii="Times New Roman" w:hAnsi="Times New Roman" w:cs="Times New Roman"/>
              </w:rPr>
              <w:t>олимпийского движения в России</w:t>
            </w:r>
          </w:p>
        </w:tc>
      </w:tr>
      <w:tr w:rsidR="00414013" w:rsidRPr="00D2349C" w:rsidTr="00414013">
        <w:trPr>
          <w:trHeight w:val="838"/>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lastRenderedPageBreak/>
              <w:t>12</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rPr>
                <w:rFonts w:ascii="Times New Roman" w:hAnsi="Times New Roman" w:cs="Times New Roman"/>
              </w:rPr>
            </w:pPr>
            <w:r w:rsidRPr="00D2349C">
              <w:rPr>
                <w:rFonts w:ascii="Times New Roman" w:hAnsi="Times New Roman" w:cs="Times New Roman"/>
              </w:rPr>
              <w:t xml:space="preserve"> Предметная неделя </w:t>
            </w:r>
            <w:r w:rsidR="00414013" w:rsidRPr="00D2349C">
              <w:rPr>
                <w:rFonts w:ascii="Times New Roman" w:hAnsi="Times New Roman" w:cs="Times New Roman"/>
              </w:rPr>
              <w:t>ОБЖ и Физкультуры</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Ш</w:t>
            </w:r>
            <w:r w:rsidR="00414013" w:rsidRPr="00D2349C">
              <w:rPr>
                <w:rFonts w:ascii="Times New Roman" w:hAnsi="Times New Roman" w:cs="Times New Roman"/>
              </w:rPr>
              <w:t>кола</w:t>
            </w:r>
            <w:r w:rsidRPr="00D2349C">
              <w:rPr>
                <w:rFonts w:ascii="Times New Roman" w:hAnsi="Times New Roman" w:cs="Times New Roman"/>
              </w:rPr>
              <w:t xml:space="preserve"> </w:t>
            </w:r>
          </w:p>
        </w:tc>
        <w:tc>
          <w:tcPr>
            <w:tcW w:w="1388"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1</w:t>
            </w:r>
            <w:r w:rsidR="00F718FF" w:rsidRPr="00D2349C">
              <w:rPr>
                <w:rFonts w:ascii="Times New Roman" w:hAnsi="Times New Roman" w:cs="Times New Roman"/>
              </w:rPr>
              <w:t xml:space="preserve"> </w:t>
            </w:r>
            <w:r w:rsidRPr="00D2349C">
              <w:rPr>
                <w:rFonts w:ascii="Times New Roman" w:hAnsi="Times New Roman" w:cs="Times New Roman"/>
              </w:rPr>
              <w:t>-</w:t>
            </w:r>
            <w:r w:rsidR="00F718FF" w:rsidRPr="00D2349C">
              <w:rPr>
                <w:rFonts w:ascii="Times New Roman" w:hAnsi="Times New Roman" w:cs="Times New Roman"/>
              </w:rPr>
              <w:t xml:space="preserve"> 11 классы</w:t>
            </w:r>
            <w:r w:rsidRPr="00D2349C">
              <w:rPr>
                <w:rFonts w:ascii="Times New Roman" w:hAnsi="Times New Roman" w:cs="Times New Roman"/>
              </w:rPr>
              <w:t>165 чел</w:t>
            </w: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414013" w:rsidP="00F718FF">
            <w:pPr>
              <w:spacing w:line="276" w:lineRule="auto"/>
              <w:jc w:val="center"/>
              <w:rPr>
                <w:rFonts w:ascii="Times New Roman" w:hAnsi="Times New Roman" w:cs="Times New Roman"/>
              </w:rPr>
            </w:pPr>
            <w:r w:rsidRPr="00D2349C">
              <w:rPr>
                <w:rFonts w:ascii="Times New Roman" w:hAnsi="Times New Roman" w:cs="Times New Roman"/>
              </w:rPr>
              <w:t xml:space="preserve">Пропаганда ЗОЖ, включенность в разные спорт. </w:t>
            </w:r>
            <w:r w:rsidR="00F718FF" w:rsidRPr="00D2349C">
              <w:rPr>
                <w:rFonts w:ascii="Times New Roman" w:hAnsi="Times New Roman" w:cs="Times New Roman"/>
              </w:rPr>
              <w:t>м</w:t>
            </w:r>
            <w:r w:rsidRPr="00D2349C">
              <w:rPr>
                <w:rFonts w:ascii="Times New Roman" w:hAnsi="Times New Roman" w:cs="Times New Roman"/>
              </w:rPr>
              <w:t>ероприятия</w:t>
            </w:r>
          </w:p>
        </w:tc>
      </w:tr>
      <w:tr w:rsidR="00414013" w:rsidRPr="00D2349C" w:rsidTr="00414013">
        <w:trPr>
          <w:trHeight w:val="836"/>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13</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rPr>
                <w:rFonts w:ascii="Times New Roman" w:hAnsi="Times New Roman" w:cs="Times New Roman"/>
              </w:rPr>
            </w:pPr>
            <w:r w:rsidRPr="00D2349C">
              <w:rPr>
                <w:rFonts w:ascii="Times New Roman" w:hAnsi="Times New Roman" w:cs="Times New Roman"/>
              </w:rPr>
              <w:t xml:space="preserve">«Президентские состязания </w:t>
            </w:r>
            <w:r w:rsidR="00414013" w:rsidRPr="00D2349C">
              <w:rPr>
                <w:rFonts w:ascii="Times New Roman" w:hAnsi="Times New Roman" w:cs="Times New Roman"/>
              </w:rPr>
              <w:t>школьников»</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МБОУ Боготольская</w:t>
            </w:r>
            <w:r w:rsidR="00414013" w:rsidRPr="00D2349C">
              <w:rPr>
                <w:rFonts w:ascii="Times New Roman" w:hAnsi="Times New Roman" w:cs="Times New Roman"/>
              </w:rPr>
              <w:t xml:space="preserve"> СОШ</w:t>
            </w:r>
          </w:p>
        </w:tc>
        <w:tc>
          <w:tcPr>
            <w:tcW w:w="1388"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Учащиеся</w:t>
            </w:r>
            <w:r w:rsidR="00414013" w:rsidRPr="00D2349C">
              <w:rPr>
                <w:rFonts w:ascii="Times New Roman" w:hAnsi="Times New Roman" w:cs="Times New Roman"/>
              </w:rPr>
              <w:t xml:space="preserve"> 7</w:t>
            </w:r>
            <w:r w:rsidRPr="00D2349C">
              <w:rPr>
                <w:rFonts w:ascii="Times New Roman" w:hAnsi="Times New Roman" w:cs="Times New Roman"/>
              </w:rPr>
              <w:t xml:space="preserve"> класса</w:t>
            </w: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 xml:space="preserve">3- командное </w:t>
            </w:r>
            <w:r w:rsidR="00414013" w:rsidRPr="00D2349C">
              <w:rPr>
                <w:rFonts w:ascii="Times New Roman" w:hAnsi="Times New Roman" w:cs="Times New Roman"/>
              </w:rPr>
              <w:t>место</w:t>
            </w:r>
          </w:p>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Творчество, интеллект, спорт</w:t>
            </w:r>
          </w:p>
        </w:tc>
      </w:tr>
      <w:tr w:rsidR="00414013" w:rsidRPr="00D2349C" w:rsidTr="00414013">
        <w:trPr>
          <w:trHeight w:val="1168"/>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14</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Велопробег, посв</w:t>
            </w:r>
            <w:r w:rsidR="00F718FF" w:rsidRPr="00D2349C">
              <w:rPr>
                <w:rFonts w:ascii="Times New Roman" w:hAnsi="Times New Roman" w:cs="Times New Roman"/>
              </w:rPr>
              <w:t>ященный  9  МАЯ</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 xml:space="preserve">Территория </w:t>
            </w:r>
            <w:r w:rsidR="00414013" w:rsidRPr="00D2349C">
              <w:rPr>
                <w:rFonts w:ascii="Times New Roman" w:hAnsi="Times New Roman" w:cs="Times New Roman"/>
              </w:rPr>
              <w:t>села</w:t>
            </w:r>
          </w:p>
        </w:tc>
        <w:tc>
          <w:tcPr>
            <w:tcW w:w="1388" w:type="dxa"/>
            <w:tcBorders>
              <w:top w:val="single" w:sz="4" w:space="0" w:color="auto"/>
              <w:left w:val="single" w:sz="4" w:space="0" w:color="auto"/>
              <w:bottom w:val="single" w:sz="4" w:space="0" w:color="auto"/>
              <w:right w:val="single" w:sz="4" w:space="0" w:color="auto"/>
            </w:tcBorders>
          </w:tcPr>
          <w:p w:rsidR="00414013" w:rsidRPr="00D2349C" w:rsidRDefault="00414013" w:rsidP="00455208">
            <w:pPr>
              <w:spacing w:line="276" w:lineRule="auto"/>
              <w:jc w:val="center"/>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F718FF" w:rsidP="00455208">
            <w:pPr>
              <w:spacing w:line="276" w:lineRule="auto"/>
              <w:jc w:val="center"/>
              <w:rPr>
                <w:rFonts w:ascii="Times New Roman" w:hAnsi="Times New Roman" w:cs="Times New Roman"/>
              </w:rPr>
            </w:pPr>
            <w:r w:rsidRPr="00D2349C">
              <w:rPr>
                <w:rFonts w:ascii="Times New Roman" w:hAnsi="Times New Roman" w:cs="Times New Roman"/>
              </w:rPr>
              <w:t xml:space="preserve">Воспитание </w:t>
            </w:r>
            <w:r w:rsidR="00414013" w:rsidRPr="00D2349C">
              <w:rPr>
                <w:rFonts w:ascii="Times New Roman" w:hAnsi="Times New Roman" w:cs="Times New Roman"/>
              </w:rPr>
              <w:t>патриотизма, уважения к защитникам Родины, закрепление знаний о празднике 9 мая,</w:t>
            </w:r>
          </w:p>
        </w:tc>
      </w:tr>
      <w:tr w:rsidR="00414013" w:rsidRPr="00D2349C" w:rsidTr="00414013">
        <w:trPr>
          <w:trHeight w:val="1168"/>
        </w:trPr>
        <w:tc>
          <w:tcPr>
            <w:tcW w:w="534"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15</w:t>
            </w:r>
          </w:p>
        </w:tc>
        <w:tc>
          <w:tcPr>
            <w:tcW w:w="2580"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rPr>
                <w:rFonts w:ascii="Times New Roman" w:hAnsi="Times New Roman" w:cs="Times New Roman"/>
              </w:rPr>
            </w:pPr>
            <w:r w:rsidRPr="00D2349C">
              <w:rPr>
                <w:rFonts w:ascii="Times New Roman" w:hAnsi="Times New Roman" w:cs="Times New Roman"/>
              </w:rPr>
              <w:t>Соревнования  по Русской  Лапте .</w:t>
            </w:r>
          </w:p>
        </w:tc>
        <w:tc>
          <w:tcPr>
            <w:tcW w:w="1843"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Стадион  школы</w:t>
            </w:r>
          </w:p>
        </w:tc>
        <w:tc>
          <w:tcPr>
            <w:tcW w:w="1388" w:type="dxa"/>
            <w:tcBorders>
              <w:top w:val="single" w:sz="4" w:space="0" w:color="auto"/>
              <w:left w:val="single" w:sz="4" w:space="0" w:color="auto"/>
              <w:bottom w:val="single" w:sz="4" w:space="0" w:color="auto"/>
              <w:right w:val="single" w:sz="4" w:space="0" w:color="auto"/>
            </w:tcBorders>
            <w:hideMark/>
          </w:tcPr>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5-8 класс  40 человек</w:t>
            </w:r>
          </w:p>
        </w:tc>
        <w:tc>
          <w:tcPr>
            <w:tcW w:w="3402" w:type="dxa"/>
            <w:tcBorders>
              <w:top w:val="single" w:sz="4" w:space="0" w:color="auto"/>
              <w:left w:val="single" w:sz="4" w:space="0" w:color="auto"/>
              <w:bottom w:val="single" w:sz="4" w:space="0" w:color="auto"/>
              <w:right w:val="single" w:sz="4" w:space="0" w:color="auto"/>
            </w:tcBorders>
            <w:hideMark/>
          </w:tcPr>
          <w:p w:rsidR="00414013" w:rsidRPr="00D2349C" w:rsidRDefault="00926F4C" w:rsidP="00455208">
            <w:pPr>
              <w:spacing w:line="276" w:lineRule="auto"/>
              <w:jc w:val="center"/>
              <w:rPr>
                <w:rFonts w:ascii="Times New Roman" w:hAnsi="Times New Roman" w:cs="Times New Roman"/>
              </w:rPr>
            </w:pPr>
            <w:r>
              <w:rPr>
                <w:rFonts w:ascii="Times New Roman" w:hAnsi="Times New Roman" w:cs="Times New Roman"/>
              </w:rPr>
              <w:t>Соревнования  посвящались  100-</w:t>
            </w:r>
            <w:r w:rsidR="00414013" w:rsidRPr="00D2349C">
              <w:rPr>
                <w:rFonts w:ascii="Times New Roman" w:hAnsi="Times New Roman" w:cs="Times New Roman"/>
              </w:rPr>
              <w:t>летию  Дня Пионерии.</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1место  8 класс</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2 место  5 класс</w:t>
            </w:r>
          </w:p>
          <w:p w:rsidR="00414013" w:rsidRPr="00D2349C" w:rsidRDefault="00414013" w:rsidP="00455208">
            <w:pPr>
              <w:spacing w:line="276" w:lineRule="auto"/>
              <w:jc w:val="center"/>
              <w:rPr>
                <w:rFonts w:ascii="Times New Roman" w:hAnsi="Times New Roman" w:cs="Times New Roman"/>
              </w:rPr>
            </w:pPr>
            <w:r w:rsidRPr="00D2349C">
              <w:rPr>
                <w:rFonts w:ascii="Times New Roman" w:hAnsi="Times New Roman" w:cs="Times New Roman"/>
              </w:rPr>
              <w:t>3 место  7 класс</w:t>
            </w:r>
          </w:p>
        </w:tc>
      </w:tr>
    </w:tbl>
    <w:p w:rsidR="00F718FF" w:rsidRPr="00D2349C" w:rsidRDefault="00F718FF" w:rsidP="00414013">
      <w:pPr>
        <w:ind w:firstLine="567"/>
        <w:jc w:val="both"/>
      </w:pPr>
    </w:p>
    <w:tbl>
      <w:tblPr>
        <w:tblStyle w:val="13"/>
        <w:tblW w:w="9634" w:type="dxa"/>
        <w:tblLook w:val="04A0" w:firstRow="1" w:lastRow="0" w:firstColumn="1" w:lastColumn="0" w:noHBand="0" w:noVBand="1"/>
      </w:tblPr>
      <w:tblGrid>
        <w:gridCol w:w="562"/>
        <w:gridCol w:w="2410"/>
        <w:gridCol w:w="3260"/>
        <w:gridCol w:w="3402"/>
      </w:tblGrid>
      <w:tr w:rsidR="00F718FF" w:rsidRPr="00D2349C" w:rsidTr="00082994">
        <w:tc>
          <w:tcPr>
            <w:tcW w:w="562" w:type="dxa"/>
          </w:tcPr>
          <w:p w:rsidR="00F718FF" w:rsidRPr="00D2349C" w:rsidRDefault="00F718FF" w:rsidP="00F718FF">
            <w:pPr>
              <w:spacing w:line="276" w:lineRule="auto"/>
              <w:jc w:val="center"/>
              <w:rPr>
                <w:rFonts w:ascii="Times New Roman" w:hAnsi="Times New Roman" w:cs="Times New Roman"/>
                <w:b/>
              </w:rPr>
            </w:pPr>
            <w:r w:rsidRPr="00D2349C">
              <w:rPr>
                <w:rFonts w:ascii="Times New Roman" w:hAnsi="Times New Roman" w:cs="Times New Roman"/>
                <w:b/>
              </w:rPr>
              <w:t>№</w:t>
            </w:r>
          </w:p>
        </w:tc>
        <w:tc>
          <w:tcPr>
            <w:tcW w:w="2410" w:type="dxa"/>
          </w:tcPr>
          <w:p w:rsidR="00F718FF" w:rsidRPr="00D2349C" w:rsidRDefault="00F718FF" w:rsidP="00F718FF">
            <w:pPr>
              <w:spacing w:line="276" w:lineRule="auto"/>
              <w:jc w:val="center"/>
              <w:rPr>
                <w:rFonts w:ascii="Times New Roman" w:hAnsi="Times New Roman" w:cs="Times New Roman"/>
                <w:b/>
              </w:rPr>
            </w:pPr>
            <w:r w:rsidRPr="00D2349C">
              <w:rPr>
                <w:rFonts w:ascii="Times New Roman" w:hAnsi="Times New Roman" w:cs="Times New Roman"/>
                <w:b/>
              </w:rPr>
              <w:t>Название мероприятия</w:t>
            </w:r>
          </w:p>
        </w:tc>
        <w:tc>
          <w:tcPr>
            <w:tcW w:w="3260" w:type="dxa"/>
          </w:tcPr>
          <w:p w:rsidR="00F718FF" w:rsidRPr="00D2349C" w:rsidRDefault="00F718FF" w:rsidP="00F718FF">
            <w:pPr>
              <w:spacing w:line="276" w:lineRule="auto"/>
              <w:jc w:val="center"/>
              <w:rPr>
                <w:rFonts w:ascii="Times New Roman" w:hAnsi="Times New Roman" w:cs="Times New Roman"/>
                <w:b/>
              </w:rPr>
            </w:pPr>
            <w:r w:rsidRPr="00D2349C">
              <w:rPr>
                <w:rFonts w:ascii="Times New Roman" w:hAnsi="Times New Roman" w:cs="Times New Roman"/>
                <w:b/>
              </w:rPr>
              <w:t>Где проходило, кол-во человек</w:t>
            </w:r>
          </w:p>
        </w:tc>
        <w:tc>
          <w:tcPr>
            <w:tcW w:w="3402" w:type="dxa"/>
          </w:tcPr>
          <w:p w:rsidR="00F718FF" w:rsidRPr="00D2349C" w:rsidRDefault="00F718FF" w:rsidP="00F718FF">
            <w:pPr>
              <w:spacing w:line="276" w:lineRule="auto"/>
              <w:jc w:val="center"/>
              <w:rPr>
                <w:rFonts w:ascii="Times New Roman" w:hAnsi="Times New Roman" w:cs="Times New Roman"/>
                <w:b/>
              </w:rPr>
            </w:pPr>
            <w:r w:rsidRPr="00D2349C">
              <w:rPr>
                <w:rFonts w:ascii="Times New Roman" w:hAnsi="Times New Roman" w:cs="Times New Roman"/>
                <w:b/>
              </w:rPr>
              <w:t>Результат</w:t>
            </w:r>
          </w:p>
        </w:tc>
      </w:tr>
      <w:tr w:rsidR="00F718FF" w:rsidRPr="00D2349C" w:rsidTr="00082994">
        <w:tc>
          <w:tcPr>
            <w:tcW w:w="562"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1.</w:t>
            </w:r>
          </w:p>
        </w:tc>
        <w:tc>
          <w:tcPr>
            <w:tcW w:w="2410"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Соревнования по лёгкой атлетике</w:t>
            </w:r>
          </w:p>
        </w:tc>
        <w:tc>
          <w:tcPr>
            <w:tcW w:w="3260"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С.Боготол, 8 челвек</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Котович Т, Смолихина П, Лопатин Д, Зикратов Д, Смолихин С, Табаров З, Кучина С,</w:t>
            </w:r>
          </w:p>
        </w:tc>
        <w:tc>
          <w:tcPr>
            <w:tcW w:w="3402"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3- командное место</w:t>
            </w:r>
          </w:p>
        </w:tc>
      </w:tr>
      <w:tr w:rsidR="00F718FF" w:rsidRPr="00D2349C" w:rsidTr="00082994">
        <w:tc>
          <w:tcPr>
            <w:tcW w:w="562"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2.</w:t>
            </w:r>
          </w:p>
        </w:tc>
        <w:tc>
          <w:tcPr>
            <w:tcW w:w="2410" w:type="dxa"/>
          </w:tcPr>
          <w:p w:rsidR="00F718FF" w:rsidRPr="00D2349C" w:rsidRDefault="00F718FF" w:rsidP="00F718FF">
            <w:pPr>
              <w:spacing w:line="276" w:lineRule="auto"/>
              <w:rPr>
                <w:rFonts w:ascii="Times New Roman" w:eastAsiaTheme="minorEastAsia" w:hAnsi="Times New Roman" w:cs="Times New Roman"/>
              </w:rPr>
            </w:pPr>
            <w:r w:rsidRPr="00D2349C">
              <w:rPr>
                <w:rFonts w:ascii="Times New Roman" w:eastAsiaTheme="minorEastAsia" w:hAnsi="Times New Roman" w:cs="Times New Roman"/>
              </w:rPr>
              <w:t xml:space="preserve">Всероссийская акция «Кросс наций»  </w:t>
            </w:r>
          </w:p>
          <w:p w:rsidR="00F718FF" w:rsidRPr="00D2349C" w:rsidRDefault="00F718FF" w:rsidP="00F718FF">
            <w:pPr>
              <w:spacing w:line="276" w:lineRule="auto"/>
              <w:rPr>
                <w:rFonts w:ascii="Times New Roman" w:hAnsi="Times New Roman" w:cs="Times New Roman"/>
              </w:rPr>
            </w:pPr>
          </w:p>
        </w:tc>
        <w:tc>
          <w:tcPr>
            <w:tcW w:w="3260"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«Сосновый Бор» Кр.Завод.  -  22 человека</w:t>
            </w:r>
          </w:p>
        </w:tc>
        <w:tc>
          <w:tcPr>
            <w:tcW w:w="3402"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Малиновский Д -1 место, Зикратов Д -2 место, Смолихин С -3 место,Челало К -3 место,Батюта М – 1 место, Тейлан П- 2 место, Фадеев А – 2 место, Дмитриев М -3 место</w:t>
            </w:r>
          </w:p>
        </w:tc>
      </w:tr>
      <w:tr w:rsidR="00F718FF" w:rsidRPr="00D2349C" w:rsidTr="00082994">
        <w:tc>
          <w:tcPr>
            <w:tcW w:w="562"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3.</w:t>
            </w:r>
          </w:p>
        </w:tc>
        <w:tc>
          <w:tcPr>
            <w:tcW w:w="2410" w:type="dxa"/>
          </w:tcPr>
          <w:p w:rsidR="00F718FF" w:rsidRPr="00D2349C" w:rsidRDefault="00F718FF" w:rsidP="00F718FF">
            <w:pPr>
              <w:spacing w:line="276" w:lineRule="auto"/>
              <w:rPr>
                <w:rFonts w:ascii="Times New Roman" w:eastAsiaTheme="minorEastAsia" w:hAnsi="Times New Roman" w:cs="Times New Roman"/>
              </w:rPr>
            </w:pPr>
            <w:r w:rsidRPr="00D2349C">
              <w:rPr>
                <w:rFonts w:ascii="Times New Roman" w:hAnsi="Times New Roman" w:cs="Times New Roman"/>
              </w:rPr>
              <w:t>3.Соревнования по волейболу под девизом « От школьной физкультуры к большому спорту»</w:t>
            </w:r>
          </w:p>
        </w:tc>
        <w:tc>
          <w:tcPr>
            <w:tcW w:w="3260"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МБОУ Критовская СОШ, школы Боготольского района.</w:t>
            </w:r>
          </w:p>
        </w:tc>
        <w:tc>
          <w:tcPr>
            <w:tcW w:w="3402"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1-командное место старшие ребята</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Тарханов Д, Кныш С, Малиновский Д, Куртов д, Франц А, Хвостов С.</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2- командное место младшие ребята Алиев А, Семёнов Н, Смолихин С, Лопатин Д, Микуров К,Челало К .</w:t>
            </w:r>
          </w:p>
        </w:tc>
      </w:tr>
      <w:tr w:rsidR="00F718FF" w:rsidRPr="00D2349C" w:rsidTr="00082994">
        <w:tc>
          <w:tcPr>
            <w:tcW w:w="562"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4.</w:t>
            </w:r>
          </w:p>
        </w:tc>
        <w:tc>
          <w:tcPr>
            <w:tcW w:w="2410"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День Здоровья</w:t>
            </w:r>
          </w:p>
        </w:tc>
        <w:tc>
          <w:tcPr>
            <w:tcW w:w="3260"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МБОУ Критовская СОШ  вся Школа 1-11кл</w:t>
            </w:r>
          </w:p>
        </w:tc>
        <w:tc>
          <w:tcPr>
            <w:tcW w:w="3402"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Здоровое и правильное питание</w:t>
            </w:r>
          </w:p>
        </w:tc>
      </w:tr>
      <w:tr w:rsidR="00F718FF" w:rsidRPr="00D2349C" w:rsidTr="00082994">
        <w:tc>
          <w:tcPr>
            <w:tcW w:w="562"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5.</w:t>
            </w:r>
          </w:p>
        </w:tc>
        <w:tc>
          <w:tcPr>
            <w:tcW w:w="2410"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Соревнования по Пионерболу 3-4-5-6 классы</w:t>
            </w:r>
          </w:p>
        </w:tc>
        <w:tc>
          <w:tcPr>
            <w:tcW w:w="3260"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Спортзал МБОУ Критовская СОШ, 30 человек</w:t>
            </w:r>
          </w:p>
        </w:tc>
        <w:tc>
          <w:tcPr>
            <w:tcW w:w="3402"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1 место -3 класс, 2 место - 6 класс, 3 место - 5 класс</w:t>
            </w:r>
          </w:p>
        </w:tc>
      </w:tr>
      <w:tr w:rsidR="00F718FF" w:rsidRPr="00D2349C" w:rsidTr="00082994">
        <w:tc>
          <w:tcPr>
            <w:tcW w:w="562"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lastRenderedPageBreak/>
              <w:t>6.</w:t>
            </w:r>
          </w:p>
        </w:tc>
        <w:tc>
          <w:tcPr>
            <w:tcW w:w="2410"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Первенство школы по волейболу 7-11 классы</w:t>
            </w:r>
          </w:p>
        </w:tc>
        <w:tc>
          <w:tcPr>
            <w:tcW w:w="3260"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Спортзал МБОУ Критовская СОШ, 30 человек</w:t>
            </w:r>
          </w:p>
        </w:tc>
        <w:tc>
          <w:tcPr>
            <w:tcW w:w="3402"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1 место - 10-11 классы.</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2 место - 9 класс, 3 место – 8 класс</w:t>
            </w:r>
          </w:p>
        </w:tc>
      </w:tr>
      <w:tr w:rsidR="00F718FF" w:rsidRPr="00D2349C" w:rsidTr="00082994">
        <w:tc>
          <w:tcPr>
            <w:tcW w:w="562"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7.</w:t>
            </w:r>
          </w:p>
        </w:tc>
        <w:tc>
          <w:tcPr>
            <w:tcW w:w="2410"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Краевые соревнования «Юный Олимпиец»</w:t>
            </w:r>
          </w:p>
        </w:tc>
        <w:tc>
          <w:tcPr>
            <w:tcW w:w="3260"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Г. Железногорск 5 человек</w:t>
            </w:r>
          </w:p>
        </w:tc>
        <w:tc>
          <w:tcPr>
            <w:tcW w:w="3402"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8 место</w:t>
            </w:r>
          </w:p>
        </w:tc>
      </w:tr>
      <w:tr w:rsidR="00F718FF" w:rsidRPr="00D2349C" w:rsidTr="00082994">
        <w:tc>
          <w:tcPr>
            <w:tcW w:w="562"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8.</w:t>
            </w:r>
          </w:p>
        </w:tc>
        <w:tc>
          <w:tcPr>
            <w:tcW w:w="2410" w:type="dxa"/>
          </w:tcPr>
          <w:p w:rsidR="00F718FF" w:rsidRPr="00D2349C" w:rsidRDefault="00F718FF" w:rsidP="00F718FF">
            <w:pPr>
              <w:spacing w:line="276" w:lineRule="auto"/>
              <w:rPr>
                <w:rFonts w:ascii="Times New Roman" w:eastAsiaTheme="minorEastAsia" w:hAnsi="Times New Roman" w:cs="Times New Roman"/>
              </w:rPr>
            </w:pPr>
            <w:r w:rsidRPr="00D2349C">
              <w:rPr>
                <w:rFonts w:ascii="Times New Roman" w:eastAsiaTheme="minorEastAsia" w:hAnsi="Times New Roman" w:cs="Times New Roman"/>
              </w:rPr>
              <w:t>Волейбол памяти А.С. Рылова (взрослое население)</w:t>
            </w:r>
          </w:p>
        </w:tc>
        <w:tc>
          <w:tcPr>
            <w:tcW w:w="3260"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С.Б-Косуль 7 человек</w:t>
            </w:r>
          </w:p>
        </w:tc>
        <w:tc>
          <w:tcPr>
            <w:tcW w:w="3402"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2 место командное</w:t>
            </w:r>
          </w:p>
        </w:tc>
      </w:tr>
      <w:tr w:rsidR="00F718FF" w:rsidRPr="00D2349C" w:rsidTr="00082994">
        <w:tc>
          <w:tcPr>
            <w:tcW w:w="562"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9.</w:t>
            </w:r>
          </w:p>
        </w:tc>
        <w:tc>
          <w:tcPr>
            <w:tcW w:w="2410" w:type="dxa"/>
          </w:tcPr>
          <w:p w:rsidR="00F718FF" w:rsidRPr="00D2349C" w:rsidRDefault="00F718FF" w:rsidP="00F718FF">
            <w:pPr>
              <w:spacing w:line="276" w:lineRule="auto"/>
              <w:rPr>
                <w:rFonts w:ascii="Times New Roman" w:eastAsiaTheme="minorEastAsia" w:hAnsi="Times New Roman" w:cs="Times New Roman"/>
              </w:rPr>
            </w:pPr>
            <w:r w:rsidRPr="00D2349C">
              <w:rPr>
                <w:rFonts w:ascii="Times New Roman" w:hAnsi="Times New Roman" w:cs="Times New Roman"/>
              </w:rPr>
              <w:t>Соревнования по настольному теннису (2008 г и младше)</w:t>
            </w:r>
          </w:p>
        </w:tc>
        <w:tc>
          <w:tcPr>
            <w:tcW w:w="3260"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д.Владимировка  4 человека</w:t>
            </w:r>
          </w:p>
        </w:tc>
        <w:tc>
          <w:tcPr>
            <w:tcW w:w="3402"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2 место командное</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Челало К, Старцев Е, Фёдорова Д, Н.</w:t>
            </w:r>
          </w:p>
        </w:tc>
      </w:tr>
      <w:tr w:rsidR="00F718FF" w:rsidRPr="00D2349C" w:rsidTr="00082994">
        <w:tc>
          <w:tcPr>
            <w:tcW w:w="562"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10.</w:t>
            </w:r>
          </w:p>
        </w:tc>
        <w:tc>
          <w:tcPr>
            <w:tcW w:w="2410"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Школьный и муниципальный этап олимпиады по ф.к.</w:t>
            </w:r>
          </w:p>
        </w:tc>
        <w:tc>
          <w:tcPr>
            <w:tcW w:w="3260"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С.Б-Косуль 3 человека</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МБОУ критовская СОШ -17 человек</w:t>
            </w:r>
          </w:p>
        </w:tc>
        <w:tc>
          <w:tcPr>
            <w:tcW w:w="3402"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Куртов Д. 1 место</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Малиновский Д 1 место</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Тарханов Д. 1 место, Хвостов С 1 место</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Котович Т 2 место</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Батюта С 3 место</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Фёдорова Д и Н 3 место</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Батюта М 3 место</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Краснощёков М 3 место</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Силина К 3 место</w:t>
            </w:r>
          </w:p>
        </w:tc>
      </w:tr>
      <w:tr w:rsidR="00F718FF" w:rsidRPr="00D2349C" w:rsidTr="00082994">
        <w:tc>
          <w:tcPr>
            <w:tcW w:w="562"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11.</w:t>
            </w:r>
          </w:p>
        </w:tc>
        <w:tc>
          <w:tcPr>
            <w:tcW w:w="2410"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 xml:space="preserve">Северное Многоборье </w:t>
            </w:r>
          </w:p>
        </w:tc>
        <w:tc>
          <w:tcPr>
            <w:tcW w:w="3260"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Г. Туруханск</w:t>
            </w:r>
          </w:p>
        </w:tc>
        <w:tc>
          <w:tcPr>
            <w:tcW w:w="3402"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Куртов Д. участие</w:t>
            </w:r>
          </w:p>
        </w:tc>
      </w:tr>
      <w:tr w:rsidR="00F718FF" w:rsidRPr="00D2349C" w:rsidTr="00082994">
        <w:tc>
          <w:tcPr>
            <w:tcW w:w="562"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12.</w:t>
            </w:r>
          </w:p>
        </w:tc>
        <w:tc>
          <w:tcPr>
            <w:tcW w:w="2410"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День Здоровья</w:t>
            </w:r>
          </w:p>
        </w:tc>
        <w:tc>
          <w:tcPr>
            <w:tcW w:w="3260"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Территория МБОУ Критовская СОШ</w:t>
            </w:r>
          </w:p>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1-11 класс</w:t>
            </w:r>
          </w:p>
        </w:tc>
        <w:tc>
          <w:tcPr>
            <w:tcW w:w="3402"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Игры Народов Кр.Края.</w:t>
            </w:r>
          </w:p>
        </w:tc>
      </w:tr>
      <w:tr w:rsidR="00F718FF" w:rsidRPr="00D2349C" w:rsidTr="00082994">
        <w:tc>
          <w:tcPr>
            <w:tcW w:w="562"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13.</w:t>
            </w:r>
          </w:p>
        </w:tc>
        <w:tc>
          <w:tcPr>
            <w:tcW w:w="2410" w:type="dxa"/>
          </w:tcPr>
          <w:p w:rsidR="00F718FF" w:rsidRPr="00D2349C" w:rsidRDefault="00F718FF" w:rsidP="00F718FF">
            <w:pPr>
              <w:spacing w:line="276" w:lineRule="auto"/>
              <w:rPr>
                <w:rFonts w:ascii="Times New Roman" w:hAnsi="Times New Roman" w:cs="Times New Roman"/>
              </w:rPr>
            </w:pPr>
            <w:r w:rsidRPr="00D2349C">
              <w:rPr>
                <w:rFonts w:ascii="Times New Roman" w:hAnsi="Times New Roman" w:cs="Times New Roman"/>
              </w:rPr>
              <w:t xml:space="preserve">Новогодние Забавы </w:t>
            </w:r>
          </w:p>
        </w:tc>
        <w:tc>
          <w:tcPr>
            <w:tcW w:w="3260"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Спортивный зал школы Учителя, родители, ученики.</w:t>
            </w:r>
          </w:p>
        </w:tc>
        <w:tc>
          <w:tcPr>
            <w:tcW w:w="3402" w:type="dxa"/>
          </w:tcPr>
          <w:p w:rsidR="00F718FF" w:rsidRPr="00D2349C" w:rsidRDefault="00F718FF" w:rsidP="00F718FF">
            <w:pPr>
              <w:spacing w:line="276" w:lineRule="auto"/>
              <w:jc w:val="center"/>
              <w:rPr>
                <w:rFonts w:ascii="Times New Roman" w:hAnsi="Times New Roman" w:cs="Times New Roman"/>
              </w:rPr>
            </w:pPr>
            <w:r w:rsidRPr="00D2349C">
              <w:rPr>
                <w:rFonts w:ascii="Times New Roman" w:hAnsi="Times New Roman" w:cs="Times New Roman"/>
              </w:rPr>
              <w:t>Совместный активный отдых. ЗОЖ</w:t>
            </w:r>
          </w:p>
          <w:p w:rsidR="00F718FF" w:rsidRPr="00D2349C" w:rsidRDefault="00F718FF" w:rsidP="00F718FF">
            <w:pPr>
              <w:spacing w:line="276" w:lineRule="auto"/>
              <w:jc w:val="center"/>
              <w:rPr>
                <w:rFonts w:ascii="Times New Roman" w:hAnsi="Times New Roman" w:cs="Times New Roman"/>
              </w:rPr>
            </w:pPr>
          </w:p>
        </w:tc>
      </w:tr>
    </w:tbl>
    <w:p w:rsidR="00F718FF" w:rsidRPr="00D2349C" w:rsidRDefault="00F718FF" w:rsidP="00F718FF">
      <w:pPr>
        <w:jc w:val="both"/>
      </w:pPr>
    </w:p>
    <w:p w:rsidR="00A32A3E" w:rsidRPr="00D2349C" w:rsidRDefault="00A32A3E" w:rsidP="00A32A3E">
      <w:pPr>
        <w:spacing w:line="276" w:lineRule="auto"/>
        <w:jc w:val="center"/>
        <w:rPr>
          <w:b/>
        </w:rPr>
      </w:pPr>
      <w:r w:rsidRPr="00D2349C">
        <w:rPr>
          <w:b/>
        </w:rPr>
        <w:t>5.2 Внеурочная деятельность</w:t>
      </w:r>
    </w:p>
    <w:p w:rsidR="00A32A3E" w:rsidRPr="00D2349C" w:rsidRDefault="00A32A3E" w:rsidP="00A32A3E">
      <w:pPr>
        <w:pStyle w:val="ac"/>
        <w:spacing w:after="0" w:line="276" w:lineRule="auto"/>
        <w:ind w:left="142" w:right="-1" w:firstLine="567"/>
        <w:jc w:val="both"/>
      </w:pPr>
      <w:r w:rsidRPr="00D2349C">
        <w:t>Внеурочная деятельность МБОУ Критовская СОШ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A32A3E" w:rsidRPr="00D2349C" w:rsidRDefault="00A32A3E" w:rsidP="00A32A3E">
      <w:pPr>
        <w:pStyle w:val="ac"/>
        <w:spacing w:after="0" w:line="276" w:lineRule="auto"/>
        <w:ind w:left="142" w:right="-1" w:firstLine="567"/>
        <w:jc w:val="both"/>
      </w:pPr>
      <w:r w:rsidRPr="00D2349C">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w:t>
      </w:r>
      <w:r w:rsidRPr="00D2349C">
        <w:rPr>
          <w:spacing w:val="40"/>
        </w:rPr>
        <w:t xml:space="preserve"> </w:t>
      </w:r>
      <w:r w:rsidRPr="00D2349C">
        <w:t>педагогическую поддержку в преодолении ими трудностей в обучении и социализации.</w:t>
      </w:r>
    </w:p>
    <w:p w:rsidR="00A32A3E" w:rsidRPr="00D2349C" w:rsidRDefault="00A32A3E" w:rsidP="00A32A3E">
      <w:pPr>
        <w:pStyle w:val="ac"/>
        <w:spacing w:after="0" w:line="276" w:lineRule="auto"/>
        <w:ind w:left="142" w:right="-1" w:firstLine="567"/>
        <w:jc w:val="both"/>
      </w:pPr>
      <w:r w:rsidRPr="00D2349C">
        <w:t xml:space="preserve">Обязательным условием организации внеурочной деятельности в МБОУ Критовская СОШ является ее воспитательная направленность, соотнесенность с рабочей программой </w:t>
      </w:r>
      <w:r w:rsidRPr="00D2349C">
        <w:lastRenderedPageBreak/>
        <w:t>воспитания школы. 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в моделе плана 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w:t>
      </w:r>
    </w:p>
    <w:p w:rsidR="00A32A3E" w:rsidRPr="00D2349C" w:rsidRDefault="00A32A3E" w:rsidP="00A32A3E">
      <w:pPr>
        <w:pStyle w:val="210"/>
        <w:spacing w:before="0"/>
        <w:ind w:left="3021"/>
        <w:jc w:val="both"/>
      </w:pPr>
    </w:p>
    <w:p w:rsidR="00A32A3E" w:rsidRPr="00D2349C" w:rsidRDefault="00A32A3E" w:rsidP="00A32A3E">
      <w:pPr>
        <w:pStyle w:val="210"/>
        <w:spacing w:before="0"/>
        <w:ind w:left="3021"/>
        <w:jc w:val="both"/>
      </w:pPr>
      <w:r w:rsidRPr="00D2349C">
        <w:t>Модель</w:t>
      </w:r>
      <w:r w:rsidRPr="00D2349C">
        <w:rPr>
          <w:spacing w:val="-4"/>
        </w:rPr>
        <w:t xml:space="preserve"> </w:t>
      </w:r>
      <w:r w:rsidRPr="00D2349C">
        <w:t>плана</w:t>
      </w:r>
      <w:r w:rsidRPr="00D2349C">
        <w:rPr>
          <w:spacing w:val="-3"/>
        </w:rPr>
        <w:t xml:space="preserve"> </w:t>
      </w:r>
      <w:r w:rsidRPr="00D2349C">
        <w:t>внеурочной</w:t>
      </w:r>
      <w:r w:rsidRPr="00D2349C">
        <w:rPr>
          <w:spacing w:val="-2"/>
        </w:rPr>
        <w:t xml:space="preserve"> деятельности</w:t>
      </w:r>
    </w:p>
    <w:p w:rsidR="00A32A3E" w:rsidRPr="00D2349C" w:rsidRDefault="00A32A3E" w:rsidP="00A32A3E">
      <w:pPr>
        <w:pStyle w:val="ac"/>
        <w:rPr>
          <w:b/>
          <w:sz w:val="11"/>
        </w:rPr>
      </w:pPr>
    </w:p>
    <w:tbl>
      <w:tblPr>
        <w:tblStyle w:val="TableNormal"/>
        <w:tblW w:w="9909"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1"/>
        <w:gridCol w:w="6378"/>
      </w:tblGrid>
      <w:tr w:rsidR="00A32A3E" w:rsidRPr="00D2349C" w:rsidTr="00A32A3E">
        <w:trPr>
          <w:trHeight w:val="275"/>
        </w:trPr>
        <w:tc>
          <w:tcPr>
            <w:tcW w:w="3531" w:type="dxa"/>
          </w:tcPr>
          <w:p w:rsidR="00A32A3E" w:rsidRPr="00D2349C" w:rsidRDefault="00A32A3E" w:rsidP="00A32A3E">
            <w:pPr>
              <w:pStyle w:val="TableParagraph"/>
              <w:ind w:left="473"/>
              <w:jc w:val="center"/>
              <w:rPr>
                <w:rFonts w:ascii="Times New Roman" w:hAnsi="Times New Roman" w:cs="Times New Roman"/>
                <w:b/>
                <w:sz w:val="24"/>
                <w:szCs w:val="24"/>
              </w:rPr>
            </w:pPr>
            <w:r w:rsidRPr="00D2349C">
              <w:rPr>
                <w:rFonts w:ascii="Times New Roman" w:hAnsi="Times New Roman" w:cs="Times New Roman"/>
                <w:b/>
                <w:sz w:val="24"/>
                <w:szCs w:val="24"/>
              </w:rPr>
              <w:t>Модель</w:t>
            </w:r>
            <w:r w:rsidRPr="00D2349C">
              <w:rPr>
                <w:rFonts w:ascii="Times New Roman" w:hAnsi="Times New Roman" w:cs="Times New Roman"/>
                <w:b/>
                <w:spacing w:val="-4"/>
                <w:sz w:val="24"/>
                <w:szCs w:val="24"/>
              </w:rPr>
              <w:t xml:space="preserve"> </w:t>
            </w:r>
            <w:r w:rsidRPr="00D2349C">
              <w:rPr>
                <w:rFonts w:ascii="Times New Roman" w:hAnsi="Times New Roman" w:cs="Times New Roman"/>
                <w:b/>
                <w:sz w:val="24"/>
                <w:szCs w:val="24"/>
              </w:rPr>
              <w:t>плана</w:t>
            </w:r>
            <w:r w:rsidRPr="00D2349C">
              <w:rPr>
                <w:rFonts w:ascii="Times New Roman" w:hAnsi="Times New Roman" w:cs="Times New Roman"/>
                <w:b/>
                <w:spacing w:val="-4"/>
                <w:sz w:val="24"/>
                <w:szCs w:val="24"/>
              </w:rPr>
              <w:t xml:space="preserve"> </w:t>
            </w:r>
            <w:r w:rsidRPr="00D2349C">
              <w:rPr>
                <w:rFonts w:ascii="Times New Roman" w:hAnsi="Times New Roman" w:cs="Times New Roman"/>
                <w:b/>
                <w:sz w:val="24"/>
                <w:szCs w:val="24"/>
              </w:rPr>
              <w:t>внеурочной</w:t>
            </w:r>
            <w:r w:rsidRPr="00D2349C">
              <w:rPr>
                <w:rFonts w:ascii="Times New Roman" w:hAnsi="Times New Roman" w:cs="Times New Roman"/>
                <w:b/>
                <w:spacing w:val="-3"/>
                <w:sz w:val="24"/>
                <w:szCs w:val="24"/>
              </w:rPr>
              <w:t xml:space="preserve"> </w:t>
            </w:r>
            <w:r w:rsidRPr="00D2349C">
              <w:rPr>
                <w:rFonts w:ascii="Times New Roman" w:hAnsi="Times New Roman" w:cs="Times New Roman"/>
                <w:b/>
                <w:spacing w:val="-2"/>
                <w:sz w:val="24"/>
                <w:szCs w:val="24"/>
              </w:rPr>
              <w:t>деятельности</w:t>
            </w:r>
          </w:p>
        </w:tc>
        <w:tc>
          <w:tcPr>
            <w:tcW w:w="6378" w:type="dxa"/>
          </w:tcPr>
          <w:p w:rsidR="00A32A3E" w:rsidRPr="00D2349C" w:rsidRDefault="00A32A3E" w:rsidP="00A32A3E">
            <w:pPr>
              <w:pStyle w:val="TableParagraph"/>
              <w:ind w:left="1072"/>
              <w:jc w:val="center"/>
              <w:rPr>
                <w:rFonts w:ascii="Times New Roman" w:hAnsi="Times New Roman" w:cs="Times New Roman"/>
                <w:b/>
                <w:sz w:val="24"/>
                <w:szCs w:val="24"/>
              </w:rPr>
            </w:pPr>
            <w:r w:rsidRPr="00D2349C">
              <w:rPr>
                <w:rFonts w:ascii="Times New Roman" w:hAnsi="Times New Roman" w:cs="Times New Roman"/>
                <w:b/>
                <w:sz w:val="24"/>
                <w:szCs w:val="24"/>
              </w:rPr>
              <w:t>Содержательное</w:t>
            </w:r>
            <w:r w:rsidRPr="00D2349C">
              <w:rPr>
                <w:rFonts w:ascii="Times New Roman" w:hAnsi="Times New Roman" w:cs="Times New Roman"/>
                <w:b/>
                <w:spacing w:val="-5"/>
                <w:sz w:val="24"/>
                <w:szCs w:val="24"/>
              </w:rPr>
              <w:t xml:space="preserve"> </w:t>
            </w:r>
            <w:r w:rsidRPr="00D2349C">
              <w:rPr>
                <w:rFonts w:ascii="Times New Roman" w:hAnsi="Times New Roman" w:cs="Times New Roman"/>
                <w:b/>
                <w:spacing w:val="-2"/>
                <w:sz w:val="24"/>
                <w:szCs w:val="24"/>
              </w:rPr>
              <w:t>наполнение</w:t>
            </w:r>
          </w:p>
        </w:tc>
      </w:tr>
      <w:tr w:rsidR="00A32A3E" w:rsidRPr="00D2349C" w:rsidTr="00A32A3E">
        <w:trPr>
          <w:trHeight w:val="2001"/>
        </w:trPr>
        <w:tc>
          <w:tcPr>
            <w:tcW w:w="3531" w:type="dxa"/>
          </w:tcPr>
          <w:p w:rsidR="00A32A3E" w:rsidRPr="00D2349C" w:rsidRDefault="00A32A3E" w:rsidP="00A32A3E">
            <w:pPr>
              <w:pStyle w:val="TableParagraph"/>
              <w:rPr>
                <w:rFonts w:ascii="Times New Roman" w:hAnsi="Times New Roman" w:cs="Times New Roman"/>
                <w:b/>
                <w:sz w:val="24"/>
                <w:szCs w:val="24"/>
              </w:rPr>
            </w:pPr>
          </w:p>
          <w:p w:rsidR="00A32A3E" w:rsidRPr="00D2349C" w:rsidRDefault="00A32A3E" w:rsidP="00A32A3E">
            <w:pPr>
              <w:pStyle w:val="TableParagraph"/>
              <w:ind w:left="129" w:hanging="22"/>
              <w:rPr>
                <w:rFonts w:ascii="Times New Roman" w:hAnsi="Times New Roman" w:cs="Times New Roman"/>
                <w:b/>
                <w:sz w:val="24"/>
                <w:szCs w:val="24"/>
              </w:rPr>
            </w:pPr>
            <w:r w:rsidRPr="00D2349C">
              <w:rPr>
                <w:rFonts w:ascii="Times New Roman" w:hAnsi="Times New Roman" w:cs="Times New Roman"/>
                <w:b/>
                <w:sz w:val="24"/>
                <w:szCs w:val="24"/>
              </w:rPr>
              <w:t>Преобладание</w:t>
            </w:r>
            <w:r w:rsidRPr="00D2349C">
              <w:rPr>
                <w:rFonts w:ascii="Times New Roman" w:hAnsi="Times New Roman" w:cs="Times New Roman"/>
                <w:b/>
                <w:spacing w:val="-18"/>
                <w:sz w:val="24"/>
                <w:szCs w:val="24"/>
              </w:rPr>
              <w:t xml:space="preserve"> </w:t>
            </w:r>
            <w:r w:rsidRPr="00D2349C">
              <w:rPr>
                <w:rFonts w:ascii="Times New Roman" w:hAnsi="Times New Roman" w:cs="Times New Roman"/>
                <w:b/>
                <w:sz w:val="24"/>
                <w:szCs w:val="24"/>
              </w:rPr>
              <w:t xml:space="preserve">учебно-познавательной </w:t>
            </w:r>
            <w:r w:rsidRPr="00D2349C">
              <w:rPr>
                <w:rFonts w:ascii="Times New Roman" w:hAnsi="Times New Roman" w:cs="Times New Roman"/>
                <w:b/>
                <w:spacing w:val="-2"/>
                <w:sz w:val="24"/>
                <w:szCs w:val="24"/>
              </w:rPr>
              <w:t>деятельности</w:t>
            </w:r>
          </w:p>
        </w:tc>
        <w:tc>
          <w:tcPr>
            <w:tcW w:w="6378" w:type="dxa"/>
          </w:tcPr>
          <w:p w:rsidR="00A32A3E" w:rsidRPr="00D2349C" w:rsidRDefault="00A32A3E" w:rsidP="00A32A3E">
            <w:pPr>
              <w:pStyle w:val="TableParagraph"/>
              <w:numPr>
                <w:ilvl w:val="0"/>
                <w:numId w:val="36"/>
              </w:numPr>
              <w:tabs>
                <w:tab w:val="left" w:pos="307"/>
              </w:tabs>
              <w:ind w:firstLine="60"/>
              <w:rPr>
                <w:rFonts w:ascii="Times New Roman" w:hAnsi="Times New Roman" w:cs="Times New Roman"/>
                <w:i/>
                <w:sz w:val="24"/>
                <w:szCs w:val="24"/>
                <w:lang w:val="ru-RU"/>
              </w:rPr>
            </w:pPr>
            <w:r w:rsidRPr="00D2349C">
              <w:rPr>
                <w:rFonts w:ascii="Times New Roman" w:hAnsi="Times New Roman" w:cs="Times New Roman"/>
                <w:i/>
                <w:sz w:val="24"/>
                <w:szCs w:val="24"/>
                <w:lang w:val="ru-RU"/>
              </w:rPr>
              <w:t>занятия обучающихся по углубленному изучению</w:t>
            </w:r>
            <w:r w:rsidRPr="00D2349C">
              <w:rPr>
                <w:rFonts w:ascii="Times New Roman" w:hAnsi="Times New Roman" w:cs="Times New Roman"/>
                <w:i/>
                <w:spacing w:val="-13"/>
                <w:sz w:val="24"/>
                <w:szCs w:val="24"/>
                <w:lang w:val="ru-RU"/>
              </w:rPr>
              <w:t xml:space="preserve"> </w:t>
            </w:r>
            <w:r w:rsidRPr="00D2349C">
              <w:rPr>
                <w:rFonts w:ascii="Times New Roman" w:hAnsi="Times New Roman" w:cs="Times New Roman"/>
                <w:i/>
                <w:sz w:val="24"/>
                <w:szCs w:val="24"/>
                <w:lang w:val="ru-RU"/>
              </w:rPr>
              <w:t>отдельных</w:t>
            </w:r>
            <w:r w:rsidRPr="00D2349C">
              <w:rPr>
                <w:rFonts w:ascii="Times New Roman" w:hAnsi="Times New Roman" w:cs="Times New Roman"/>
                <w:i/>
                <w:spacing w:val="-14"/>
                <w:sz w:val="24"/>
                <w:szCs w:val="24"/>
                <w:lang w:val="ru-RU"/>
              </w:rPr>
              <w:t xml:space="preserve"> </w:t>
            </w:r>
            <w:r w:rsidRPr="00D2349C">
              <w:rPr>
                <w:rFonts w:ascii="Times New Roman" w:hAnsi="Times New Roman" w:cs="Times New Roman"/>
                <w:i/>
                <w:sz w:val="24"/>
                <w:szCs w:val="24"/>
                <w:lang w:val="ru-RU"/>
              </w:rPr>
              <w:t>учебных</w:t>
            </w:r>
            <w:r w:rsidRPr="00D2349C">
              <w:rPr>
                <w:rFonts w:ascii="Times New Roman" w:hAnsi="Times New Roman" w:cs="Times New Roman"/>
                <w:i/>
                <w:spacing w:val="-14"/>
                <w:sz w:val="24"/>
                <w:szCs w:val="24"/>
                <w:lang w:val="ru-RU"/>
              </w:rPr>
              <w:t xml:space="preserve"> </w:t>
            </w:r>
            <w:r w:rsidRPr="00D2349C">
              <w:rPr>
                <w:rFonts w:ascii="Times New Roman" w:hAnsi="Times New Roman" w:cs="Times New Roman"/>
                <w:i/>
                <w:sz w:val="24"/>
                <w:szCs w:val="24"/>
                <w:lang w:val="ru-RU"/>
              </w:rPr>
              <w:t>предметов;</w:t>
            </w:r>
          </w:p>
          <w:p w:rsidR="00A32A3E" w:rsidRPr="00D2349C" w:rsidRDefault="00A32A3E" w:rsidP="00A32A3E">
            <w:pPr>
              <w:pStyle w:val="TableParagraph"/>
              <w:numPr>
                <w:ilvl w:val="0"/>
                <w:numId w:val="36"/>
              </w:numPr>
              <w:tabs>
                <w:tab w:val="left" w:pos="307"/>
              </w:tabs>
              <w:ind w:firstLine="60"/>
              <w:rPr>
                <w:rFonts w:ascii="Times New Roman" w:hAnsi="Times New Roman" w:cs="Times New Roman"/>
                <w:i/>
                <w:sz w:val="24"/>
                <w:szCs w:val="24"/>
                <w:lang w:val="ru-RU"/>
              </w:rPr>
            </w:pPr>
            <w:r w:rsidRPr="00D2349C">
              <w:rPr>
                <w:rFonts w:ascii="Times New Roman" w:hAnsi="Times New Roman" w:cs="Times New Roman"/>
                <w:i/>
                <w:sz w:val="24"/>
                <w:szCs w:val="24"/>
                <w:lang w:val="ru-RU"/>
              </w:rPr>
              <w:t>занятия</w:t>
            </w:r>
            <w:r w:rsidRPr="00D2349C">
              <w:rPr>
                <w:rFonts w:ascii="Times New Roman" w:hAnsi="Times New Roman" w:cs="Times New Roman"/>
                <w:i/>
                <w:spacing w:val="-14"/>
                <w:sz w:val="24"/>
                <w:szCs w:val="24"/>
                <w:lang w:val="ru-RU"/>
              </w:rPr>
              <w:t xml:space="preserve"> </w:t>
            </w:r>
            <w:r w:rsidRPr="00D2349C">
              <w:rPr>
                <w:rFonts w:ascii="Times New Roman" w:hAnsi="Times New Roman" w:cs="Times New Roman"/>
                <w:i/>
                <w:sz w:val="24"/>
                <w:szCs w:val="24"/>
                <w:lang w:val="ru-RU"/>
              </w:rPr>
              <w:t>обучающихся</w:t>
            </w:r>
            <w:r w:rsidRPr="00D2349C">
              <w:rPr>
                <w:rFonts w:ascii="Times New Roman" w:hAnsi="Times New Roman" w:cs="Times New Roman"/>
                <w:i/>
                <w:spacing w:val="-14"/>
                <w:sz w:val="24"/>
                <w:szCs w:val="24"/>
                <w:lang w:val="ru-RU"/>
              </w:rPr>
              <w:t xml:space="preserve"> </w:t>
            </w:r>
            <w:r w:rsidRPr="00D2349C">
              <w:rPr>
                <w:rFonts w:ascii="Times New Roman" w:hAnsi="Times New Roman" w:cs="Times New Roman"/>
                <w:i/>
                <w:sz w:val="24"/>
                <w:szCs w:val="24"/>
                <w:lang w:val="ru-RU"/>
              </w:rPr>
              <w:t>по</w:t>
            </w:r>
            <w:r w:rsidRPr="00D2349C">
              <w:rPr>
                <w:rFonts w:ascii="Times New Roman" w:hAnsi="Times New Roman" w:cs="Times New Roman"/>
                <w:i/>
                <w:spacing w:val="-13"/>
                <w:sz w:val="24"/>
                <w:szCs w:val="24"/>
                <w:lang w:val="ru-RU"/>
              </w:rPr>
              <w:t xml:space="preserve"> </w:t>
            </w:r>
            <w:r w:rsidRPr="00D2349C">
              <w:rPr>
                <w:rFonts w:ascii="Times New Roman" w:hAnsi="Times New Roman" w:cs="Times New Roman"/>
                <w:i/>
                <w:sz w:val="24"/>
                <w:szCs w:val="24"/>
                <w:lang w:val="ru-RU"/>
              </w:rPr>
              <w:t>формированию функциональной грамотности;</w:t>
            </w:r>
          </w:p>
          <w:p w:rsidR="00A32A3E" w:rsidRPr="00D2349C" w:rsidRDefault="00A32A3E" w:rsidP="00A32A3E">
            <w:pPr>
              <w:pStyle w:val="TableParagraph"/>
              <w:numPr>
                <w:ilvl w:val="0"/>
                <w:numId w:val="36"/>
              </w:numPr>
              <w:tabs>
                <w:tab w:val="left" w:pos="307"/>
              </w:tabs>
              <w:ind w:firstLine="60"/>
              <w:rPr>
                <w:rFonts w:ascii="Times New Roman" w:hAnsi="Times New Roman" w:cs="Times New Roman"/>
                <w:i/>
                <w:sz w:val="24"/>
                <w:szCs w:val="24"/>
                <w:lang w:val="ru-RU"/>
              </w:rPr>
            </w:pPr>
            <w:r w:rsidRPr="00D2349C">
              <w:rPr>
                <w:rFonts w:ascii="Times New Roman" w:hAnsi="Times New Roman" w:cs="Times New Roman"/>
                <w:i/>
                <w:sz w:val="24"/>
                <w:szCs w:val="24"/>
                <w:lang w:val="ru-RU"/>
              </w:rPr>
              <w:t>занятия</w:t>
            </w:r>
            <w:r w:rsidRPr="00D2349C">
              <w:rPr>
                <w:rFonts w:ascii="Times New Roman" w:hAnsi="Times New Roman" w:cs="Times New Roman"/>
                <w:i/>
                <w:spacing w:val="-15"/>
                <w:sz w:val="24"/>
                <w:szCs w:val="24"/>
                <w:lang w:val="ru-RU"/>
              </w:rPr>
              <w:t xml:space="preserve"> </w:t>
            </w:r>
            <w:r w:rsidRPr="00D2349C">
              <w:rPr>
                <w:rFonts w:ascii="Times New Roman" w:hAnsi="Times New Roman" w:cs="Times New Roman"/>
                <w:i/>
                <w:sz w:val="24"/>
                <w:szCs w:val="24"/>
                <w:lang w:val="ru-RU"/>
              </w:rPr>
              <w:t>обучающихся</w:t>
            </w:r>
            <w:r w:rsidRPr="00D2349C">
              <w:rPr>
                <w:rFonts w:ascii="Times New Roman" w:hAnsi="Times New Roman" w:cs="Times New Roman"/>
                <w:i/>
                <w:spacing w:val="-15"/>
                <w:sz w:val="24"/>
                <w:szCs w:val="24"/>
                <w:lang w:val="ru-RU"/>
              </w:rPr>
              <w:t xml:space="preserve"> </w:t>
            </w:r>
            <w:r w:rsidRPr="00D2349C">
              <w:rPr>
                <w:rFonts w:ascii="Times New Roman" w:hAnsi="Times New Roman" w:cs="Times New Roman"/>
                <w:i/>
                <w:sz w:val="24"/>
                <w:szCs w:val="24"/>
                <w:lang w:val="ru-RU"/>
              </w:rPr>
              <w:t>с</w:t>
            </w:r>
            <w:r w:rsidRPr="00D2349C">
              <w:rPr>
                <w:rFonts w:ascii="Times New Roman" w:hAnsi="Times New Roman" w:cs="Times New Roman"/>
                <w:i/>
                <w:spacing w:val="-14"/>
                <w:sz w:val="24"/>
                <w:szCs w:val="24"/>
                <w:lang w:val="ru-RU"/>
              </w:rPr>
              <w:t xml:space="preserve"> </w:t>
            </w:r>
            <w:r w:rsidRPr="00D2349C">
              <w:rPr>
                <w:rFonts w:ascii="Times New Roman" w:hAnsi="Times New Roman" w:cs="Times New Roman"/>
                <w:i/>
                <w:sz w:val="24"/>
                <w:szCs w:val="24"/>
                <w:lang w:val="ru-RU"/>
              </w:rPr>
              <w:t>педагогами, сопровождающими проектно- исследовательскую деятельность;</w:t>
            </w:r>
          </w:p>
          <w:p w:rsidR="00A32A3E" w:rsidRPr="00D2349C" w:rsidRDefault="00A32A3E" w:rsidP="00A32A3E">
            <w:pPr>
              <w:pStyle w:val="TableParagraph"/>
              <w:numPr>
                <w:ilvl w:val="0"/>
                <w:numId w:val="36"/>
              </w:numPr>
              <w:tabs>
                <w:tab w:val="left" w:pos="307"/>
              </w:tabs>
              <w:ind w:firstLine="60"/>
              <w:rPr>
                <w:rFonts w:ascii="Times New Roman" w:hAnsi="Times New Roman" w:cs="Times New Roman"/>
                <w:i/>
                <w:sz w:val="24"/>
                <w:szCs w:val="24"/>
              </w:rPr>
            </w:pPr>
            <w:r w:rsidRPr="00D2349C">
              <w:rPr>
                <w:rFonts w:ascii="Times New Roman" w:hAnsi="Times New Roman" w:cs="Times New Roman"/>
                <w:i/>
                <w:sz w:val="24"/>
                <w:szCs w:val="24"/>
              </w:rPr>
              <w:t>профориентационные</w:t>
            </w:r>
            <w:r w:rsidRPr="00D2349C">
              <w:rPr>
                <w:rFonts w:ascii="Times New Roman" w:hAnsi="Times New Roman" w:cs="Times New Roman"/>
                <w:i/>
                <w:spacing w:val="-15"/>
                <w:sz w:val="24"/>
                <w:szCs w:val="24"/>
              </w:rPr>
              <w:t xml:space="preserve"> </w:t>
            </w:r>
            <w:r w:rsidRPr="00D2349C">
              <w:rPr>
                <w:rFonts w:ascii="Times New Roman" w:hAnsi="Times New Roman" w:cs="Times New Roman"/>
                <w:i/>
                <w:sz w:val="24"/>
                <w:szCs w:val="24"/>
              </w:rPr>
              <w:t xml:space="preserve">занятия </w:t>
            </w:r>
            <w:r w:rsidRPr="00D2349C">
              <w:rPr>
                <w:rFonts w:ascii="Times New Roman" w:hAnsi="Times New Roman" w:cs="Times New Roman"/>
                <w:i/>
                <w:spacing w:val="-2"/>
                <w:sz w:val="24"/>
                <w:szCs w:val="24"/>
              </w:rPr>
              <w:t>обучающихся;</w:t>
            </w:r>
          </w:p>
        </w:tc>
      </w:tr>
    </w:tbl>
    <w:p w:rsidR="00A32A3E" w:rsidRPr="00D2349C" w:rsidRDefault="00A32A3E" w:rsidP="00A32A3E">
      <w:pPr>
        <w:pStyle w:val="ac"/>
        <w:rPr>
          <w:b/>
          <w:sz w:val="27"/>
        </w:rPr>
      </w:pPr>
    </w:p>
    <w:p w:rsidR="00A32A3E" w:rsidRPr="00D2349C" w:rsidRDefault="00A32A3E" w:rsidP="00A32A3E">
      <w:pPr>
        <w:pStyle w:val="ac"/>
        <w:spacing w:after="0" w:line="276" w:lineRule="auto"/>
        <w:ind w:firstLine="567"/>
        <w:jc w:val="both"/>
      </w:pPr>
      <w:r w:rsidRPr="00D2349C">
        <w:rPr>
          <w:b/>
        </w:rPr>
        <w:t>ЦЕЛЬ</w:t>
      </w:r>
      <w:r w:rsidRPr="00D2349C">
        <w:rPr>
          <w:b/>
          <w:spacing w:val="-3"/>
        </w:rPr>
        <w:t xml:space="preserve"> </w:t>
      </w:r>
      <w:r w:rsidRPr="00D2349C">
        <w:t>организации</w:t>
      </w:r>
      <w:r w:rsidRPr="00D2349C">
        <w:rPr>
          <w:spacing w:val="-4"/>
        </w:rPr>
        <w:t xml:space="preserve"> </w:t>
      </w:r>
      <w:r w:rsidRPr="00D2349C">
        <w:t>внеурочной</w:t>
      </w:r>
      <w:r w:rsidRPr="00D2349C">
        <w:rPr>
          <w:spacing w:val="-4"/>
        </w:rPr>
        <w:t xml:space="preserve"> </w:t>
      </w:r>
      <w:r w:rsidRPr="00D2349C">
        <w:rPr>
          <w:spacing w:val="-2"/>
        </w:rPr>
        <w:t>деятельности:</w:t>
      </w:r>
    </w:p>
    <w:p w:rsidR="00A32A3E" w:rsidRPr="00D2349C" w:rsidRDefault="00A32A3E" w:rsidP="00A32A3E">
      <w:pPr>
        <w:pStyle w:val="ac"/>
        <w:spacing w:after="0" w:line="276" w:lineRule="auto"/>
        <w:ind w:firstLine="567"/>
        <w:jc w:val="both"/>
      </w:pPr>
      <w:r w:rsidRPr="00D2349C">
        <w:t>- создание условий для становления и</w:t>
      </w:r>
      <w:r w:rsidRPr="00D2349C">
        <w:rPr>
          <w:spacing w:val="-1"/>
        </w:rPr>
        <w:t xml:space="preserve"> </w:t>
      </w:r>
      <w:r w:rsidRPr="00D2349C">
        <w:t>развития личности</w:t>
      </w:r>
      <w:r w:rsidRPr="00D2349C">
        <w:rPr>
          <w:spacing w:val="-1"/>
        </w:rPr>
        <w:t xml:space="preserve"> </w:t>
      </w:r>
      <w:r w:rsidRPr="00D2349C">
        <w:t>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Таким образом, основной целью организации внеурочной деятельности школы является формирование ключевых компетенций обучающихся: информационной, коммуникативной, проблемной, кооперативной или компетенции по работе в сотрудничестве.</w:t>
      </w:r>
    </w:p>
    <w:p w:rsidR="00A32A3E" w:rsidRPr="00D2349C" w:rsidRDefault="00A32A3E" w:rsidP="00A32A3E">
      <w:pPr>
        <w:pStyle w:val="ac"/>
        <w:spacing w:after="0" w:line="276" w:lineRule="auto"/>
        <w:ind w:firstLine="567"/>
        <w:jc w:val="both"/>
      </w:pPr>
      <w:r w:rsidRPr="00D2349C">
        <w:t>Содержание</w:t>
      </w:r>
      <w:r w:rsidRPr="00D2349C">
        <w:rPr>
          <w:spacing w:val="-5"/>
        </w:rPr>
        <w:t xml:space="preserve"> </w:t>
      </w:r>
      <w:r w:rsidRPr="00D2349C">
        <w:t>занятий,</w:t>
      </w:r>
      <w:r w:rsidRPr="00D2349C">
        <w:rPr>
          <w:spacing w:val="-4"/>
        </w:rPr>
        <w:t xml:space="preserve"> </w:t>
      </w:r>
      <w:r w:rsidRPr="00D2349C">
        <w:t>предусмотренных</w:t>
      </w:r>
      <w:r w:rsidRPr="00D2349C">
        <w:rPr>
          <w:spacing w:val="-3"/>
        </w:rPr>
        <w:t xml:space="preserve"> </w:t>
      </w:r>
      <w:r w:rsidRPr="00D2349C">
        <w:t>в</w:t>
      </w:r>
      <w:r w:rsidRPr="00D2349C">
        <w:rPr>
          <w:spacing w:val="-5"/>
        </w:rPr>
        <w:t xml:space="preserve"> </w:t>
      </w:r>
      <w:r w:rsidRPr="00D2349C">
        <w:t>рамках</w:t>
      </w:r>
      <w:r w:rsidRPr="00D2349C">
        <w:rPr>
          <w:spacing w:val="-2"/>
        </w:rPr>
        <w:t xml:space="preserve"> </w:t>
      </w:r>
      <w:r w:rsidRPr="00D2349C">
        <w:t>внеурочной</w:t>
      </w:r>
      <w:r w:rsidRPr="00D2349C">
        <w:rPr>
          <w:spacing w:val="-4"/>
        </w:rPr>
        <w:t xml:space="preserve"> </w:t>
      </w:r>
      <w:r w:rsidRPr="00D2349C">
        <w:t>деятельности,</w:t>
      </w:r>
      <w:r w:rsidRPr="00D2349C">
        <w:rPr>
          <w:spacing w:val="-4"/>
        </w:rPr>
        <w:t xml:space="preserve"> </w:t>
      </w:r>
      <w:r w:rsidRPr="00D2349C">
        <w:t>формируется</w:t>
      </w:r>
      <w:r w:rsidRPr="00D2349C">
        <w:rPr>
          <w:spacing w:val="-2"/>
        </w:rPr>
        <w:t xml:space="preserve"> </w:t>
      </w:r>
      <w:r w:rsidRPr="00D2349C">
        <w:t>с учетом пожеланий обучающихся и их родителей (законных представителей) и реализуется посредством различных форм.</w:t>
      </w:r>
    </w:p>
    <w:p w:rsidR="00A32A3E" w:rsidRPr="00D2349C" w:rsidRDefault="00A32A3E" w:rsidP="00A32A3E">
      <w:pPr>
        <w:pStyle w:val="ac"/>
        <w:spacing w:after="0" w:line="276" w:lineRule="auto"/>
        <w:ind w:firstLine="567"/>
        <w:jc w:val="both"/>
      </w:pPr>
      <w:r w:rsidRPr="00D2349C">
        <w:t>В МБОУ Критовская СОШ внеурочная деятельность организуется</w:t>
      </w:r>
      <w:r w:rsidRPr="00D2349C">
        <w:rPr>
          <w:spacing w:val="40"/>
        </w:rPr>
        <w:t xml:space="preserve"> </w:t>
      </w:r>
      <w:r w:rsidRPr="00D2349C">
        <w:t>по следующим направлениям:</w:t>
      </w:r>
    </w:p>
    <w:p w:rsidR="00A32A3E" w:rsidRPr="00D2349C" w:rsidRDefault="00A32A3E" w:rsidP="00A32A3E">
      <w:pPr>
        <w:pStyle w:val="210"/>
        <w:spacing w:before="0" w:line="276" w:lineRule="auto"/>
        <w:ind w:left="0" w:firstLine="567"/>
        <w:jc w:val="both"/>
      </w:pPr>
      <w:r w:rsidRPr="00D2349C">
        <w:rPr>
          <w:b w:val="0"/>
          <w:spacing w:val="-1"/>
        </w:rPr>
        <w:t xml:space="preserve"> </w:t>
      </w:r>
      <w:r w:rsidRPr="00D2349C">
        <w:t xml:space="preserve">В 1- 5-х </w:t>
      </w:r>
      <w:r w:rsidRPr="00D2349C">
        <w:rPr>
          <w:spacing w:val="-2"/>
        </w:rPr>
        <w:t>классах:</w:t>
      </w:r>
    </w:p>
    <w:p w:rsidR="00A32A3E" w:rsidRPr="00D2349C" w:rsidRDefault="00A32A3E" w:rsidP="00A32A3E">
      <w:pPr>
        <w:spacing w:line="276" w:lineRule="auto"/>
        <w:ind w:firstLine="567"/>
        <w:jc w:val="both"/>
        <w:rPr>
          <w:i/>
        </w:rPr>
      </w:pPr>
      <w:r w:rsidRPr="00D2349C">
        <w:rPr>
          <w:i/>
        </w:rPr>
        <w:t>Часть,</w:t>
      </w:r>
      <w:r w:rsidRPr="00D2349C">
        <w:rPr>
          <w:i/>
          <w:spacing w:val="-3"/>
        </w:rPr>
        <w:t xml:space="preserve"> </w:t>
      </w:r>
      <w:r w:rsidRPr="00D2349C">
        <w:rPr>
          <w:i/>
        </w:rPr>
        <w:t>рекомендуемая</w:t>
      </w:r>
      <w:r w:rsidRPr="00D2349C">
        <w:rPr>
          <w:i/>
          <w:spacing w:val="-2"/>
        </w:rPr>
        <w:t xml:space="preserve"> </w:t>
      </w:r>
      <w:r w:rsidRPr="00D2349C">
        <w:rPr>
          <w:i/>
        </w:rPr>
        <w:t>для</w:t>
      </w:r>
      <w:r w:rsidRPr="00D2349C">
        <w:rPr>
          <w:i/>
          <w:spacing w:val="-5"/>
        </w:rPr>
        <w:t xml:space="preserve"> </w:t>
      </w:r>
      <w:r w:rsidRPr="00D2349C">
        <w:rPr>
          <w:i/>
        </w:rPr>
        <w:t>всех</w:t>
      </w:r>
      <w:r w:rsidRPr="00D2349C">
        <w:rPr>
          <w:i/>
          <w:spacing w:val="-3"/>
        </w:rPr>
        <w:t xml:space="preserve"> </w:t>
      </w:r>
      <w:r w:rsidRPr="00D2349C">
        <w:rPr>
          <w:i/>
          <w:spacing w:val="-2"/>
        </w:rPr>
        <w:t>обучающихся</w:t>
      </w:r>
    </w:p>
    <w:p w:rsidR="00A32A3E" w:rsidRPr="00D2349C" w:rsidRDefault="00A32A3E" w:rsidP="00A32A3E">
      <w:pPr>
        <w:pStyle w:val="a8"/>
        <w:widowControl w:val="0"/>
        <w:numPr>
          <w:ilvl w:val="0"/>
          <w:numId w:val="35"/>
        </w:numPr>
        <w:tabs>
          <w:tab w:val="left" w:pos="1001"/>
          <w:tab w:val="left" w:pos="2968"/>
          <w:tab w:val="left" w:pos="3304"/>
          <w:tab w:val="left" w:pos="5387"/>
          <w:tab w:val="left" w:pos="6428"/>
          <w:tab w:val="left" w:pos="8382"/>
          <w:tab w:val="left" w:pos="10044"/>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pacing w:val="-2"/>
          <w:sz w:val="24"/>
          <w:szCs w:val="24"/>
        </w:rPr>
        <w:t>Информационно</w:t>
      </w:r>
      <w:r w:rsidRPr="00D2349C">
        <w:rPr>
          <w:rFonts w:ascii="Times New Roman" w:hAnsi="Times New Roman"/>
          <w:sz w:val="24"/>
          <w:szCs w:val="24"/>
        </w:rPr>
        <w:t>-</w:t>
      </w:r>
      <w:r w:rsidRPr="00D2349C">
        <w:rPr>
          <w:rFonts w:ascii="Times New Roman" w:hAnsi="Times New Roman"/>
          <w:spacing w:val="-2"/>
          <w:sz w:val="24"/>
          <w:szCs w:val="24"/>
        </w:rPr>
        <w:t>просветительские</w:t>
      </w:r>
      <w:r w:rsidRPr="00D2349C">
        <w:rPr>
          <w:rFonts w:ascii="Times New Roman" w:hAnsi="Times New Roman"/>
          <w:sz w:val="24"/>
          <w:szCs w:val="24"/>
        </w:rPr>
        <w:tab/>
      </w:r>
      <w:r w:rsidRPr="00D2349C">
        <w:rPr>
          <w:rFonts w:ascii="Times New Roman" w:hAnsi="Times New Roman"/>
          <w:spacing w:val="-2"/>
          <w:sz w:val="24"/>
          <w:szCs w:val="24"/>
        </w:rPr>
        <w:t>занятия</w:t>
      </w:r>
      <w:r w:rsidRPr="00D2349C">
        <w:rPr>
          <w:rFonts w:ascii="Times New Roman" w:hAnsi="Times New Roman"/>
          <w:sz w:val="24"/>
          <w:szCs w:val="24"/>
        </w:rPr>
        <w:t xml:space="preserve"> </w:t>
      </w:r>
      <w:r w:rsidRPr="00D2349C">
        <w:rPr>
          <w:rFonts w:ascii="Times New Roman" w:hAnsi="Times New Roman"/>
          <w:spacing w:val="-2"/>
          <w:sz w:val="24"/>
          <w:szCs w:val="24"/>
        </w:rPr>
        <w:t>патриотической,</w:t>
      </w:r>
      <w:r w:rsidRPr="00D2349C">
        <w:rPr>
          <w:rFonts w:ascii="Times New Roman" w:hAnsi="Times New Roman"/>
          <w:sz w:val="24"/>
          <w:szCs w:val="24"/>
        </w:rPr>
        <w:t xml:space="preserve"> </w:t>
      </w:r>
      <w:r w:rsidRPr="00D2349C">
        <w:rPr>
          <w:rFonts w:ascii="Times New Roman" w:hAnsi="Times New Roman"/>
          <w:spacing w:val="-2"/>
          <w:sz w:val="24"/>
          <w:szCs w:val="24"/>
        </w:rPr>
        <w:t>нравственной</w:t>
      </w:r>
      <w:r w:rsidRPr="00D2349C">
        <w:rPr>
          <w:rFonts w:ascii="Times New Roman" w:hAnsi="Times New Roman"/>
          <w:sz w:val="24"/>
          <w:szCs w:val="24"/>
        </w:rPr>
        <w:t xml:space="preserve"> </w:t>
      </w:r>
      <w:r w:rsidRPr="00D2349C">
        <w:rPr>
          <w:rFonts w:ascii="Times New Roman" w:hAnsi="Times New Roman"/>
          <w:spacing w:val="-10"/>
          <w:sz w:val="24"/>
          <w:szCs w:val="24"/>
        </w:rPr>
        <w:t xml:space="preserve">и </w:t>
      </w:r>
      <w:r w:rsidRPr="00D2349C">
        <w:rPr>
          <w:rFonts w:ascii="Times New Roman" w:hAnsi="Times New Roman"/>
          <w:sz w:val="24"/>
          <w:szCs w:val="24"/>
        </w:rPr>
        <w:t>экологической направленности;</w:t>
      </w:r>
    </w:p>
    <w:p w:rsidR="00A32A3E" w:rsidRPr="00D2349C" w:rsidRDefault="00A32A3E" w:rsidP="00A32A3E">
      <w:pPr>
        <w:pStyle w:val="a8"/>
        <w:widowControl w:val="0"/>
        <w:numPr>
          <w:ilvl w:val="0"/>
          <w:numId w:val="35"/>
        </w:numPr>
        <w:tabs>
          <w:tab w:val="left" w:pos="1001"/>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Занятия</w:t>
      </w:r>
      <w:r w:rsidRPr="00D2349C">
        <w:rPr>
          <w:rFonts w:ascii="Times New Roman" w:hAnsi="Times New Roman"/>
          <w:spacing w:val="-7"/>
          <w:sz w:val="24"/>
          <w:szCs w:val="24"/>
        </w:rPr>
        <w:t xml:space="preserve"> </w:t>
      </w:r>
      <w:r w:rsidRPr="00D2349C">
        <w:rPr>
          <w:rFonts w:ascii="Times New Roman" w:hAnsi="Times New Roman"/>
          <w:sz w:val="24"/>
          <w:szCs w:val="24"/>
        </w:rPr>
        <w:t>по</w:t>
      </w:r>
      <w:r w:rsidRPr="00D2349C">
        <w:rPr>
          <w:rFonts w:ascii="Times New Roman" w:hAnsi="Times New Roman"/>
          <w:spacing w:val="-4"/>
          <w:sz w:val="24"/>
          <w:szCs w:val="24"/>
        </w:rPr>
        <w:t xml:space="preserve"> </w:t>
      </w:r>
      <w:r w:rsidRPr="00D2349C">
        <w:rPr>
          <w:rFonts w:ascii="Times New Roman" w:hAnsi="Times New Roman"/>
          <w:sz w:val="24"/>
          <w:szCs w:val="24"/>
        </w:rPr>
        <w:t>формированию</w:t>
      </w:r>
      <w:r w:rsidRPr="00D2349C">
        <w:rPr>
          <w:rFonts w:ascii="Times New Roman" w:hAnsi="Times New Roman"/>
          <w:spacing w:val="-4"/>
          <w:sz w:val="24"/>
          <w:szCs w:val="24"/>
        </w:rPr>
        <w:t xml:space="preserve"> </w:t>
      </w:r>
      <w:r w:rsidRPr="00D2349C">
        <w:rPr>
          <w:rFonts w:ascii="Times New Roman" w:hAnsi="Times New Roman"/>
          <w:sz w:val="24"/>
          <w:szCs w:val="24"/>
        </w:rPr>
        <w:t>функциональной</w:t>
      </w:r>
      <w:r w:rsidRPr="00D2349C">
        <w:rPr>
          <w:rFonts w:ascii="Times New Roman" w:hAnsi="Times New Roman"/>
          <w:spacing w:val="-5"/>
          <w:sz w:val="24"/>
          <w:szCs w:val="24"/>
        </w:rPr>
        <w:t xml:space="preserve"> </w:t>
      </w:r>
      <w:r w:rsidRPr="00D2349C">
        <w:rPr>
          <w:rFonts w:ascii="Times New Roman" w:hAnsi="Times New Roman"/>
          <w:sz w:val="24"/>
          <w:szCs w:val="24"/>
        </w:rPr>
        <w:t>грамотности</w:t>
      </w:r>
      <w:r w:rsidRPr="00D2349C">
        <w:rPr>
          <w:rFonts w:ascii="Times New Roman" w:hAnsi="Times New Roman"/>
          <w:spacing w:val="-4"/>
          <w:sz w:val="24"/>
          <w:szCs w:val="24"/>
        </w:rPr>
        <w:t xml:space="preserve"> </w:t>
      </w:r>
      <w:r w:rsidRPr="00D2349C">
        <w:rPr>
          <w:rFonts w:ascii="Times New Roman" w:hAnsi="Times New Roman"/>
          <w:spacing w:val="-2"/>
          <w:sz w:val="24"/>
          <w:szCs w:val="24"/>
        </w:rPr>
        <w:t>обучающихся;</w:t>
      </w:r>
    </w:p>
    <w:p w:rsidR="00A32A3E" w:rsidRPr="00D2349C" w:rsidRDefault="00A32A3E" w:rsidP="00A32A3E">
      <w:pPr>
        <w:pStyle w:val="a8"/>
        <w:widowControl w:val="0"/>
        <w:numPr>
          <w:ilvl w:val="0"/>
          <w:numId w:val="35"/>
        </w:numPr>
        <w:tabs>
          <w:tab w:val="left" w:pos="1001"/>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Занятия, направленные на удовлетворение профориентационных интересов и потребностей обучающихся;</w:t>
      </w:r>
    </w:p>
    <w:p w:rsidR="00A32A3E" w:rsidRPr="00D2349C" w:rsidRDefault="00A32A3E" w:rsidP="00A32A3E">
      <w:pPr>
        <w:spacing w:line="276" w:lineRule="auto"/>
        <w:ind w:firstLine="567"/>
        <w:jc w:val="both"/>
        <w:rPr>
          <w:i/>
        </w:rPr>
      </w:pPr>
      <w:r w:rsidRPr="00D2349C">
        <w:rPr>
          <w:i/>
        </w:rPr>
        <w:t>Вариативная</w:t>
      </w:r>
      <w:r w:rsidRPr="00D2349C">
        <w:rPr>
          <w:i/>
          <w:spacing w:val="-4"/>
        </w:rPr>
        <w:t xml:space="preserve"> </w:t>
      </w:r>
      <w:r w:rsidRPr="00D2349C">
        <w:rPr>
          <w:i/>
        </w:rPr>
        <w:t>часть</w:t>
      </w:r>
      <w:r w:rsidRPr="00D2349C">
        <w:rPr>
          <w:i/>
          <w:spacing w:val="-2"/>
        </w:rPr>
        <w:t xml:space="preserve"> </w:t>
      </w:r>
      <w:r w:rsidRPr="00D2349C">
        <w:rPr>
          <w:i/>
        </w:rPr>
        <w:t>для</w:t>
      </w:r>
      <w:r w:rsidRPr="00D2349C">
        <w:rPr>
          <w:i/>
          <w:spacing w:val="-3"/>
        </w:rPr>
        <w:t xml:space="preserve"> </w:t>
      </w:r>
      <w:r w:rsidRPr="00D2349C">
        <w:rPr>
          <w:i/>
          <w:spacing w:val="-2"/>
        </w:rPr>
        <w:t>обучающихся</w:t>
      </w:r>
    </w:p>
    <w:p w:rsidR="00A32A3E" w:rsidRPr="00D2349C" w:rsidRDefault="00A32A3E" w:rsidP="00A32A3E">
      <w:pPr>
        <w:pStyle w:val="a8"/>
        <w:widowControl w:val="0"/>
        <w:numPr>
          <w:ilvl w:val="0"/>
          <w:numId w:val="35"/>
        </w:numPr>
        <w:tabs>
          <w:tab w:val="left" w:pos="1158"/>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Занятия, связанные с реализацией особых интеллектуальных и социокультурных потребностей обучающихся;</w:t>
      </w:r>
    </w:p>
    <w:p w:rsidR="00A32A3E" w:rsidRPr="00D2349C" w:rsidRDefault="00A32A3E" w:rsidP="00A32A3E">
      <w:pPr>
        <w:pStyle w:val="ac"/>
        <w:spacing w:after="0" w:line="276" w:lineRule="auto"/>
        <w:ind w:firstLine="567"/>
        <w:jc w:val="both"/>
      </w:pPr>
      <w:r w:rsidRPr="00D2349C">
        <w:t>5</w:t>
      </w:r>
      <w:r w:rsidR="00926F4C">
        <w:t>.</w:t>
      </w:r>
      <w:r w:rsidRPr="00D2349C">
        <w:t xml:space="preserve">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A32A3E" w:rsidRPr="00D2349C" w:rsidRDefault="00A32A3E" w:rsidP="00A32A3E">
      <w:pPr>
        <w:pStyle w:val="ac"/>
        <w:spacing w:after="0" w:line="276" w:lineRule="auto"/>
        <w:ind w:firstLine="567"/>
      </w:pPr>
      <w:r w:rsidRPr="00D2349C">
        <w:t xml:space="preserve">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w:t>
      </w:r>
      <w:r w:rsidRPr="00D2349C">
        <w:lastRenderedPageBreak/>
        <w:t>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A32A3E" w:rsidRPr="00D2349C" w:rsidRDefault="00A32A3E" w:rsidP="00A32A3E">
      <w:pPr>
        <w:pStyle w:val="ac"/>
      </w:pPr>
    </w:p>
    <w:p w:rsidR="00A32A3E" w:rsidRPr="00D2349C" w:rsidRDefault="00A32A3E" w:rsidP="00A32A3E">
      <w:pPr>
        <w:pStyle w:val="210"/>
        <w:spacing w:before="0" w:line="276" w:lineRule="auto"/>
        <w:ind w:left="0" w:firstLine="567"/>
      </w:pPr>
      <w:r w:rsidRPr="00D2349C">
        <w:t>В 6-9,</w:t>
      </w:r>
      <w:r w:rsidRPr="00D2349C">
        <w:rPr>
          <w:spacing w:val="-1"/>
        </w:rPr>
        <w:t xml:space="preserve"> </w:t>
      </w:r>
      <w:r w:rsidRPr="00D2349C">
        <w:t>10-11-х</w:t>
      </w:r>
      <w:r w:rsidRPr="00D2349C">
        <w:rPr>
          <w:spacing w:val="-1"/>
        </w:rPr>
        <w:t xml:space="preserve"> </w:t>
      </w:r>
      <w:r w:rsidRPr="00D2349C">
        <w:rPr>
          <w:spacing w:val="-2"/>
        </w:rPr>
        <w:t>классах:</w:t>
      </w:r>
    </w:p>
    <w:p w:rsidR="00A32A3E" w:rsidRPr="00D2349C" w:rsidRDefault="00A32A3E" w:rsidP="00A32A3E">
      <w:pPr>
        <w:pStyle w:val="a8"/>
        <w:widowControl w:val="0"/>
        <w:numPr>
          <w:ilvl w:val="0"/>
          <w:numId w:val="34"/>
        </w:numPr>
        <w:tabs>
          <w:tab w:val="left" w:pos="1034"/>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pacing w:val="-2"/>
          <w:sz w:val="24"/>
          <w:szCs w:val="24"/>
        </w:rPr>
        <w:t>Социальное.</w:t>
      </w:r>
    </w:p>
    <w:p w:rsidR="00A32A3E" w:rsidRPr="00D2349C" w:rsidRDefault="00A32A3E" w:rsidP="00A32A3E">
      <w:pPr>
        <w:pStyle w:val="a8"/>
        <w:widowControl w:val="0"/>
        <w:numPr>
          <w:ilvl w:val="0"/>
          <w:numId w:val="34"/>
        </w:numPr>
        <w:tabs>
          <w:tab w:val="left" w:pos="1034"/>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pacing w:val="-2"/>
          <w:sz w:val="24"/>
          <w:szCs w:val="24"/>
        </w:rPr>
        <w:t>Общеинтеллектуальное.</w:t>
      </w:r>
    </w:p>
    <w:p w:rsidR="00A32A3E" w:rsidRPr="00D2349C" w:rsidRDefault="00A32A3E" w:rsidP="00A32A3E">
      <w:pPr>
        <w:pStyle w:val="a8"/>
        <w:widowControl w:val="0"/>
        <w:numPr>
          <w:ilvl w:val="0"/>
          <w:numId w:val="34"/>
        </w:numPr>
        <w:tabs>
          <w:tab w:val="left" w:pos="1034"/>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pacing w:val="-2"/>
          <w:sz w:val="24"/>
          <w:szCs w:val="24"/>
        </w:rPr>
        <w:t>Духовно-нравственное.</w:t>
      </w:r>
    </w:p>
    <w:p w:rsidR="00A32A3E" w:rsidRPr="00D2349C" w:rsidRDefault="00A32A3E" w:rsidP="00A32A3E">
      <w:pPr>
        <w:pStyle w:val="a8"/>
        <w:widowControl w:val="0"/>
        <w:numPr>
          <w:ilvl w:val="0"/>
          <w:numId w:val="34"/>
        </w:numPr>
        <w:tabs>
          <w:tab w:val="left" w:pos="1034"/>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pacing w:val="-2"/>
          <w:sz w:val="24"/>
          <w:szCs w:val="24"/>
        </w:rPr>
        <w:t>Общекультурное.</w:t>
      </w:r>
    </w:p>
    <w:p w:rsidR="00A32A3E" w:rsidRPr="00D2349C" w:rsidRDefault="00A32A3E" w:rsidP="00A32A3E">
      <w:pPr>
        <w:pStyle w:val="a8"/>
        <w:widowControl w:val="0"/>
        <w:numPr>
          <w:ilvl w:val="0"/>
          <w:numId w:val="34"/>
        </w:numPr>
        <w:tabs>
          <w:tab w:val="left" w:pos="1034"/>
        </w:tabs>
        <w:autoSpaceDE w:val="0"/>
        <w:autoSpaceDN w:val="0"/>
        <w:spacing w:after="0"/>
        <w:ind w:left="0" w:firstLine="567"/>
        <w:contextualSpacing w:val="0"/>
        <w:jc w:val="both"/>
        <w:rPr>
          <w:rFonts w:ascii="Times New Roman" w:hAnsi="Times New Roman"/>
          <w:sz w:val="24"/>
          <w:szCs w:val="24"/>
        </w:rPr>
      </w:pPr>
      <w:r w:rsidRPr="00D2349C">
        <w:rPr>
          <w:rFonts w:ascii="Times New Roman" w:hAnsi="Times New Roman"/>
          <w:sz w:val="24"/>
          <w:szCs w:val="24"/>
        </w:rPr>
        <w:t>Спортивно</w:t>
      </w:r>
      <w:r w:rsidRPr="00D2349C">
        <w:rPr>
          <w:rFonts w:ascii="Times New Roman" w:hAnsi="Times New Roman"/>
          <w:spacing w:val="-2"/>
          <w:sz w:val="24"/>
          <w:szCs w:val="24"/>
        </w:rPr>
        <w:t xml:space="preserve"> </w:t>
      </w:r>
      <w:r w:rsidRPr="00D2349C">
        <w:rPr>
          <w:rFonts w:ascii="Times New Roman" w:hAnsi="Times New Roman"/>
          <w:sz w:val="24"/>
          <w:szCs w:val="24"/>
        </w:rPr>
        <w:t>–</w:t>
      </w:r>
      <w:r w:rsidRPr="00D2349C">
        <w:rPr>
          <w:rFonts w:ascii="Times New Roman" w:hAnsi="Times New Roman"/>
          <w:spacing w:val="-1"/>
          <w:sz w:val="24"/>
          <w:szCs w:val="24"/>
        </w:rPr>
        <w:t xml:space="preserve"> </w:t>
      </w:r>
      <w:r w:rsidRPr="00D2349C">
        <w:rPr>
          <w:rFonts w:ascii="Times New Roman" w:hAnsi="Times New Roman"/>
          <w:spacing w:val="-2"/>
          <w:sz w:val="24"/>
          <w:szCs w:val="24"/>
        </w:rPr>
        <w:t>оздоровительное</w:t>
      </w:r>
      <w:r w:rsidRPr="00D2349C">
        <w:rPr>
          <w:rFonts w:ascii="Times New Roman" w:hAnsi="Times New Roman"/>
          <w:sz w:val="24"/>
          <w:szCs w:val="24"/>
        </w:rPr>
        <w:t xml:space="preserve"> </w:t>
      </w:r>
    </w:p>
    <w:p w:rsidR="00A32A3E" w:rsidRPr="00D2349C" w:rsidRDefault="00A32A3E" w:rsidP="00A32A3E">
      <w:pPr>
        <w:spacing w:line="276" w:lineRule="auto"/>
        <w:ind w:firstLine="567"/>
      </w:pPr>
    </w:p>
    <w:p w:rsidR="00A32A3E" w:rsidRPr="00D2349C" w:rsidRDefault="00A32A3E" w:rsidP="00A32A3E">
      <w:pPr>
        <w:spacing w:line="276" w:lineRule="auto"/>
        <w:ind w:firstLine="567"/>
        <w:jc w:val="both"/>
      </w:pPr>
      <w:r w:rsidRPr="00D2349C">
        <w:t>С 1 сентября 2022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w:t>
      </w:r>
    </w:p>
    <w:p w:rsidR="00A32A3E" w:rsidRPr="00D2349C" w:rsidRDefault="00A32A3E" w:rsidP="00A32A3E">
      <w:pPr>
        <w:spacing w:line="276" w:lineRule="auto"/>
        <w:ind w:firstLine="567"/>
        <w:jc w:val="both"/>
      </w:pPr>
      <w:r w:rsidRPr="00D2349C">
        <w:t>На основе примерной программы курса «Разговоры о важном», одобренной решением ФУМО (протокол от 15.09.2022 № 6/22), были разработаны рабочие программы внеурочных занятий «Разговоры о важном». Внеурочные занятия «Разговоры о важном» внесены в расписание и проводятся по понедельникам первым уроком еженедельно. Первое занятие состоялось 5 сентября 2022 года. Ответственными за организацию и проведение внеурочных занятий «Разговоры о важном» являются классные руководители.</w:t>
      </w:r>
    </w:p>
    <w:p w:rsidR="00A32A3E" w:rsidRPr="00D2349C" w:rsidRDefault="00A32A3E" w:rsidP="00A32A3E">
      <w:pPr>
        <w:spacing w:line="276" w:lineRule="auto"/>
        <w:ind w:firstLine="567"/>
        <w:jc w:val="both"/>
      </w:pPr>
      <w:r w:rsidRPr="00D2349C">
        <w:t>В первом полугодии 2022/23 учебного года проведено 16 занятий в каждом классе. Внеурочные занятия «Разговоры о важном» в 1–11-х классах:</w:t>
      </w:r>
    </w:p>
    <w:p w:rsidR="00A32A3E" w:rsidRPr="00D2349C" w:rsidRDefault="00A32A3E" w:rsidP="00A32A3E">
      <w:pPr>
        <w:numPr>
          <w:ilvl w:val="0"/>
          <w:numId w:val="33"/>
        </w:numPr>
        <w:spacing w:line="276" w:lineRule="auto"/>
        <w:ind w:left="0" w:firstLine="567"/>
        <w:contextualSpacing/>
        <w:jc w:val="both"/>
      </w:pPr>
      <w:r w:rsidRPr="00D2349C">
        <w:t>фактически проведены в соответствии с расписанием;</w:t>
      </w:r>
    </w:p>
    <w:p w:rsidR="00A32A3E" w:rsidRPr="00D2349C" w:rsidRDefault="00A32A3E" w:rsidP="00A32A3E">
      <w:pPr>
        <w:numPr>
          <w:ilvl w:val="0"/>
          <w:numId w:val="33"/>
        </w:numPr>
        <w:spacing w:line="276" w:lineRule="auto"/>
        <w:ind w:left="0" w:firstLine="567"/>
        <w:contextualSpacing/>
        <w:jc w:val="both"/>
      </w:pPr>
      <w:r w:rsidRPr="00D2349C">
        <w:t>темы занятий соответствуют тематическим планам Минпросвещения;</w:t>
      </w:r>
    </w:p>
    <w:p w:rsidR="00A32A3E" w:rsidRPr="00D2349C" w:rsidRDefault="00A32A3E" w:rsidP="00A32A3E">
      <w:pPr>
        <w:numPr>
          <w:ilvl w:val="0"/>
          <w:numId w:val="33"/>
        </w:numPr>
        <w:spacing w:line="276" w:lineRule="auto"/>
        <w:ind w:left="0" w:firstLine="567"/>
        <w:jc w:val="both"/>
      </w:pPr>
      <w:r w:rsidRPr="00D2349C">
        <w:t>формы проведения занятий соответствуют рекомендованным.</w:t>
      </w:r>
    </w:p>
    <w:p w:rsidR="00A32A3E" w:rsidRPr="00D2349C" w:rsidRDefault="00A32A3E" w:rsidP="00A32A3E">
      <w:pPr>
        <w:ind w:right="180"/>
        <w:jc w:val="both"/>
      </w:pPr>
    </w:p>
    <w:p w:rsidR="00A32A3E" w:rsidRPr="00D2349C" w:rsidRDefault="00A32A3E" w:rsidP="00A32A3E">
      <w:pPr>
        <w:pStyle w:val="a4"/>
        <w:spacing w:before="0" w:after="0"/>
        <w:ind w:right="-1" w:firstLine="567"/>
        <w:contextualSpacing/>
        <w:jc w:val="center"/>
        <w:rPr>
          <w:b/>
          <w:sz w:val="24"/>
          <w:szCs w:val="24"/>
        </w:rPr>
      </w:pPr>
      <w:r w:rsidRPr="00D2349C">
        <w:rPr>
          <w:b/>
          <w:sz w:val="24"/>
          <w:szCs w:val="24"/>
        </w:rPr>
        <w:t>Диаграмма уровней сформированности метапредметных результатов  по направлениям внеурочной деятельности</w:t>
      </w:r>
    </w:p>
    <w:p w:rsidR="00A32A3E" w:rsidRPr="00D2349C" w:rsidRDefault="00A32A3E" w:rsidP="00A32A3E">
      <w:pPr>
        <w:pStyle w:val="a4"/>
        <w:spacing w:before="0" w:after="0"/>
        <w:ind w:right="-1"/>
        <w:contextualSpacing/>
        <w:rPr>
          <w:sz w:val="24"/>
          <w:szCs w:val="24"/>
        </w:rPr>
      </w:pPr>
      <w:r w:rsidRPr="00D2349C">
        <w:rPr>
          <w:noProof/>
          <w:sz w:val="24"/>
          <w:szCs w:val="24"/>
        </w:rPr>
        <w:drawing>
          <wp:anchor distT="0" distB="0" distL="114300" distR="114300" simplePos="0" relativeHeight="251677696" behindDoc="0" locked="0" layoutInCell="1" allowOverlap="1" wp14:anchorId="10172F5C" wp14:editId="64809AAF">
            <wp:simplePos x="0" y="0"/>
            <wp:positionH relativeFrom="column">
              <wp:posOffset>1171575</wp:posOffset>
            </wp:positionH>
            <wp:positionV relativeFrom="paragraph">
              <wp:posOffset>192405</wp:posOffset>
            </wp:positionV>
            <wp:extent cx="3867150" cy="1762125"/>
            <wp:effectExtent l="0" t="0" r="19050" b="9525"/>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A32A3E" w:rsidRPr="00D2349C" w:rsidRDefault="00A32A3E" w:rsidP="00A32A3E"/>
    <w:p w:rsidR="00A32A3E" w:rsidRPr="00D2349C" w:rsidRDefault="00A32A3E" w:rsidP="00A32A3E"/>
    <w:p w:rsidR="00A32A3E" w:rsidRPr="00D2349C" w:rsidRDefault="00A32A3E" w:rsidP="00A32A3E"/>
    <w:p w:rsidR="00A32A3E" w:rsidRPr="00D2349C" w:rsidRDefault="00A32A3E" w:rsidP="00A32A3E">
      <w:pPr>
        <w:jc w:val="center"/>
      </w:pPr>
    </w:p>
    <w:p w:rsidR="00A32A3E" w:rsidRPr="00D2349C" w:rsidRDefault="00A32A3E" w:rsidP="00A32A3E">
      <w:pPr>
        <w:ind w:right="180"/>
        <w:jc w:val="both"/>
      </w:pPr>
    </w:p>
    <w:p w:rsidR="00A32A3E" w:rsidRPr="00D2349C" w:rsidRDefault="00A32A3E" w:rsidP="00A32A3E">
      <w:pPr>
        <w:ind w:right="180"/>
        <w:jc w:val="both"/>
      </w:pPr>
    </w:p>
    <w:p w:rsidR="00A32A3E" w:rsidRPr="00D2349C" w:rsidRDefault="00A32A3E" w:rsidP="00A32A3E">
      <w:pPr>
        <w:jc w:val="both"/>
        <w:rPr>
          <w:b/>
          <w:bCs/>
        </w:rPr>
      </w:pPr>
    </w:p>
    <w:p w:rsidR="00A32A3E" w:rsidRPr="00D2349C" w:rsidRDefault="00A32A3E" w:rsidP="00A32A3E">
      <w:pPr>
        <w:jc w:val="both"/>
        <w:rPr>
          <w:b/>
          <w:bCs/>
        </w:rPr>
      </w:pPr>
    </w:p>
    <w:p w:rsidR="00A32A3E" w:rsidRPr="00D2349C" w:rsidRDefault="00A32A3E" w:rsidP="00A32A3E">
      <w:pPr>
        <w:jc w:val="both"/>
        <w:rPr>
          <w:b/>
          <w:bCs/>
        </w:rPr>
      </w:pPr>
    </w:p>
    <w:p w:rsidR="00A32A3E" w:rsidRPr="00D2349C" w:rsidRDefault="00A32A3E" w:rsidP="00A32A3E">
      <w:pPr>
        <w:jc w:val="both"/>
        <w:rPr>
          <w:b/>
          <w:bCs/>
        </w:rPr>
      </w:pPr>
    </w:p>
    <w:p w:rsidR="00A32A3E" w:rsidRPr="00D2349C" w:rsidRDefault="00A32A3E" w:rsidP="00A32A3E">
      <w:pPr>
        <w:jc w:val="both"/>
        <w:rPr>
          <w:b/>
          <w:bCs/>
        </w:rPr>
      </w:pPr>
    </w:p>
    <w:p w:rsidR="00414013" w:rsidRPr="00D2349C" w:rsidRDefault="00A32A3E" w:rsidP="00A32A3E">
      <w:pPr>
        <w:ind w:firstLine="567"/>
        <w:jc w:val="both"/>
        <w:sectPr w:rsidR="00414013" w:rsidRPr="00D2349C" w:rsidSect="00414013">
          <w:footerReference w:type="default" r:id="rId26"/>
          <w:footerReference w:type="first" r:id="rId27"/>
          <w:pgSz w:w="11906" w:h="16838"/>
          <w:pgMar w:top="1134" w:right="850" w:bottom="1134" w:left="1276" w:header="708" w:footer="708" w:gutter="0"/>
          <w:cols w:space="708"/>
          <w:docGrid w:linePitch="360"/>
        </w:sectPr>
      </w:pPr>
      <w:r w:rsidRPr="00D2349C">
        <w:t>Планы внеурочной деятельности НОО, ООО и СОО выполнены в полном объеме.</w:t>
      </w:r>
    </w:p>
    <w:p w:rsidR="004A5959" w:rsidRPr="00D2349C" w:rsidRDefault="004A5959" w:rsidP="007100AB">
      <w:pPr>
        <w:spacing w:line="276" w:lineRule="auto"/>
        <w:ind w:firstLine="709"/>
        <w:rPr>
          <w:rFonts w:eastAsia="Calibri"/>
          <w:b/>
          <w:highlight w:val="yellow"/>
          <w:lang w:eastAsia="en-US"/>
        </w:rPr>
      </w:pPr>
    </w:p>
    <w:p w:rsidR="009E0360" w:rsidRPr="00D2349C" w:rsidRDefault="009E0360" w:rsidP="007100AB">
      <w:pPr>
        <w:spacing w:line="276" w:lineRule="auto"/>
        <w:ind w:firstLine="709"/>
        <w:jc w:val="center"/>
        <w:rPr>
          <w:b/>
        </w:rPr>
      </w:pPr>
      <w:r w:rsidRPr="00D2349C">
        <w:rPr>
          <w:rFonts w:eastAsia="Calibri"/>
          <w:b/>
          <w:lang w:eastAsia="en-US"/>
        </w:rPr>
        <w:t xml:space="preserve">5.3 </w:t>
      </w:r>
      <w:r w:rsidRPr="00D2349C">
        <w:rPr>
          <w:b/>
        </w:rPr>
        <w:t>Профилактическая работа</w:t>
      </w:r>
    </w:p>
    <w:p w:rsidR="003568B3" w:rsidRPr="00D2349C" w:rsidRDefault="003568B3" w:rsidP="00A32A3E">
      <w:pPr>
        <w:spacing w:line="276" w:lineRule="auto"/>
        <w:ind w:firstLine="567"/>
        <w:jc w:val="both"/>
      </w:pPr>
      <w:r w:rsidRPr="00D2349C">
        <w:t>В начале 2022-2023учебного года проведена общая диагностика контингента учащихся. Собираются сведения по классам об учащихся, и на их основание корректируется "Социальный паспорт школы".</w:t>
      </w:r>
    </w:p>
    <w:p w:rsidR="003568B3" w:rsidRPr="00D2349C" w:rsidRDefault="003568B3" w:rsidP="00A32A3E">
      <w:pPr>
        <w:spacing w:line="276" w:lineRule="auto"/>
        <w:ind w:left="-567" w:firstLine="567"/>
        <w:jc w:val="both"/>
      </w:pPr>
      <w:r w:rsidRPr="00D2349C">
        <w:t>На конец 2022 года:</w:t>
      </w:r>
    </w:p>
    <w:tbl>
      <w:tblPr>
        <w:tblStyle w:val="13"/>
        <w:tblpPr w:leftFromText="180" w:rightFromText="180" w:vertAnchor="text" w:tblpX="-181" w:tblpY="169"/>
        <w:tblW w:w="10740" w:type="dxa"/>
        <w:tblLook w:val="04A0" w:firstRow="1" w:lastRow="0" w:firstColumn="1" w:lastColumn="0" w:noHBand="0" w:noVBand="1"/>
      </w:tblPr>
      <w:tblGrid>
        <w:gridCol w:w="3936"/>
        <w:gridCol w:w="6804"/>
      </w:tblGrid>
      <w:tr w:rsidR="003568B3" w:rsidRPr="00D2349C" w:rsidTr="00455208">
        <w:tc>
          <w:tcPr>
            <w:tcW w:w="3936" w:type="dxa"/>
          </w:tcPr>
          <w:p w:rsidR="003568B3" w:rsidRPr="00D2349C" w:rsidRDefault="003568B3" w:rsidP="00A32A3E">
            <w:pPr>
              <w:spacing w:line="276" w:lineRule="auto"/>
              <w:ind w:left="-170" w:right="-170" w:firstLine="709"/>
              <w:jc w:val="center"/>
              <w:rPr>
                <w:rFonts w:ascii="Times New Roman" w:hAnsi="Times New Roman" w:cs="Times New Roman"/>
                <w:b/>
              </w:rPr>
            </w:pPr>
            <w:r w:rsidRPr="00D2349C">
              <w:rPr>
                <w:rFonts w:ascii="Times New Roman" w:hAnsi="Times New Roman" w:cs="Times New Roman"/>
                <w:b/>
              </w:rPr>
              <w:t>Картотека</w:t>
            </w:r>
          </w:p>
        </w:tc>
        <w:tc>
          <w:tcPr>
            <w:tcW w:w="6804" w:type="dxa"/>
          </w:tcPr>
          <w:p w:rsidR="003568B3" w:rsidRPr="00D2349C" w:rsidRDefault="003568B3" w:rsidP="00A32A3E">
            <w:pPr>
              <w:spacing w:line="276" w:lineRule="auto"/>
              <w:ind w:left="-170" w:right="-170" w:firstLine="709"/>
              <w:jc w:val="center"/>
              <w:rPr>
                <w:rFonts w:ascii="Times New Roman" w:hAnsi="Times New Roman" w:cs="Times New Roman"/>
                <w:b/>
              </w:rPr>
            </w:pPr>
            <w:r w:rsidRPr="00D2349C">
              <w:rPr>
                <w:rFonts w:ascii="Times New Roman" w:hAnsi="Times New Roman" w:cs="Times New Roman"/>
                <w:b/>
              </w:rPr>
              <w:t>На конец 2022года</w:t>
            </w:r>
          </w:p>
        </w:tc>
      </w:tr>
      <w:tr w:rsidR="003568B3" w:rsidRPr="00D2349C" w:rsidTr="00455208">
        <w:tc>
          <w:tcPr>
            <w:tcW w:w="3936" w:type="dxa"/>
          </w:tcPr>
          <w:p w:rsidR="003568B3" w:rsidRPr="00D2349C" w:rsidRDefault="003568B3" w:rsidP="00A32A3E">
            <w:pPr>
              <w:spacing w:line="276" w:lineRule="auto"/>
              <w:ind w:left="171" w:right="289" w:firstLine="142"/>
              <w:jc w:val="both"/>
              <w:rPr>
                <w:rFonts w:ascii="Times New Roman" w:hAnsi="Times New Roman" w:cs="Times New Roman"/>
              </w:rPr>
            </w:pPr>
            <w:r w:rsidRPr="00D2349C">
              <w:rPr>
                <w:rFonts w:ascii="Times New Roman" w:hAnsi="Times New Roman" w:cs="Times New Roman"/>
              </w:rPr>
              <w:t>Многодетные семьи</w:t>
            </w:r>
          </w:p>
        </w:tc>
        <w:tc>
          <w:tcPr>
            <w:tcW w:w="6804" w:type="dxa"/>
          </w:tcPr>
          <w:p w:rsidR="003568B3" w:rsidRPr="00D2349C" w:rsidRDefault="003568B3" w:rsidP="00A32A3E">
            <w:pPr>
              <w:spacing w:line="276" w:lineRule="auto"/>
              <w:ind w:left="204" w:right="289" w:firstLine="709"/>
              <w:jc w:val="both"/>
              <w:rPr>
                <w:rFonts w:ascii="Times New Roman" w:hAnsi="Times New Roman" w:cs="Times New Roman"/>
              </w:rPr>
            </w:pPr>
            <w:r w:rsidRPr="00D2349C">
              <w:rPr>
                <w:rFonts w:ascii="Times New Roman" w:hAnsi="Times New Roman" w:cs="Times New Roman"/>
              </w:rPr>
              <w:t>34</w:t>
            </w:r>
          </w:p>
        </w:tc>
      </w:tr>
      <w:tr w:rsidR="003568B3" w:rsidRPr="00D2349C" w:rsidTr="00455208">
        <w:tc>
          <w:tcPr>
            <w:tcW w:w="3936" w:type="dxa"/>
          </w:tcPr>
          <w:p w:rsidR="003568B3" w:rsidRPr="00D2349C" w:rsidRDefault="003568B3" w:rsidP="00A32A3E">
            <w:pPr>
              <w:spacing w:line="276" w:lineRule="auto"/>
              <w:ind w:left="171" w:right="289" w:firstLine="142"/>
              <w:jc w:val="both"/>
              <w:rPr>
                <w:rFonts w:ascii="Times New Roman" w:hAnsi="Times New Roman" w:cs="Times New Roman"/>
              </w:rPr>
            </w:pPr>
            <w:r w:rsidRPr="00D2349C">
              <w:rPr>
                <w:rFonts w:ascii="Times New Roman" w:hAnsi="Times New Roman" w:cs="Times New Roman"/>
              </w:rPr>
              <w:t>Малообеспеченные семьи</w:t>
            </w:r>
          </w:p>
        </w:tc>
        <w:tc>
          <w:tcPr>
            <w:tcW w:w="6804" w:type="dxa"/>
          </w:tcPr>
          <w:p w:rsidR="003568B3" w:rsidRPr="00D2349C" w:rsidRDefault="003568B3" w:rsidP="00A32A3E">
            <w:pPr>
              <w:spacing w:line="276" w:lineRule="auto"/>
              <w:ind w:left="204" w:right="289" w:firstLine="709"/>
              <w:jc w:val="both"/>
              <w:rPr>
                <w:rFonts w:ascii="Times New Roman" w:hAnsi="Times New Roman" w:cs="Times New Roman"/>
              </w:rPr>
            </w:pPr>
            <w:r w:rsidRPr="00D2349C">
              <w:rPr>
                <w:rFonts w:ascii="Times New Roman" w:hAnsi="Times New Roman" w:cs="Times New Roman"/>
              </w:rPr>
              <w:t>50</w:t>
            </w:r>
          </w:p>
        </w:tc>
      </w:tr>
      <w:tr w:rsidR="003568B3" w:rsidRPr="00D2349C" w:rsidTr="00455208">
        <w:tc>
          <w:tcPr>
            <w:tcW w:w="3936" w:type="dxa"/>
          </w:tcPr>
          <w:p w:rsidR="003568B3" w:rsidRPr="00D2349C" w:rsidRDefault="003568B3" w:rsidP="00A32A3E">
            <w:pPr>
              <w:spacing w:line="276" w:lineRule="auto"/>
              <w:ind w:left="171" w:right="289" w:firstLine="142"/>
              <w:jc w:val="both"/>
              <w:rPr>
                <w:rFonts w:ascii="Times New Roman" w:hAnsi="Times New Roman" w:cs="Times New Roman"/>
              </w:rPr>
            </w:pPr>
            <w:r w:rsidRPr="00D2349C">
              <w:rPr>
                <w:rFonts w:ascii="Times New Roman" w:hAnsi="Times New Roman" w:cs="Times New Roman"/>
              </w:rPr>
              <w:t>Опекаемые дети</w:t>
            </w:r>
          </w:p>
        </w:tc>
        <w:tc>
          <w:tcPr>
            <w:tcW w:w="6804" w:type="dxa"/>
          </w:tcPr>
          <w:p w:rsidR="003568B3" w:rsidRPr="00D2349C" w:rsidRDefault="00A32A3E" w:rsidP="00A32A3E">
            <w:pPr>
              <w:spacing w:line="276" w:lineRule="auto"/>
              <w:ind w:left="204" w:right="289" w:firstLine="709"/>
              <w:jc w:val="both"/>
              <w:rPr>
                <w:rFonts w:ascii="Times New Roman" w:hAnsi="Times New Roman" w:cs="Times New Roman"/>
              </w:rPr>
            </w:pPr>
            <w:r w:rsidRPr="00D2349C">
              <w:rPr>
                <w:rFonts w:ascii="Times New Roman" w:hAnsi="Times New Roman" w:cs="Times New Roman"/>
              </w:rPr>
              <w:t xml:space="preserve">10 (Майнич С., Коновалов А., </w:t>
            </w:r>
            <w:r w:rsidR="003568B3" w:rsidRPr="00D2349C">
              <w:rPr>
                <w:rFonts w:ascii="Times New Roman" w:hAnsi="Times New Roman" w:cs="Times New Roman"/>
              </w:rPr>
              <w:t>Коновалова В., Кучина Е., Кучина С., Поздняков М., Чулкова В., Фокина К., Алексеев Р.)</w:t>
            </w:r>
          </w:p>
        </w:tc>
      </w:tr>
      <w:tr w:rsidR="003568B3" w:rsidRPr="00D2349C" w:rsidTr="00455208">
        <w:tc>
          <w:tcPr>
            <w:tcW w:w="3936" w:type="dxa"/>
          </w:tcPr>
          <w:p w:rsidR="003568B3" w:rsidRPr="00D2349C" w:rsidRDefault="003568B3" w:rsidP="00A32A3E">
            <w:pPr>
              <w:spacing w:line="276" w:lineRule="auto"/>
              <w:ind w:left="171" w:right="289" w:firstLine="142"/>
              <w:jc w:val="both"/>
              <w:rPr>
                <w:rFonts w:ascii="Times New Roman" w:hAnsi="Times New Roman" w:cs="Times New Roman"/>
              </w:rPr>
            </w:pPr>
            <w:r w:rsidRPr="00D2349C">
              <w:rPr>
                <w:rFonts w:ascii="Times New Roman" w:hAnsi="Times New Roman" w:cs="Times New Roman"/>
              </w:rPr>
              <w:t>Родители инвалиды</w:t>
            </w:r>
          </w:p>
        </w:tc>
        <w:tc>
          <w:tcPr>
            <w:tcW w:w="6804" w:type="dxa"/>
          </w:tcPr>
          <w:p w:rsidR="003568B3" w:rsidRPr="00D2349C" w:rsidRDefault="003568B3" w:rsidP="00A32A3E">
            <w:pPr>
              <w:spacing w:line="276" w:lineRule="auto"/>
              <w:ind w:left="204" w:right="289"/>
              <w:jc w:val="both"/>
              <w:rPr>
                <w:rFonts w:ascii="Times New Roman" w:hAnsi="Times New Roman" w:cs="Times New Roman"/>
              </w:rPr>
            </w:pPr>
            <w:r w:rsidRPr="00D2349C">
              <w:rPr>
                <w:rFonts w:ascii="Times New Roman" w:hAnsi="Times New Roman" w:cs="Times New Roman"/>
              </w:rPr>
              <w:t xml:space="preserve">  5 ( Шиляев Д.Ю., Цитович А.С., Иванов А.С.,  Акулова Т.С., Лаврова Е.А.)</w:t>
            </w:r>
          </w:p>
        </w:tc>
      </w:tr>
      <w:tr w:rsidR="003568B3" w:rsidRPr="00D2349C" w:rsidTr="00455208">
        <w:tc>
          <w:tcPr>
            <w:tcW w:w="3936" w:type="dxa"/>
          </w:tcPr>
          <w:p w:rsidR="003568B3" w:rsidRPr="00D2349C" w:rsidRDefault="003568B3" w:rsidP="00A32A3E">
            <w:pPr>
              <w:spacing w:line="276" w:lineRule="auto"/>
              <w:ind w:left="171" w:right="289" w:firstLine="142"/>
              <w:jc w:val="both"/>
              <w:rPr>
                <w:rFonts w:ascii="Times New Roman" w:hAnsi="Times New Roman" w:cs="Times New Roman"/>
              </w:rPr>
            </w:pPr>
            <w:r w:rsidRPr="00D2349C">
              <w:rPr>
                <w:rFonts w:ascii="Times New Roman" w:hAnsi="Times New Roman" w:cs="Times New Roman"/>
              </w:rPr>
              <w:t>Семьи "группы риска"</w:t>
            </w:r>
          </w:p>
        </w:tc>
        <w:tc>
          <w:tcPr>
            <w:tcW w:w="6804" w:type="dxa"/>
          </w:tcPr>
          <w:p w:rsidR="003568B3" w:rsidRPr="00D2349C" w:rsidRDefault="003568B3" w:rsidP="00A32A3E">
            <w:pPr>
              <w:spacing w:line="276" w:lineRule="auto"/>
              <w:ind w:left="204" w:right="289"/>
              <w:jc w:val="both"/>
              <w:rPr>
                <w:rFonts w:ascii="Times New Roman" w:hAnsi="Times New Roman" w:cs="Times New Roman"/>
              </w:rPr>
            </w:pPr>
            <w:r w:rsidRPr="00D2349C">
              <w:rPr>
                <w:rFonts w:ascii="Times New Roman" w:hAnsi="Times New Roman" w:cs="Times New Roman"/>
              </w:rPr>
              <w:t xml:space="preserve">  6 (Катович И.В.,  Боцунова Ю.В., Лаврова Е.А., Мальцева Т.Н., Осипов В.А., Фирсанкова И.М.)</w:t>
            </w:r>
          </w:p>
        </w:tc>
      </w:tr>
      <w:tr w:rsidR="003568B3" w:rsidRPr="00D2349C" w:rsidTr="00455208">
        <w:tc>
          <w:tcPr>
            <w:tcW w:w="3936" w:type="dxa"/>
          </w:tcPr>
          <w:p w:rsidR="003568B3" w:rsidRPr="00D2349C" w:rsidRDefault="003568B3" w:rsidP="00A32A3E">
            <w:pPr>
              <w:spacing w:line="276" w:lineRule="auto"/>
              <w:ind w:left="171" w:right="289" w:firstLine="142"/>
              <w:jc w:val="both"/>
              <w:rPr>
                <w:rFonts w:ascii="Times New Roman" w:hAnsi="Times New Roman" w:cs="Times New Roman"/>
              </w:rPr>
            </w:pPr>
            <w:r w:rsidRPr="00D2349C">
              <w:rPr>
                <w:rFonts w:ascii="Times New Roman" w:hAnsi="Times New Roman" w:cs="Times New Roman"/>
              </w:rPr>
              <w:t>Семьи</w:t>
            </w:r>
            <w:r w:rsidR="00A32A3E" w:rsidRPr="00D2349C">
              <w:rPr>
                <w:rFonts w:ascii="Times New Roman" w:hAnsi="Times New Roman" w:cs="Times New Roman"/>
              </w:rPr>
              <w:t>,</w:t>
            </w:r>
            <w:r w:rsidRPr="00D2349C">
              <w:rPr>
                <w:rFonts w:ascii="Times New Roman" w:hAnsi="Times New Roman" w:cs="Times New Roman"/>
              </w:rPr>
              <w:t xml:space="preserve"> состоящие на учете в КДН и ЗП, ОВД</w:t>
            </w:r>
          </w:p>
        </w:tc>
        <w:tc>
          <w:tcPr>
            <w:tcW w:w="6804" w:type="dxa"/>
          </w:tcPr>
          <w:p w:rsidR="003568B3" w:rsidRPr="00D2349C" w:rsidRDefault="003568B3" w:rsidP="00A32A3E">
            <w:pPr>
              <w:spacing w:line="276" w:lineRule="auto"/>
              <w:ind w:left="204" w:right="289" w:firstLine="709"/>
              <w:jc w:val="both"/>
              <w:rPr>
                <w:rFonts w:ascii="Times New Roman" w:hAnsi="Times New Roman" w:cs="Times New Roman"/>
              </w:rPr>
            </w:pPr>
            <w:r w:rsidRPr="00D2349C">
              <w:rPr>
                <w:rFonts w:ascii="Times New Roman" w:hAnsi="Times New Roman" w:cs="Times New Roman"/>
              </w:rPr>
              <w:t>3</w:t>
            </w:r>
            <w:r w:rsidR="00A32A3E" w:rsidRPr="00D2349C">
              <w:rPr>
                <w:rFonts w:ascii="Times New Roman" w:hAnsi="Times New Roman" w:cs="Times New Roman"/>
              </w:rPr>
              <w:t xml:space="preserve"> (</w:t>
            </w:r>
            <w:r w:rsidRPr="00D2349C">
              <w:rPr>
                <w:rFonts w:ascii="Times New Roman" w:hAnsi="Times New Roman" w:cs="Times New Roman"/>
              </w:rPr>
              <w:t>Коновалова С.А.</w:t>
            </w:r>
            <w:r w:rsidR="00A32A3E" w:rsidRPr="00D2349C">
              <w:rPr>
                <w:rFonts w:ascii="Times New Roman" w:hAnsi="Times New Roman" w:cs="Times New Roman"/>
              </w:rPr>
              <w:t>Осипов В.А.,</w:t>
            </w:r>
            <w:r w:rsidRPr="00D2349C">
              <w:rPr>
                <w:rFonts w:ascii="Times New Roman" w:hAnsi="Times New Roman" w:cs="Times New Roman"/>
              </w:rPr>
              <w:t xml:space="preserve"> Фирсанкова И.М.)</w:t>
            </w:r>
          </w:p>
        </w:tc>
      </w:tr>
      <w:tr w:rsidR="003568B3" w:rsidRPr="00D2349C" w:rsidTr="00455208">
        <w:tc>
          <w:tcPr>
            <w:tcW w:w="3936" w:type="dxa"/>
          </w:tcPr>
          <w:p w:rsidR="003568B3" w:rsidRPr="00D2349C" w:rsidRDefault="003568B3" w:rsidP="00A32A3E">
            <w:pPr>
              <w:spacing w:line="276" w:lineRule="auto"/>
              <w:ind w:left="171" w:right="289" w:firstLine="142"/>
              <w:jc w:val="both"/>
              <w:rPr>
                <w:rFonts w:ascii="Times New Roman" w:hAnsi="Times New Roman" w:cs="Times New Roman"/>
              </w:rPr>
            </w:pPr>
            <w:r w:rsidRPr="00D2349C">
              <w:rPr>
                <w:rFonts w:ascii="Times New Roman" w:hAnsi="Times New Roman" w:cs="Times New Roman"/>
              </w:rPr>
              <w:t>Дети "группы риска"</w:t>
            </w:r>
          </w:p>
        </w:tc>
        <w:tc>
          <w:tcPr>
            <w:tcW w:w="6804" w:type="dxa"/>
          </w:tcPr>
          <w:p w:rsidR="003568B3" w:rsidRPr="00D2349C" w:rsidRDefault="003568B3" w:rsidP="00A32A3E">
            <w:pPr>
              <w:spacing w:line="276" w:lineRule="auto"/>
              <w:ind w:left="204" w:right="289" w:firstLine="709"/>
              <w:jc w:val="both"/>
              <w:rPr>
                <w:rFonts w:ascii="Times New Roman" w:hAnsi="Times New Roman" w:cs="Times New Roman"/>
              </w:rPr>
            </w:pPr>
            <w:r w:rsidRPr="00D2349C">
              <w:rPr>
                <w:rFonts w:ascii="Times New Roman" w:hAnsi="Times New Roman" w:cs="Times New Roman"/>
              </w:rPr>
              <w:t xml:space="preserve">20 </w:t>
            </w:r>
          </w:p>
        </w:tc>
      </w:tr>
      <w:tr w:rsidR="003568B3" w:rsidRPr="00D2349C" w:rsidTr="00455208">
        <w:tc>
          <w:tcPr>
            <w:tcW w:w="3936" w:type="dxa"/>
          </w:tcPr>
          <w:p w:rsidR="003568B3" w:rsidRPr="00D2349C" w:rsidRDefault="003568B3" w:rsidP="00A32A3E">
            <w:pPr>
              <w:spacing w:line="276" w:lineRule="auto"/>
              <w:ind w:left="171" w:right="289" w:firstLine="142"/>
              <w:jc w:val="both"/>
              <w:rPr>
                <w:rFonts w:ascii="Times New Roman" w:hAnsi="Times New Roman" w:cs="Times New Roman"/>
              </w:rPr>
            </w:pPr>
            <w:r w:rsidRPr="00D2349C">
              <w:rPr>
                <w:rFonts w:ascii="Times New Roman" w:hAnsi="Times New Roman" w:cs="Times New Roman"/>
              </w:rPr>
              <w:t>Дети на ВШК</w:t>
            </w:r>
          </w:p>
        </w:tc>
        <w:tc>
          <w:tcPr>
            <w:tcW w:w="6804" w:type="dxa"/>
          </w:tcPr>
          <w:p w:rsidR="003568B3" w:rsidRPr="00D2349C" w:rsidRDefault="003568B3" w:rsidP="00A32A3E">
            <w:pPr>
              <w:spacing w:line="276" w:lineRule="auto"/>
              <w:ind w:left="204" w:right="289" w:firstLine="709"/>
              <w:jc w:val="both"/>
              <w:rPr>
                <w:rFonts w:ascii="Times New Roman" w:hAnsi="Times New Roman" w:cs="Times New Roman"/>
              </w:rPr>
            </w:pPr>
            <w:r w:rsidRPr="00D2349C">
              <w:rPr>
                <w:rFonts w:ascii="Times New Roman" w:hAnsi="Times New Roman" w:cs="Times New Roman"/>
              </w:rPr>
              <w:t>0</w:t>
            </w:r>
          </w:p>
        </w:tc>
      </w:tr>
      <w:tr w:rsidR="003568B3" w:rsidRPr="00D2349C" w:rsidTr="00455208">
        <w:tc>
          <w:tcPr>
            <w:tcW w:w="3936" w:type="dxa"/>
          </w:tcPr>
          <w:p w:rsidR="003568B3" w:rsidRPr="00D2349C" w:rsidRDefault="003568B3" w:rsidP="00A32A3E">
            <w:pPr>
              <w:spacing w:line="276" w:lineRule="auto"/>
              <w:ind w:left="171" w:right="289" w:firstLine="142"/>
              <w:jc w:val="both"/>
              <w:rPr>
                <w:rFonts w:ascii="Times New Roman" w:hAnsi="Times New Roman" w:cs="Times New Roman"/>
              </w:rPr>
            </w:pPr>
            <w:r w:rsidRPr="00D2349C">
              <w:rPr>
                <w:rFonts w:ascii="Times New Roman" w:hAnsi="Times New Roman" w:cs="Times New Roman"/>
              </w:rPr>
              <w:t>Дети в СОП</w:t>
            </w:r>
          </w:p>
        </w:tc>
        <w:tc>
          <w:tcPr>
            <w:tcW w:w="6804" w:type="dxa"/>
          </w:tcPr>
          <w:p w:rsidR="003568B3" w:rsidRPr="00D2349C" w:rsidRDefault="003568B3" w:rsidP="00A32A3E">
            <w:pPr>
              <w:spacing w:line="276" w:lineRule="auto"/>
              <w:ind w:left="204" w:right="289" w:firstLine="709"/>
              <w:jc w:val="both"/>
              <w:rPr>
                <w:rFonts w:ascii="Times New Roman" w:hAnsi="Times New Roman" w:cs="Times New Roman"/>
              </w:rPr>
            </w:pPr>
            <w:r w:rsidRPr="00D2349C">
              <w:rPr>
                <w:rFonts w:ascii="Times New Roman" w:hAnsi="Times New Roman" w:cs="Times New Roman"/>
              </w:rPr>
              <w:t>0</w:t>
            </w:r>
          </w:p>
        </w:tc>
      </w:tr>
      <w:tr w:rsidR="003568B3" w:rsidRPr="00D2349C" w:rsidTr="00455208">
        <w:tc>
          <w:tcPr>
            <w:tcW w:w="3936" w:type="dxa"/>
          </w:tcPr>
          <w:p w:rsidR="003568B3" w:rsidRPr="00D2349C" w:rsidRDefault="003568B3" w:rsidP="00A32A3E">
            <w:pPr>
              <w:spacing w:line="276" w:lineRule="auto"/>
              <w:ind w:left="171" w:right="289" w:firstLine="142"/>
              <w:jc w:val="both"/>
              <w:rPr>
                <w:rFonts w:ascii="Times New Roman" w:hAnsi="Times New Roman" w:cs="Times New Roman"/>
              </w:rPr>
            </w:pPr>
            <w:r w:rsidRPr="00D2349C">
              <w:rPr>
                <w:rFonts w:ascii="Times New Roman" w:hAnsi="Times New Roman" w:cs="Times New Roman"/>
              </w:rPr>
              <w:t>Дети</w:t>
            </w:r>
            <w:r w:rsidR="00A32A3E" w:rsidRPr="00D2349C">
              <w:rPr>
                <w:rFonts w:ascii="Times New Roman" w:hAnsi="Times New Roman" w:cs="Times New Roman"/>
              </w:rPr>
              <w:t>,</w:t>
            </w:r>
            <w:r w:rsidRPr="00D2349C">
              <w:rPr>
                <w:rFonts w:ascii="Times New Roman" w:hAnsi="Times New Roman" w:cs="Times New Roman"/>
              </w:rPr>
              <w:t xml:space="preserve"> потерявшее одного родителя</w:t>
            </w:r>
          </w:p>
        </w:tc>
        <w:tc>
          <w:tcPr>
            <w:tcW w:w="6804" w:type="dxa"/>
          </w:tcPr>
          <w:p w:rsidR="003568B3" w:rsidRPr="00D2349C" w:rsidRDefault="00A32A3E" w:rsidP="00A32A3E">
            <w:pPr>
              <w:spacing w:line="276" w:lineRule="auto"/>
              <w:ind w:left="346" w:right="147" w:firstLine="193"/>
              <w:jc w:val="both"/>
              <w:rPr>
                <w:rFonts w:ascii="Times New Roman" w:hAnsi="Times New Roman" w:cs="Times New Roman"/>
              </w:rPr>
            </w:pPr>
            <w:r w:rsidRPr="00D2349C">
              <w:rPr>
                <w:rFonts w:ascii="Times New Roman" w:hAnsi="Times New Roman" w:cs="Times New Roman"/>
              </w:rPr>
              <w:t xml:space="preserve"> 9 (</w:t>
            </w:r>
            <w:r w:rsidR="003568B3" w:rsidRPr="00D2349C">
              <w:rPr>
                <w:rFonts w:ascii="Times New Roman" w:hAnsi="Times New Roman" w:cs="Times New Roman"/>
              </w:rPr>
              <w:t>Челало К., Майнич С., Клёсов С., Таборов З., Козлова К., Ибрагимов В., Ибрагимова М., Мирошниченко М. Батаев Т.,</w:t>
            </w:r>
            <w:r w:rsidRPr="00D2349C">
              <w:rPr>
                <w:rFonts w:ascii="Times New Roman" w:hAnsi="Times New Roman" w:cs="Times New Roman"/>
              </w:rPr>
              <w:t xml:space="preserve"> Лалыко В.</w:t>
            </w:r>
            <w:r w:rsidR="003568B3" w:rsidRPr="00D2349C">
              <w:rPr>
                <w:rFonts w:ascii="Times New Roman" w:hAnsi="Times New Roman" w:cs="Times New Roman"/>
              </w:rPr>
              <w:t>)</w:t>
            </w:r>
          </w:p>
        </w:tc>
      </w:tr>
      <w:tr w:rsidR="003568B3" w:rsidRPr="00D2349C" w:rsidTr="00455208">
        <w:tc>
          <w:tcPr>
            <w:tcW w:w="3936" w:type="dxa"/>
          </w:tcPr>
          <w:p w:rsidR="003568B3" w:rsidRPr="00D2349C" w:rsidRDefault="003568B3" w:rsidP="00A32A3E">
            <w:pPr>
              <w:spacing w:line="276" w:lineRule="auto"/>
              <w:ind w:left="171" w:right="289" w:firstLine="142"/>
              <w:jc w:val="both"/>
              <w:rPr>
                <w:rFonts w:ascii="Times New Roman" w:hAnsi="Times New Roman" w:cs="Times New Roman"/>
              </w:rPr>
            </w:pPr>
            <w:r w:rsidRPr="00D2349C">
              <w:rPr>
                <w:rFonts w:ascii="Times New Roman" w:hAnsi="Times New Roman" w:cs="Times New Roman"/>
              </w:rPr>
              <w:t>Дети, обучающие на дому.</w:t>
            </w:r>
          </w:p>
        </w:tc>
        <w:tc>
          <w:tcPr>
            <w:tcW w:w="6804" w:type="dxa"/>
          </w:tcPr>
          <w:p w:rsidR="003568B3" w:rsidRPr="00D2349C" w:rsidRDefault="00A32A3E" w:rsidP="00A32A3E">
            <w:pPr>
              <w:spacing w:line="276" w:lineRule="auto"/>
              <w:ind w:left="346" w:right="147" w:firstLine="193"/>
              <w:jc w:val="both"/>
              <w:rPr>
                <w:rFonts w:ascii="Times New Roman" w:hAnsi="Times New Roman" w:cs="Times New Roman"/>
              </w:rPr>
            </w:pPr>
            <w:r w:rsidRPr="00D2349C">
              <w:rPr>
                <w:rFonts w:ascii="Times New Roman" w:hAnsi="Times New Roman" w:cs="Times New Roman"/>
              </w:rPr>
              <w:t>3 (</w:t>
            </w:r>
            <w:r w:rsidR="003568B3" w:rsidRPr="00D2349C">
              <w:rPr>
                <w:rFonts w:ascii="Times New Roman" w:hAnsi="Times New Roman" w:cs="Times New Roman"/>
              </w:rPr>
              <w:t>Суханов Т., Ибрагимова М., Власов А</w:t>
            </w:r>
            <w:r w:rsidRPr="00D2349C">
              <w:rPr>
                <w:rFonts w:ascii="Times New Roman" w:hAnsi="Times New Roman" w:cs="Times New Roman"/>
              </w:rPr>
              <w:t>.)</w:t>
            </w:r>
          </w:p>
        </w:tc>
      </w:tr>
      <w:tr w:rsidR="003568B3" w:rsidRPr="00D2349C" w:rsidTr="00455208">
        <w:tc>
          <w:tcPr>
            <w:tcW w:w="3936" w:type="dxa"/>
          </w:tcPr>
          <w:p w:rsidR="003568B3" w:rsidRPr="00D2349C" w:rsidRDefault="003568B3" w:rsidP="00A32A3E">
            <w:pPr>
              <w:spacing w:line="276" w:lineRule="auto"/>
              <w:ind w:left="171" w:right="289" w:firstLine="142"/>
              <w:jc w:val="both"/>
              <w:rPr>
                <w:rFonts w:ascii="Times New Roman" w:hAnsi="Times New Roman" w:cs="Times New Roman"/>
              </w:rPr>
            </w:pPr>
            <w:r w:rsidRPr="00D2349C">
              <w:rPr>
                <w:rFonts w:ascii="Times New Roman" w:hAnsi="Times New Roman" w:cs="Times New Roman"/>
              </w:rPr>
              <w:t>Дети инвалиды.</w:t>
            </w:r>
          </w:p>
        </w:tc>
        <w:tc>
          <w:tcPr>
            <w:tcW w:w="6804" w:type="dxa"/>
          </w:tcPr>
          <w:p w:rsidR="003568B3" w:rsidRPr="00D2349C" w:rsidRDefault="003568B3" w:rsidP="00A32A3E">
            <w:pPr>
              <w:spacing w:line="276" w:lineRule="auto"/>
              <w:ind w:left="346" w:right="147" w:firstLine="193"/>
              <w:jc w:val="both"/>
              <w:rPr>
                <w:rFonts w:ascii="Times New Roman" w:hAnsi="Times New Roman" w:cs="Times New Roman"/>
              </w:rPr>
            </w:pPr>
            <w:r w:rsidRPr="00D2349C">
              <w:rPr>
                <w:rFonts w:ascii="Times New Roman" w:hAnsi="Times New Roman" w:cs="Times New Roman"/>
              </w:rPr>
              <w:t>3 (Суханов Т., Ибрагимова М., Власов А.)</w:t>
            </w:r>
          </w:p>
        </w:tc>
      </w:tr>
    </w:tbl>
    <w:p w:rsidR="003568B3" w:rsidRPr="00D2349C" w:rsidRDefault="003568B3" w:rsidP="003568B3">
      <w:pPr>
        <w:ind w:left="-170" w:right="-170" w:firstLine="737"/>
        <w:jc w:val="both"/>
      </w:pPr>
    </w:p>
    <w:p w:rsidR="003568B3" w:rsidRPr="00D2349C" w:rsidRDefault="003568B3" w:rsidP="00A32A3E">
      <w:pPr>
        <w:spacing w:line="276" w:lineRule="auto"/>
        <w:ind w:firstLine="567"/>
        <w:jc w:val="both"/>
      </w:pPr>
      <w:r w:rsidRPr="00D2349C">
        <w:t xml:space="preserve">Для   обеспечения учащихся </w:t>
      </w:r>
      <w:r w:rsidR="00A32A3E" w:rsidRPr="00D2349C">
        <w:t xml:space="preserve">ОУ бесплатным горячим питанием в августе </w:t>
      </w:r>
      <w:r w:rsidRPr="00D2349C">
        <w:t>(и по мере предоставления родителями документов) составляется льготный список. Из 175 учащихся бесплатным питанием охвачено-69% учащихся, 16% учащихся питаются платно, 12% учащихся не полу</w:t>
      </w:r>
      <w:r w:rsidR="00A32A3E" w:rsidRPr="00D2349C">
        <w:t>чают горячее питание. Учащихся,</w:t>
      </w:r>
      <w:r w:rsidRPr="00D2349C">
        <w:t xml:space="preserve"> которые находятся </w:t>
      </w:r>
      <w:r w:rsidR="00A32A3E" w:rsidRPr="00D2349C">
        <w:t>на специализированном питание (</w:t>
      </w:r>
      <w:r w:rsidRPr="00D2349C">
        <w:t xml:space="preserve">по болезни) в ОУ нет. </w:t>
      </w:r>
    </w:p>
    <w:p w:rsidR="003568B3" w:rsidRPr="00D2349C" w:rsidRDefault="003568B3" w:rsidP="00A32A3E">
      <w:pPr>
        <w:spacing w:line="276" w:lineRule="auto"/>
        <w:ind w:firstLine="567"/>
        <w:jc w:val="both"/>
      </w:pPr>
      <w:r w:rsidRPr="00D2349C">
        <w:t xml:space="preserve">За год проведено 9 Советов </w:t>
      </w:r>
      <w:r w:rsidR="00A32A3E" w:rsidRPr="00D2349C">
        <w:t>профилактики</w:t>
      </w:r>
      <w:r w:rsidRPr="00D2349C">
        <w:t>.  В течение года</w:t>
      </w:r>
      <w:r w:rsidR="00A32A3E" w:rsidRPr="00D2349C">
        <w:t>,</w:t>
      </w:r>
      <w:r w:rsidRPr="00D2349C">
        <w:t xml:space="preserve"> п</w:t>
      </w:r>
      <w:r w:rsidR="00A32A3E" w:rsidRPr="00D2349C">
        <w:t xml:space="preserve">о решению комиссии, </w:t>
      </w:r>
      <w:r w:rsidRPr="00D2349C">
        <w:t>на ВШУ поставлены 3 ученика Кон</w:t>
      </w:r>
      <w:r w:rsidR="00A32A3E" w:rsidRPr="00D2349C">
        <w:t xml:space="preserve">овалов Андрей, Коновалов Артем и Катович Татьяна </w:t>
      </w:r>
      <w:r w:rsidRPr="00D2349C">
        <w:t>в мае они сняты с учёта. Также рассматривались вопросы: семьи и учащиеся состоящие на разных видах учета, отчет по Всеобучу, отчет по корректировки соц.паспорта школы. Занятость учащихся "группы риска" во внеурочной деятельности, а также во время каникул, участие в межведомственных акциях, отчетность по проведенным рейдам, рассматривались приглашенные родители и учащиеся.</w:t>
      </w:r>
    </w:p>
    <w:p w:rsidR="003568B3" w:rsidRPr="00D2349C" w:rsidRDefault="003568B3" w:rsidP="00A32A3E">
      <w:pPr>
        <w:spacing w:line="276" w:lineRule="auto"/>
        <w:ind w:firstLine="567"/>
        <w:jc w:val="both"/>
      </w:pPr>
      <w:r w:rsidRPr="00D2349C">
        <w:t>В рамках межведомственного взаимодействия сделано 1 сообщение в К</w:t>
      </w:r>
      <w:r w:rsidR="00A32A3E" w:rsidRPr="00D2349C">
        <w:t>ДН и ЗП по семье Осипова В.А. (</w:t>
      </w:r>
      <w:r w:rsidRPr="00D2349C">
        <w:t xml:space="preserve">ненадлежащее исполнение родительских обязанностей) семья поставлена в СОП (дети изъяты в государственное учреждение). </w:t>
      </w:r>
    </w:p>
    <w:p w:rsidR="003568B3" w:rsidRPr="00D2349C" w:rsidRDefault="003568B3" w:rsidP="00A32A3E">
      <w:pPr>
        <w:spacing w:line="276" w:lineRule="auto"/>
        <w:ind w:firstLine="567"/>
        <w:jc w:val="both"/>
      </w:pPr>
      <w:r w:rsidRPr="00D2349C">
        <w:t>В</w:t>
      </w:r>
      <w:r w:rsidR="00A32A3E" w:rsidRPr="00D2349C">
        <w:t xml:space="preserve"> течение года </w:t>
      </w:r>
      <w:r w:rsidRPr="00D2349C">
        <w:t xml:space="preserve">были организованы встречи с инспекторами ПНД, специалистами КГБУ СО КЦСОН "Надежда", а также специалистами служб и ведомств системы профилактики. </w:t>
      </w:r>
    </w:p>
    <w:p w:rsidR="003568B3" w:rsidRPr="00D2349C" w:rsidRDefault="003568B3" w:rsidP="00A32A3E">
      <w:pPr>
        <w:spacing w:line="276" w:lineRule="auto"/>
        <w:ind w:firstLine="567"/>
        <w:jc w:val="both"/>
      </w:pPr>
      <w:r w:rsidRPr="00D2349C">
        <w:t>Проведены:</w:t>
      </w:r>
    </w:p>
    <w:p w:rsidR="003568B3" w:rsidRPr="00D2349C" w:rsidRDefault="003568B3" w:rsidP="00A32A3E">
      <w:pPr>
        <w:tabs>
          <w:tab w:val="left" w:pos="9781"/>
        </w:tabs>
        <w:spacing w:line="276" w:lineRule="auto"/>
        <w:ind w:firstLine="567"/>
        <w:jc w:val="both"/>
      </w:pPr>
      <w:r w:rsidRPr="00D2349C">
        <w:lastRenderedPageBreak/>
        <w:t>- месячник по профилактики правонарушений</w:t>
      </w:r>
      <w:r w:rsidR="00A32A3E" w:rsidRPr="00D2349C">
        <w:t>;</w:t>
      </w:r>
    </w:p>
    <w:p w:rsidR="003568B3" w:rsidRPr="00D2349C" w:rsidRDefault="003568B3" w:rsidP="00A32A3E">
      <w:pPr>
        <w:tabs>
          <w:tab w:val="left" w:pos="9781"/>
        </w:tabs>
        <w:spacing w:line="276" w:lineRule="auto"/>
        <w:ind w:firstLine="567"/>
        <w:jc w:val="both"/>
      </w:pPr>
      <w:r w:rsidRPr="00D2349C">
        <w:t>-</w:t>
      </w:r>
      <w:r w:rsidR="00A32A3E" w:rsidRPr="00D2349C">
        <w:t xml:space="preserve"> месячник по вредным привычкам;</w:t>
      </w:r>
    </w:p>
    <w:p w:rsidR="003568B3" w:rsidRPr="00D2349C" w:rsidRDefault="003568B3" w:rsidP="00A32A3E">
      <w:pPr>
        <w:tabs>
          <w:tab w:val="left" w:pos="9781"/>
        </w:tabs>
        <w:spacing w:line="276" w:lineRule="auto"/>
        <w:ind w:firstLine="567"/>
        <w:jc w:val="both"/>
      </w:pPr>
      <w:r w:rsidRPr="00D2349C">
        <w:t>- совместно с классными руководителями посеще</w:t>
      </w:r>
      <w:r w:rsidR="00A32A3E" w:rsidRPr="00D2349C">
        <w:t xml:space="preserve">ны опекаемы дети (10 </w:t>
      </w:r>
      <w:r w:rsidRPr="00D2349C">
        <w:t>учащихся)</w:t>
      </w:r>
      <w:r w:rsidR="00A32A3E" w:rsidRPr="00D2349C">
        <w:t>,</w:t>
      </w:r>
      <w:r w:rsidRPr="00D2349C">
        <w:t xml:space="preserve"> составлены Акты. С опекунами проведены беседы по профилактики вредных привычек, о жестоком обращение с несовершеннолетними, о субкультурах, о самовольных уходах и т.д. по результатам посещения все опекуны добросовестно выполняют свои обязанности, дети обеспечены школьны</w:t>
      </w:r>
      <w:r w:rsidR="00A32A3E" w:rsidRPr="00D2349C">
        <w:t>ми принадлежностями, одеждой;</w:t>
      </w:r>
    </w:p>
    <w:p w:rsidR="003568B3" w:rsidRPr="00D2349C" w:rsidRDefault="003568B3" w:rsidP="00A32A3E">
      <w:pPr>
        <w:tabs>
          <w:tab w:val="left" w:pos="9781"/>
        </w:tabs>
        <w:spacing w:line="276" w:lineRule="auto"/>
        <w:ind w:firstLine="567"/>
        <w:jc w:val="both"/>
      </w:pPr>
      <w:r w:rsidRPr="00D2349C">
        <w:t>- с учащимися и родителями</w:t>
      </w:r>
      <w:r w:rsidR="00A32A3E" w:rsidRPr="00D2349C">
        <w:t>,</w:t>
      </w:r>
      <w:r w:rsidRPr="00D2349C">
        <w:t xml:space="preserve"> состоящими на разных видах учета профилактические беседы</w:t>
      </w:r>
      <w:r w:rsidR="00A32A3E" w:rsidRPr="00D2349C">
        <w:t>;</w:t>
      </w:r>
      <w:r w:rsidRPr="00D2349C">
        <w:t xml:space="preserve"> </w:t>
      </w:r>
    </w:p>
    <w:p w:rsidR="003568B3" w:rsidRPr="00D2349C" w:rsidRDefault="003568B3" w:rsidP="00A32A3E">
      <w:pPr>
        <w:tabs>
          <w:tab w:val="left" w:pos="9781"/>
        </w:tabs>
        <w:spacing w:line="276" w:lineRule="auto"/>
        <w:ind w:firstLine="567"/>
        <w:jc w:val="both"/>
      </w:pPr>
      <w:r w:rsidRPr="00D2349C">
        <w:t>- акция «Семья»</w:t>
      </w:r>
      <w:r w:rsidR="00A32A3E" w:rsidRPr="00D2349C">
        <w:t>;</w:t>
      </w:r>
    </w:p>
    <w:p w:rsidR="003568B3" w:rsidRPr="00D2349C" w:rsidRDefault="003568B3" w:rsidP="00A32A3E">
      <w:pPr>
        <w:tabs>
          <w:tab w:val="left" w:pos="9781"/>
        </w:tabs>
        <w:spacing w:line="276" w:lineRule="auto"/>
        <w:ind w:firstLine="567"/>
        <w:jc w:val="both"/>
      </w:pPr>
      <w:r w:rsidRPr="00D2349C">
        <w:t>-</w:t>
      </w:r>
      <w:r w:rsidR="00A32A3E" w:rsidRPr="00D2349C">
        <w:t xml:space="preserve"> </w:t>
      </w:r>
      <w:r w:rsidRPr="00D2349C">
        <w:t>акция «Дети России»</w:t>
      </w:r>
      <w:r w:rsidR="00A32A3E" w:rsidRPr="00D2349C">
        <w:t>;</w:t>
      </w:r>
    </w:p>
    <w:p w:rsidR="003568B3" w:rsidRPr="00D2349C" w:rsidRDefault="003568B3" w:rsidP="00A32A3E">
      <w:pPr>
        <w:tabs>
          <w:tab w:val="left" w:pos="9781"/>
        </w:tabs>
        <w:spacing w:line="276" w:lineRule="auto"/>
        <w:ind w:firstLine="567"/>
        <w:jc w:val="both"/>
      </w:pPr>
      <w:r w:rsidRPr="00D2349C">
        <w:t>- посещены семьи социальным педагогом с классными руководителями (42 рейда), составлены акты.</w:t>
      </w:r>
    </w:p>
    <w:p w:rsidR="00A32A3E" w:rsidRPr="00D2349C" w:rsidRDefault="00A32A3E" w:rsidP="003568B3">
      <w:pPr>
        <w:tabs>
          <w:tab w:val="left" w:pos="851"/>
        </w:tabs>
        <w:jc w:val="center"/>
        <w:rPr>
          <w:b/>
          <w:iCs/>
          <w:w w:val="0"/>
        </w:rPr>
      </w:pPr>
    </w:p>
    <w:p w:rsidR="003568B3" w:rsidRPr="00D2349C" w:rsidRDefault="003568B3" w:rsidP="00A32A3E">
      <w:pPr>
        <w:tabs>
          <w:tab w:val="left" w:pos="851"/>
        </w:tabs>
        <w:spacing w:line="276" w:lineRule="auto"/>
        <w:ind w:firstLine="709"/>
        <w:jc w:val="center"/>
        <w:rPr>
          <w:b/>
          <w:iCs/>
          <w:w w:val="0"/>
        </w:rPr>
      </w:pPr>
      <w:r w:rsidRPr="00D2349C">
        <w:rPr>
          <w:b/>
          <w:iCs/>
          <w:w w:val="0"/>
        </w:rPr>
        <w:t>Профориентация</w:t>
      </w:r>
    </w:p>
    <w:p w:rsidR="003568B3" w:rsidRPr="00D2349C" w:rsidRDefault="003568B3" w:rsidP="00A32A3E">
      <w:pPr>
        <w:spacing w:line="276" w:lineRule="auto"/>
        <w:ind w:firstLine="709"/>
        <w:jc w:val="both"/>
      </w:pPr>
      <w:r w:rsidRPr="00D2349C">
        <w:t xml:space="preserve">В течение года велась работа по профориентации, главная задача которой организовывать профориентационную работу со школьниками, в соответствии с их возрастными интересами. Работа по профориентации в школе рассматривается как система воспитательных, социально-психологических и обучающих мероприятий. </w:t>
      </w:r>
    </w:p>
    <w:p w:rsidR="003568B3" w:rsidRPr="00D2349C" w:rsidRDefault="003568B3" w:rsidP="00A32A3E">
      <w:pPr>
        <w:spacing w:line="276" w:lineRule="auto"/>
        <w:ind w:firstLine="709"/>
        <w:jc w:val="both"/>
      </w:pPr>
      <w:r w:rsidRPr="00D2349C">
        <w:rPr>
          <w:bCs/>
        </w:rPr>
        <w:t xml:space="preserve">Целями </w:t>
      </w:r>
      <w:r w:rsidRPr="00D2349C">
        <w:t>профориентационной работы на разных этапах являются:</w:t>
      </w:r>
    </w:p>
    <w:p w:rsidR="003568B3" w:rsidRPr="00D2349C" w:rsidRDefault="003568B3" w:rsidP="00A32A3E">
      <w:pPr>
        <w:spacing w:line="276" w:lineRule="auto"/>
        <w:ind w:firstLine="709"/>
        <w:jc w:val="both"/>
      </w:pPr>
      <w:r w:rsidRPr="00D2349C">
        <w:t xml:space="preserve">- </w:t>
      </w:r>
      <w:r w:rsidRPr="00D2349C">
        <w:rPr>
          <w:b/>
        </w:rPr>
        <w:t>в начальных классах</w:t>
      </w:r>
      <w:r w:rsidRPr="00D2349C">
        <w:t xml:space="preserve"> – это расширение знаний о мире профессий и формирование интереса к познанию;</w:t>
      </w:r>
    </w:p>
    <w:p w:rsidR="003568B3" w:rsidRPr="00D2349C" w:rsidRDefault="003568B3" w:rsidP="00A32A3E">
      <w:pPr>
        <w:spacing w:line="276" w:lineRule="auto"/>
        <w:ind w:firstLine="709"/>
        <w:jc w:val="both"/>
      </w:pPr>
      <w:r w:rsidRPr="00D2349C">
        <w:rPr>
          <w:bCs/>
        </w:rPr>
        <w:t xml:space="preserve">- </w:t>
      </w:r>
      <w:r w:rsidRPr="00D2349C">
        <w:rPr>
          <w:b/>
          <w:bCs/>
        </w:rPr>
        <w:t>в среднем звене</w:t>
      </w:r>
      <w:r w:rsidRPr="00D2349C">
        <w:rPr>
          <w:bCs/>
        </w:rPr>
        <w:t xml:space="preserve"> – это </w:t>
      </w:r>
      <w:r w:rsidRPr="00D2349C">
        <w:t>формирование профессиональной направленности, содействие профессиональному самопознанию обучающихся 5 - 8 классов; исследование индивидуальных особенностей, подготовка к осознанному выбору профиля обучения в старших классах;</w:t>
      </w:r>
    </w:p>
    <w:p w:rsidR="003568B3" w:rsidRPr="00D2349C" w:rsidRDefault="003568B3" w:rsidP="00A32A3E">
      <w:pPr>
        <w:spacing w:line="276" w:lineRule="auto"/>
        <w:ind w:firstLine="709"/>
        <w:jc w:val="both"/>
      </w:pPr>
      <w:r w:rsidRPr="00D2349C">
        <w:rPr>
          <w:b/>
        </w:rPr>
        <w:t>- в старшем звене</w:t>
      </w:r>
      <w:r w:rsidRPr="00D2349C">
        <w:t xml:space="preserve"> - формирование профессионального самосознания обучающихся 9 - 11 классов.</w:t>
      </w:r>
    </w:p>
    <w:p w:rsidR="003568B3" w:rsidRPr="00D2349C" w:rsidRDefault="003568B3" w:rsidP="00A32A3E">
      <w:pPr>
        <w:spacing w:line="276" w:lineRule="auto"/>
        <w:ind w:firstLine="709"/>
        <w:jc w:val="both"/>
      </w:pPr>
      <w:r w:rsidRPr="00D2349C">
        <w:t xml:space="preserve">Для реализации целей была организована разнообразная деятельность: </w:t>
      </w:r>
    </w:p>
    <w:p w:rsidR="003568B3" w:rsidRPr="00D2349C" w:rsidRDefault="003568B3" w:rsidP="00A32A3E">
      <w:pPr>
        <w:spacing w:line="276" w:lineRule="auto"/>
        <w:ind w:firstLine="709"/>
        <w:jc w:val="both"/>
      </w:pPr>
      <w:r w:rsidRPr="00D2349C">
        <w:t>- проведение информационно-просветительской работы (отв. классные руководители);</w:t>
      </w:r>
    </w:p>
    <w:p w:rsidR="003568B3" w:rsidRPr="00D2349C" w:rsidRDefault="003568B3" w:rsidP="00A32A3E">
      <w:pPr>
        <w:spacing w:line="276" w:lineRule="auto"/>
        <w:ind w:firstLine="709"/>
        <w:jc w:val="both"/>
      </w:pPr>
      <w:r w:rsidRPr="00D2349C">
        <w:t>- включение обучающихся в общественно-полезную деятельность (работа на пришкольном участке; генеральная уборка в учебных кабинетах, школьной библиотеке);</w:t>
      </w:r>
    </w:p>
    <w:p w:rsidR="003568B3" w:rsidRPr="00D2349C" w:rsidRDefault="003568B3" w:rsidP="00A32A3E">
      <w:pPr>
        <w:spacing w:line="276" w:lineRule="auto"/>
        <w:ind w:firstLine="709"/>
        <w:jc w:val="both"/>
      </w:pPr>
      <w:r w:rsidRPr="00D2349C">
        <w:t>- проектная деятельность;</w:t>
      </w:r>
    </w:p>
    <w:p w:rsidR="003568B3" w:rsidRPr="00D2349C" w:rsidRDefault="003568B3" w:rsidP="00A32A3E">
      <w:pPr>
        <w:spacing w:line="276" w:lineRule="auto"/>
        <w:ind w:firstLine="709"/>
        <w:jc w:val="both"/>
      </w:pPr>
      <w:r w:rsidRPr="00D2349C">
        <w:t>-изучение склонностей обучающихся и их профессиональных потребностей (отв. педагог-психолог);</w:t>
      </w:r>
    </w:p>
    <w:p w:rsidR="003568B3" w:rsidRPr="00D2349C" w:rsidRDefault="003568B3" w:rsidP="00A32A3E">
      <w:pPr>
        <w:spacing w:line="276" w:lineRule="auto"/>
        <w:ind w:firstLine="709"/>
        <w:jc w:val="both"/>
      </w:pPr>
      <w:r w:rsidRPr="00D2349C">
        <w:t>-проведение индивидуальных консультаций (отв. педагог-психолог, соц. педагог);</w:t>
      </w:r>
    </w:p>
    <w:p w:rsidR="003568B3" w:rsidRPr="00D2349C" w:rsidRDefault="003568B3" w:rsidP="00A32A3E">
      <w:pPr>
        <w:spacing w:line="276" w:lineRule="auto"/>
        <w:ind w:firstLine="709"/>
        <w:jc w:val="both"/>
      </w:pPr>
      <w:r w:rsidRPr="00D2349C">
        <w:t xml:space="preserve"> - Неделя Профориентации;</w:t>
      </w:r>
      <w:r w:rsidRPr="00D2349C">
        <w:rPr>
          <w:rFonts w:eastAsia="Calibri"/>
          <w:iCs/>
        </w:rPr>
        <w:t xml:space="preserve"> оформление и пополнение стенда «Профориентация»,</w:t>
      </w:r>
    </w:p>
    <w:p w:rsidR="003568B3" w:rsidRPr="00D2349C" w:rsidRDefault="003568B3" w:rsidP="00A32A3E">
      <w:pPr>
        <w:shd w:val="clear" w:color="auto" w:fill="FFFFFF"/>
        <w:spacing w:line="276" w:lineRule="auto"/>
        <w:ind w:firstLine="709"/>
        <w:jc w:val="both"/>
        <w:rPr>
          <w:rFonts w:eastAsia="NSimSun"/>
          <w:b/>
          <w:bCs/>
          <w:shd w:val="clear" w:color="auto" w:fill="FFFFFF"/>
        </w:rPr>
      </w:pPr>
      <w:r w:rsidRPr="00D2349C">
        <w:t>- проведение внеурочного занятия в 10-11 класса «Профессиональное самоопределение», 8-9 класс «Мы в и</w:t>
      </w:r>
      <w:r w:rsidR="00A32A3E" w:rsidRPr="00D2349C">
        <w:t>гре».</w:t>
      </w:r>
      <w:r w:rsidRPr="00D2349C">
        <w:rPr>
          <w:rFonts w:eastAsia="NSimSun"/>
          <w:shd w:val="clear" w:color="auto" w:fill="FFFFFF"/>
        </w:rPr>
        <w:t xml:space="preserve"> В рамках данного направления и участия ребят 8-9 классов в проекте «Мы в игре» прошли диагностические исследования.</w:t>
      </w:r>
    </w:p>
    <w:p w:rsidR="003568B3" w:rsidRPr="00D2349C" w:rsidRDefault="003568B3" w:rsidP="00A32A3E">
      <w:pPr>
        <w:pStyle w:val="afd"/>
        <w:shd w:val="clear" w:color="auto" w:fill="FFFFFF"/>
        <w:spacing w:line="276" w:lineRule="auto"/>
        <w:ind w:firstLine="709"/>
        <w:jc w:val="both"/>
        <w:rPr>
          <w:rFonts w:ascii="Times New Roman" w:hAnsi="Times New Roman" w:cs="Times New Roman"/>
          <w:b/>
          <w:bCs/>
          <w:sz w:val="24"/>
          <w:szCs w:val="24"/>
          <w:shd w:val="clear" w:color="auto" w:fill="FFFFFF"/>
        </w:rPr>
      </w:pPr>
      <w:r w:rsidRPr="00D2349C">
        <w:rPr>
          <w:rFonts w:ascii="Times New Roman" w:hAnsi="Times New Roman" w:cs="Times New Roman"/>
          <w:b/>
          <w:bCs/>
          <w:sz w:val="24"/>
          <w:szCs w:val="24"/>
          <w:shd w:val="clear" w:color="auto" w:fill="FFFFFF"/>
        </w:rPr>
        <w:t xml:space="preserve">1. Методика ДДО Климова — </w:t>
      </w:r>
      <w:r w:rsidRPr="00D2349C">
        <w:rPr>
          <w:rFonts w:ascii="Times New Roman" w:hAnsi="Times New Roman" w:cs="Times New Roman"/>
          <w:sz w:val="24"/>
          <w:szCs w:val="24"/>
          <w:shd w:val="clear" w:color="auto" w:fill="FFFFFF"/>
        </w:rPr>
        <w:t>учащиеся выявили свою предрасположенность к различным типам профессии.</w:t>
      </w:r>
    </w:p>
    <w:p w:rsidR="003568B3" w:rsidRPr="00D2349C" w:rsidRDefault="003568B3" w:rsidP="00A32A3E">
      <w:pPr>
        <w:pStyle w:val="afd"/>
        <w:shd w:val="clear" w:color="auto" w:fill="FFFFFF"/>
        <w:spacing w:line="276" w:lineRule="auto"/>
        <w:ind w:firstLine="709"/>
        <w:jc w:val="both"/>
        <w:rPr>
          <w:rFonts w:ascii="Times New Roman" w:hAnsi="Times New Roman" w:cs="Times New Roman"/>
          <w:b/>
          <w:bCs/>
          <w:sz w:val="24"/>
          <w:szCs w:val="24"/>
        </w:rPr>
      </w:pPr>
      <w:r w:rsidRPr="00D2349C">
        <w:rPr>
          <w:rFonts w:ascii="Times New Roman" w:hAnsi="Times New Roman" w:cs="Times New Roman"/>
          <w:b/>
          <w:bCs/>
          <w:sz w:val="24"/>
          <w:szCs w:val="24"/>
          <w:shd w:val="clear" w:color="auto" w:fill="FFFFFF"/>
        </w:rPr>
        <w:t xml:space="preserve">2. Опросник для определения типа мышления — </w:t>
      </w:r>
      <w:r w:rsidRPr="00D2349C">
        <w:rPr>
          <w:rFonts w:ascii="Times New Roman" w:hAnsi="Times New Roman" w:cs="Times New Roman"/>
          <w:sz w:val="24"/>
          <w:szCs w:val="24"/>
          <w:shd w:val="clear" w:color="auto" w:fill="FFFFFF"/>
        </w:rPr>
        <w:t>позволил учащимся определить уровень развития типов мышления, которые необходимы для разных видов деятельности и специальностей.</w:t>
      </w:r>
    </w:p>
    <w:p w:rsidR="003568B3" w:rsidRPr="00D2349C" w:rsidRDefault="003568B3" w:rsidP="00A32A3E">
      <w:pPr>
        <w:spacing w:line="276" w:lineRule="auto"/>
        <w:ind w:firstLine="709"/>
        <w:jc w:val="both"/>
        <w:rPr>
          <w:rFonts w:eastAsia="NSimSun"/>
          <w:b/>
          <w:bCs/>
          <w:shd w:val="clear" w:color="auto" w:fill="FFFFFF"/>
        </w:rPr>
      </w:pPr>
      <w:r w:rsidRPr="00D2349C">
        <w:rPr>
          <w:b/>
          <w:bCs/>
        </w:rPr>
        <w:t xml:space="preserve">3. Методика «Профиль» («Карта интересов» А. Голомшток в модификации Г. Резапкиной) — </w:t>
      </w:r>
      <w:r w:rsidR="00A32A3E" w:rsidRPr="00D2349C">
        <w:rPr>
          <w:rFonts w:eastAsia="NSimSun"/>
          <w:shd w:val="clear" w:color="auto" w:fill="FFFFFF"/>
        </w:rPr>
        <w:t xml:space="preserve">выявила </w:t>
      </w:r>
      <w:r w:rsidRPr="00D2349C">
        <w:rPr>
          <w:rFonts w:eastAsia="NSimSun"/>
          <w:shd w:val="clear" w:color="auto" w:fill="FFFFFF"/>
        </w:rPr>
        <w:t xml:space="preserve">отношения учащихся  к различным направлениям деятельности (учебным предметам) на основе которых может осуществлять индивидуальный учебный план </w:t>
      </w:r>
      <w:r w:rsidRPr="00D2349C">
        <w:rPr>
          <w:rFonts w:eastAsia="NSimSun"/>
          <w:shd w:val="clear" w:color="auto" w:fill="FFFFFF"/>
        </w:rPr>
        <w:lastRenderedPageBreak/>
        <w:t>старшеклассника. Методика показала слабо выраженные профессиональные интересы: Прохоров Е., Фокина Ксения. У 12 учащихся имеется устойчивый интерес к одному или нескольким направлениям.</w:t>
      </w:r>
    </w:p>
    <w:p w:rsidR="00A32A3E" w:rsidRPr="00D2349C" w:rsidRDefault="003568B3" w:rsidP="00A32A3E">
      <w:pPr>
        <w:spacing w:line="276" w:lineRule="auto"/>
        <w:ind w:firstLine="567"/>
        <w:jc w:val="both"/>
        <w:rPr>
          <w:rFonts w:eastAsia="NSimSun"/>
          <w:shd w:val="clear" w:color="auto" w:fill="FFFFFF"/>
        </w:rPr>
      </w:pPr>
      <w:r w:rsidRPr="00D2349C">
        <w:rPr>
          <w:rFonts w:eastAsia="NSimSun"/>
          <w:b/>
          <w:bCs/>
          <w:shd w:val="clear" w:color="auto" w:fill="FFFFFF"/>
        </w:rPr>
        <w:t>4.</w:t>
      </w:r>
      <w:r w:rsidRPr="00D2349C">
        <w:rPr>
          <w:rFonts w:eastAsia="NSimSun"/>
          <w:shd w:val="clear" w:color="auto" w:fill="FFFFFF"/>
        </w:rPr>
        <w:t xml:space="preserve"> </w:t>
      </w:r>
      <w:r w:rsidRPr="00D2349C">
        <w:rPr>
          <w:rFonts w:eastAsia="NSimSun"/>
          <w:b/>
          <w:bCs/>
          <w:shd w:val="clear" w:color="auto" w:fill="FFFFFF"/>
        </w:rPr>
        <w:t xml:space="preserve">Методика изучения статусов профессиональной идентичности (ПИ) - </w:t>
      </w:r>
      <w:r w:rsidRPr="00D2349C">
        <w:rPr>
          <w:rFonts w:eastAsia="NSimSun"/>
          <w:shd w:val="clear" w:color="auto" w:fill="FFFFFF"/>
        </w:rPr>
        <w:t>у 8 учащихся имеется ярко выраженный статус профессиональной идентичности. У 3 учащихся не сформирована профессиональная идентичность. Практически нет учащихся с навязанной профессиональной идентичностью.</w:t>
      </w:r>
    </w:p>
    <w:p w:rsidR="003568B3" w:rsidRPr="00D2349C" w:rsidRDefault="003568B3" w:rsidP="00A32A3E">
      <w:pPr>
        <w:spacing w:line="276" w:lineRule="auto"/>
        <w:ind w:firstLine="567"/>
        <w:jc w:val="both"/>
        <w:rPr>
          <w:rFonts w:eastAsia="NSimSun"/>
          <w:shd w:val="clear" w:color="auto" w:fill="FFFFFF"/>
        </w:rPr>
      </w:pPr>
      <w:r w:rsidRPr="00D2349C">
        <w:rPr>
          <w:rFonts w:eastAsia="NSimSun"/>
          <w:shd w:val="clear" w:color="auto" w:fill="FFFFFF"/>
        </w:rPr>
        <w:t>По итогам диагностического обслед</w:t>
      </w:r>
      <w:r w:rsidR="00A32A3E" w:rsidRPr="00D2349C">
        <w:rPr>
          <w:rFonts w:eastAsia="NSimSun"/>
          <w:shd w:val="clear" w:color="auto" w:fill="FFFFFF"/>
        </w:rPr>
        <w:t xml:space="preserve">ования всем учащимся были даны </w:t>
      </w:r>
      <w:r w:rsidRPr="00D2349C">
        <w:rPr>
          <w:rFonts w:eastAsia="NSimSun"/>
          <w:shd w:val="clear" w:color="auto" w:fill="FFFFFF"/>
        </w:rPr>
        <w:t xml:space="preserve">их результаты по данным </w:t>
      </w:r>
      <w:r w:rsidR="00A32A3E" w:rsidRPr="00D2349C">
        <w:rPr>
          <w:rFonts w:eastAsia="NSimSun"/>
          <w:shd w:val="clear" w:color="auto" w:fill="FFFFFF"/>
        </w:rPr>
        <w:t>методикам, рекомендации по выбор</w:t>
      </w:r>
      <w:r w:rsidRPr="00D2349C">
        <w:rPr>
          <w:rFonts w:eastAsia="NSimSun"/>
          <w:shd w:val="clear" w:color="auto" w:fill="FFFFFF"/>
        </w:rPr>
        <w:t xml:space="preserve">у направления профессиональной деятельности и дальнейшему маршруту профессионального самоопределения. В 9 классе было проведено детско-родительское собрание «Профессиональное самоопределение подростков. Склонности и интересы в выборе профессии», где учащиеся и родители узнали о разных типах профессий, требованиях к ним предъявляемым, о рынке труда и </w:t>
      </w:r>
      <w:r w:rsidR="00082994" w:rsidRPr="00D2349C">
        <w:rPr>
          <w:rFonts w:eastAsia="NSimSun"/>
          <w:shd w:val="clear" w:color="auto" w:fill="FFFFFF"/>
        </w:rPr>
        <w:t xml:space="preserve">о </w:t>
      </w:r>
      <w:r w:rsidRPr="00D2349C">
        <w:rPr>
          <w:rFonts w:eastAsia="NSimSun"/>
          <w:shd w:val="clear" w:color="auto" w:fill="FFFFFF"/>
        </w:rPr>
        <w:t>своих склонностях и способностях.</w:t>
      </w:r>
    </w:p>
    <w:p w:rsidR="003568B3" w:rsidRPr="00D2349C" w:rsidRDefault="003568B3" w:rsidP="00A32A3E">
      <w:pPr>
        <w:spacing w:line="276" w:lineRule="auto"/>
        <w:ind w:firstLine="709"/>
        <w:jc w:val="both"/>
        <w:rPr>
          <w:rFonts w:eastAsia="SimSun"/>
          <w:b/>
          <w:bCs/>
        </w:rPr>
      </w:pPr>
      <w:r w:rsidRPr="00D2349C">
        <w:rPr>
          <w:rFonts w:eastAsia="NSimSun"/>
          <w:b/>
          <w:bCs/>
          <w:shd w:val="clear" w:color="auto" w:fill="FFFFFF"/>
        </w:rPr>
        <w:t xml:space="preserve">Вывод: </w:t>
      </w:r>
      <w:r w:rsidRPr="00D2349C">
        <w:rPr>
          <w:rFonts w:eastAsia="NSimSun"/>
          <w:shd w:val="clear" w:color="auto" w:fill="FFFFFF"/>
        </w:rPr>
        <w:t>продолжить работу по индивидуальному сопровождению учащихся в предметной области, необходимой для сдачи экзаменов, поступления в учебные заведения; работу по выявлению склонностей и интересов.</w:t>
      </w:r>
    </w:p>
    <w:p w:rsidR="003568B3" w:rsidRPr="00D2349C" w:rsidRDefault="003568B3" w:rsidP="00A32A3E">
      <w:pPr>
        <w:spacing w:line="276" w:lineRule="auto"/>
        <w:ind w:firstLine="709"/>
        <w:jc w:val="both"/>
      </w:pPr>
      <w:r w:rsidRPr="00D2349C">
        <w:t>- экскурсии в различные учебные заведения;</w:t>
      </w:r>
    </w:p>
    <w:p w:rsidR="003568B3" w:rsidRPr="00D2349C" w:rsidRDefault="003568B3" w:rsidP="00A32A3E">
      <w:pPr>
        <w:spacing w:line="276" w:lineRule="auto"/>
        <w:ind w:firstLine="709"/>
        <w:jc w:val="both"/>
      </w:pPr>
      <w:r w:rsidRPr="00D2349C">
        <w:t>- диагностика проф</w:t>
      </w:r>
      <w:r w:rsidR="00082994" w:rsidRPr="00D2349C">
        <w:t>направленности старшеклассников;</w:t>
      </w:r>
    </w:p>
    <w:p w:rsidR="003568B3" w:rsidRPr="00D2349C" w:rsidRDefault="003568B3" w:rsidP="00A32A3E">
      <w:pPr>
        <w:spacing w:line="276" w:lineRule="auto"/>
        <w:ind w:firstLine="709"/>
        <w:jc w:val="both"/>
      </w:pPr>
      <w:r w:rsidRPr="00D2349C">
        <w:t>-</w:t>
      </w:r>
      <w:r w:rsidR="00082994" w:rsidRPr="00D2349C">
        <w:t xml:space="preserve"> </w:t>
      </w:r>
      <w:r w:rsidRPr="00D2349C">
        <w:t>посещение «Профпро</w:t>
      </w:r>
      <w:r w:rsidR="00082994" w:rsidRPr="00D2349C">
        <w:t>б»;</w:t>
      </w:r>
    </w:p>
    <w:p w:rsidR="003568B3" w:rsidRPr="00D2349C" w:rsidRDefault="003568B3" w:rsidP="00A32A3E">
      <w:pPr>
        <w:spacing w:line="276" w:lineRule="auto"/>
        <w:ind w:firstLine="709"/>
        <w:jc w:val="both"/>
      </w:pPr>
      <w:r w:rsidRPr="00D2349C">
        <w:t>- работа на платформе «Проектория»</w:t>
      </w:r>
      <w:r w:rsidR="00082994" w:rsidRPr="00D2349C">
        <w:t>;</w:t>
      </w:r>
    </w:p>
    <w:p w:rsidR="003568B3" w:rsidRPr="00D2349C" w:rsidRDefault="003568B3" w:rsidP="00A32A3E">
      <w:pPr>
        <w:tabs>
          <w:tab w:val="left" w:pos="1350"/>
        </w:tabs>
        <w:spacing w:line="276" w:lineRule="auto"/>
        <w:ind w:firstLine="709"/>
        <w:jc w:val="both"/>
      </w:pPr>
      <w:r w:rsidRPr="00D2349C">
        <w:t>- приглашение представителей учебных заведений на классные часы.</w:t>
      </w:r>
    </w:p>
    <w:p w:rsidR="003568B3" w:rsidRPr="00D2349C" w:rsidRDefault="003568B3" w:rsidP="003568B3">
      <w:pPr>
        <w:ind w:firstLine="708"/>
      </w:pPr>
    </w:p>
    <w:p w:rsidR="00082994" w:rsidRPr="00D2349C" w:rsidRDefault="00082994" w:rsidP="00082994">
      <w:pPr>
        <w:spacing w:line="276" w:lineRule="auto"/>
        <w:jc w:val="center"/>
        <w:rPr>
          <w:b/>
        </w:rPr>
      </w:pPr>
      <w:r w:rsidRPr="00D2349C">
        <w:rPr>
          <w:b/>
        </w:rPr>
        <w:t>Эффективность воспитательной работы школы в 2022 году оценивалась по критериям мониторинга</w:t>
      </w:r>
    </w:p>
    <w:p w:rsidR="00082994" w:rsidRPr="00D2349C" w:rsidRDefault="00082994" w:rsidP="00082994">
      <w:pPr>
        <w:jc w:val="both"/>
      </w:pPr>
    </w:p>
    <w:tbl>
      <w:tblPr>
        <w:tblW w:w="5218" w:type="pct"/>
        <w:tblInd w:w="-318" w:type="dxa"/>
        <w:tblLayout w:type="fixed"/>
        <w:tblCellMar>
          <w:left w:w="0" w:type="dxa"/>
          <w:right w:w="0" w:type="dxa"/>
        </w:tblCellMar>
        <w:tblLook w:val="00A0" w:firstRow="1" w:lastRow="0" w:firstColumn="1" w:lastColumn="0" w:noHBand="0" w:noVBand="0"/>
      </w:tblPr>
      <w:tblGrid>
        <w:gridCol w:w="348"/>
        <w:gridCol w:w="58"/>
        <w:gridCol w:w="2030"/>
        <w:gridCol w:w="1360"/>
        <w:gridCol w:w="1569"/>
        <w:gridCol w:w="48"/>
        <w:gridCol w:w="1273"/>
        <w:gridCol w:w="19"/>
        <w:gridCol w:w="1118"/>
        <w:gridCol w:w="37"/>
        <w:gridCol w:w="1052"/>
        <w:gridCol w:w="43"/>
        <w:gridCol w:w="382"/>
        <w:gridCol w:w="897"/>
        <w:gridCol w:w="101"/>
      </w:tblGrid>
      <w:tr w:rsidR="00082994" w:rsidRPr="00D2349C" w:rsidTr="00082994">
        <w:trPr>
          <w:gridAfter w:val="1"/>
          <w:wAfter w:w="50" w:type="pct"/>
          <w:trHeight w:val="508"/>
        </w:trPr>
        <w:tc>
          <w:tcPr>
            <w:tcW w:w="168" w:type="pct"/>
            <w:tcBorders>
              <w:top w:val="single" w:sz="8" w:space="0" w:color="auto"/>
              <w:left w:val="single" w:sz="8" w:space="0" w:color="auto"/>
              <w:bottom w:val="single" w:sz="4"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rPr>
                <w:b/>
              </w:rPr>
            </w:pPr>
            <w:r w:rsidRPr="00D2349C">
              <w:rPr>
                <w:b/>
              </w:rPr>
              <w:t>№</w:t>
            </w:r>
          </w:p>
        </w:tc>
        <w:tc>
          <w:tcPr>
            <w:tcW w:w="1667" w:type="pct"/>
            <w:gridSpan w:val="3"/>
            <w:tcBorders>
              <w:top w:val="single" w:sz="8" w:space="0" w:color="auto"/>
              <w:left w:val="single" w:sz="4" w:space="0" w:color="auto"/>
              <w:bottom w:val="single" w:sz="4" w:space="0" w:color="auto"/>
              <w:right w:val="single" w:sz="4" w:space="0" w:color="auto"/>
            </w:tcBorders>
          </w:tcPr>
          <w:p w:rsidR="00082994" w:rsidRPr="00D2349C" w:rsidRDefault="00082994" w:rsidP="00082994">
            <w:pPr>
              <w:spacing w:line="276" w:lineRule="auto"/>
              <w:jc w:val="center"/>
              <w:rPr>
                <w:b/>
              </w:rPr>
            </w:pPr>
            <w:r w:rsidRPr="00D2349C">
              <w:rPr>
                <w:b/>
              </w:rPr>
              <w:t>Критерии</w:t>
            </w:r>
          </w:p>
          <w:p w:rsidR="00082994" w:rsidRPr="00D2349C" w:rsidRDefault="00082994" w:rsidP="00082994">
            <w:pPr>
              <w:spacing w:line="276" w:lineRule="auto"/>
              <w:jc w:val="center"/>
              <w:rPr>
                <w:b/>
              </w:rPr>
            </w:pPr>
            <w:r w:rsidRPr="00D2349C">
              <w:rPr>
                <w:b/>
              </w:rPr>
              <w:t>(компетентности)</w:t>
            </w:r>
          </w:p>
        </w:tc>
        <w:tc>
          <w:tcPr>
            <w:tcW w:w="759" w:type="pct"/>
            <w:tcBorders>
              <w:top w:val="single" w:sz="8" w:space="0" w:color="auto"/>
              <w:left w:val="single" w:sz="4" w:space="0" w:color="auto"/>
              <w:bottom w:val="single" w:sz="4" w:space="0" w:color="auto"/>
              <w:right w:val="single" w:sz="4" w:space="0" w:color="auto"/>
            </w:tcBorders>
          </w:tcPr>
          <w:p w:rsidR="00082994" w:rsidRPr="00D2349C" w:rsidRDefault="00082994" w:rsidP="00082994">
            <w:pPr>
              <w:spacing w:line="276" w:lineRule="auto"/>
              <w:jc w:val="center"/>
              <w:rPr>
                <w:b/>
              </w:rPr>
            </w:pPr>
            <w:r w:rsidRPr="00D2349C">
              <w:rPr>
                <w:b/>
              </w:rPr>
              <w:t>Показатели</w:t>
            </w:r>
          </w:p>
        </w:tc>
        <w:tc>
          <w:tcPr>
            <w:tcW w:w="648" w:type="pct"/>
            <w:gridSpan w:val="3"/>
            <w:tcBorders>
              <w:top w:val="single" w:sz="8" w:space="0" w:color="auto"/>
              <w:left w:val="single" w:sz="4" w:space="0" w:color="auto"/>
              <w:bottom w:val="single" w:sz="4" w:space="0" w:color="auto"/>
              <w:right w:val="single" w:sz="4" w:space="0" w:color="auto"/>
            </w:tcBorders>
          </w:tcPr>
          <w:p w:rsidR="00082994" w:rsidRPr="00D2349C" w:rsidRDefault="00082994" w:rsidP="00082994">
            <w:pPr>
              <w:spacing w:line="276" w:lineRule="auto"/>
              <w:jc w:val="center"/>
              <w:rPr>
                <w:b/>
              </w:rPr>
            </w:pPr>
            <w:r w:rsidRPr="00D2349C">
              <w:rPr>
                <w:b/>
              </w:rPr>
              <w:t>Материал сбора информации</w:t>
            </w:r>
          </w:p>
        </w:tc>
        <w:tc>
          <w:tcPr>
            <w:tcW w:w="559" w:type="pct"/>
            <w:gridSpan w:val="2"/>
            <w:tcBorders>
              <w:top w:val="single" w:sz="8" w:space="0" w:color="auto"/>
              <w:left w:val="single" w:sz="4" w:space="0" w:color="auto"/>
              <w:bottom w:val="single" w:sz="4" w:space="0" w:color="auto"/>
              <w:right w:val="single" w:sz="4" w:space="0" w:color="auto"/>
            </w:tcBorders>
          </w:tcPr>
          <w:p w:rsidR="00082994" w:rsidRPr="00D2349C" w:rsidRDefault="00082994" w:rsidP="00082994">
            <w:pPr>
              <w:spacing w:line="276" w:lineRule="auto"/>
              <w:jc w:val="center"/>
              <w:rPr>
                <w:b/>
              </w:rPr>
            </w:pPr>
            <w:r w:rsidRPr="00D2349C">
              <w:rPr>
                <w:b/>
              </w:rPr>
              <w:t>Периодичность сбора информации</w:t>
            </w:r>
          </w:p>
          <w:p w:rsidR="00082994" w:rsidRPr="00D2349C" w:rsidRDefault="00082994" w:rsidP="00082994">
            <w:pPr>
              <w:spacing w:line="276" w:lineRule="auto"/>
              <w:jc w:val="center"/>
              <w:rPr>
                <w:b/>
              </w:rPr>
            </w:pPr>
          </w:p>
        </w:tc>
        <w:tc>
          <w:tcPr>
            <w:tcW w:w="509" w:type="pct"/>
            <w:tcBorders>
              <w:top w:val="single" w:sz="8" w:space="0" w:color="auto"/>
              <w:left w:val="single" w:sz="4" w:space="0" w:color="auto"/>
              <w:bottom w:val="single" w:sz="4" w:space="0" w:color="auto"/>
              <w:right w:val="single" w:sz="4" w:space="0" w:color="auto"/>
            </w:tcBorders>
          </w:tcPr>
          <w:p w:rsidR="00082994" w:rsidRPr="00D2349C" w:rsidRDefault="00082994" w:rsidP="00082994">
            <w:pPr>
              <w:spacing w:line="276" w:lineRule="auto"/>
              <w:jc w:val="center"/>
              <w:rPr>
                <w:b/>
              </w:rPr>
            </w:pPr>
            <w:r w:rsidRPr="00D2349C">
              <w:rPr>
                <w:b/>
              </w:rPr>
              <w:t>Ответственные</w:t>
            </w:r>
          </w:p>
        </w:tc>
        <w:tc>
          <w:tcPr>
            <w:tcW w:w="640" w:type="pct"/>
            <w:gridSpan w:val="3"/>
            <w:tcBorders>
              <w:top w:val="single" w:sz="8" w:space="0" w:color="auto"/>
              <w:left w:val="single" w:sz="4" w:space="0" w:color="auto"/>
              <w:bottom w:val="single" w:sz="4" w:space="0" w:color="auto"/>
              <w:right w:val="single" w:sz="8" w:space="0" w:color="auto"/>
            </w:tcBorders>
          </w:tcPr>
          <w:p w:rsidR="00082994" w:rsidRPr="00D2349C" w:rsidRDefault="00082994" w:rsidP="00082994">
            <w:pPr>
              <w:spacing w:line="276" w:lineRule="auto"/>
              <w:jc w:val="center"/>
              <w:rPr>
                <w:b/>
              </w:rPr>
            </w:pPr>
            <w:r w:rsidRPr="00D2349C">
              <w:rPr>
                <w:b/>
              </w:rPr>
              <w:t>Результат,</w:t>
            </w:r>
          </w:p>
          <w:p w:rsidR="00082994" w:rsidRPr="00D2349C" w:rsidRDefault="00082994" w:rsidP="00082994">
            <w:pPr>
              <w:spacing w:line="276" w:lineRule="auto"/>
              <w:jc w:val="center"/>
              <w:rPr>
                <w:b/>
              </w:rPr>
            </w:pPr>
            <w:r w:rsidRPr="00D2349C">
              <w:rPr>
                <w:b/>
              </w:rPr>
              <w:t>место рассмотрения</w:t>
            </w:r>
          </w:p>
        </w:tc>
      </w:tr>
      <w:tr w:rsidR="00082994" w:rsidRPr="00D2349C" w:rsidTr="00082994">
        <w:trPr>
          <w:gridAfter w:val="1"/>
          <w:wAfter w:w="50" w:type="pct"/>
          <w:trHeight w:val="445"/>
        </w:trPr>
        <w:tc>
          <w:tcPr>
            <w:tcW w:w="4950" w:type="pct"/>
            <w:gridSpan w:val="1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rPr>
                <w:b/>
                <w:bCs/>
                <w:iCs/>
              </w:rPr>
            </w:pPr>
            <w:r w:rsidRPr="00D2349C">
              <w:rPr>
                <w:b/>
                <w:bCs/>
                <w:iCs/>
              </w:rPr>
              <w:t>Воспитанность школьников</w:t>
            </w:r>
          </w:p>
        </w:tc>
      </w:tr>
      <w:tr w:rsidR="00082994" w:rsidRPr="00D2349C" w:rsidTr="00082994">
        <w:tc>
          <w:tcPr>
            <w:tcW w:w="19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rPr>
                <w:bCs/>
              </w:rPr>
            </w:pPr>
            <w:r w:rsidRPr="00D2349C">
              <w:rPr>
                <w:bCs/>
              </w:rPr>
              <w:t>1.</w:t>
            </w:r>
          </w:p>
        </w:tc>
        <w:tc>
          <w:tcPr>
            <w:tcW w:w="1640" w:type="pct"/>
            <w:gridSpan w:val="2"/>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both"/>
            </w:pPr>
            <w:r w:rsidRPr="00D2349C">
              <w:t>Личностные результаты</w:t>
            </w:r>
          </w:p>
          <w:p w:rsidR="00082994" w:rsidRPr="00D2349C" w:rsidRDefault="00082994" w:rsidP="00082994">
            <w:pPr>
              <w:spacing w:line="276" w:lineRule="auto"/>
              <w:jc w:val="both"/>
            </w:pPr>
            <w:r w:rsidRPr="00D2349C">
              <w:t xml:space="preserve">- трудовая </w:t>
            </w:r>
          </w:p>
          <w:p w:rsidR="00082994" w:rsidRPr="00D2349C" w:rsidRDefault="00082994" w:rsidP="00082994">
            <w:pPr>
              <w:spacing w:line="276" w:lineRule="auto"/>
              <w:jc w:val="both"/>
            </w:pPr>
            <w:r w:rsidRPr="00D2349C">
              <w:t>-гражданско-патриотическая</w:t>
            </w:r>
          </w:p>
          <w:p w:rsidR="00082994" w:rsidRPr="00D2349C" w:rsidRDefault="00082994" w:rsidP="00082994">
            <w:pPr>
              <w:spacing w:line="276" w:lineRule="auto"/>
              <w:jc w:val="both"/>
            </w:pPr>
            <w:r w:rsidRPr="00D2349C">
              <w:t>-экологическая</w:t>
            </w:r>
          </w:p>
          <w:p w:rsidR="00082994" w:rsidRPr="00D2349C" w:rsidRDefault="00082994" w:rsidP="00082994">
            <w:pPr>
              <w:spacing w:line="276" w:lineRule="auto"/>
              <w:jc w:val="both"/>
            </w:pPr>
            <w:r w:rsidRPr="00D2349C">
              <w:t>-миротворческая</w:t>
            </w:r>
          </w:p>
          <w:p w:rsidR="00082994" w:rsidRPr="00D2349C" w:rsidRDefault="00082994" w:rsidP="00082994">
            <w:pPr>
              <w:spacing w:line="276" w:lineRule="auto"/>
              <w:jc w:val="both"/>
            </w:pPr>
            <w:r w:rsidRPr="00D2349C">
              <w:t>-информационная</w:t>
            </w:r>
          </w:p>
          <w:p w:rsidR="00082994" w:rsidRPr="00D2349C" w:rsidRDefault="00082994" w:rsidP="00082994">
            <w:pPr>
              <w:spacing w:line="276" w:lineRule="auto"/>
              <w:jc w:val="both"/>
            </w:pPr>
            <w:r w:rsidRPr="00D2349C">
              <w:t>-культуротворческая</w:t>
            </w:r>
          </w:p>
          <w:p w:rsidR="00082994" w:rsidRPr="00D2349C" w:rsidRDefault="00082994" w:rsidP="00082994">
            <w:pPr>
              <w:spacing w:line="276" w:lineRule="auto"/>
              <w:jc w:val="both"/>
            </w:pPr>
            <w:r w:rsidRPr="00D2349C">
              <w:t>-здоровьесберегающая</w:t>
            </w:r>
          </w:p>
          <w:p w:rsidR="00082994" w:rsidRPr="00D2349C" w:rsidRDefault="00082994" w:rsidP="00082994">
            <w:pPr>
              <w:spacing w:line="276" w:lineRule="auto"/>
              <w:jc w:val="both"/>
            </w:pPr>
            <w:r w:rsidRPr="00D2349C">
              <w:t>-социальная (окружающие люди)</w:t>
            </w:r>
          </w:p>
          <w:p w:rsidR="00082994" w:rsidRPr="00D2349C" w:rsidRDefault="00082994" w:rsidP="00082994">
            <w:pPr>
              <w:spacing w:line="276" w:lineRule="auto"/>
              <w:jc w:val="both"/>
            </w:pPr>
            <w:r w:rsidRPr="00D2349C">
              <w:t>-социальная (личная ценность)</w:t>
            </w:r>
          </w:p>
        </w:tc>
        <w:tc>
          <w:tcPr>
            <w:tcW w:w="782" w:type="pct"/>
            <w:gridSpan w:val="2"/>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rPr>
                <w:bCs/>
                <w:iCs/>
              </w:rPr>
            </w:pPr>
            <w:r w:rsidRPr="00D2349C">
              <w:rPr>
                <w:bCs/>
                <w:iCs/>
              </w:rPr>
              <w:t>Т.Разумова «Мониторинг личностных результатов»</w:t>
            </w:r>
          </w:p>
        </w:tc>
        <w:tc>
          <w:tcPr>
            <w:tcW w:w="616"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Наблюдение,</w:t>
            </w:r>
          </w:p>
          <w:p w:rsidR="00082994" w:rsidRPr="00D2349C" w:rsidRDefault="00082994" w:rsidP="00082994">
            <w:pPr>
              <w:spacing w:line="276" w:lineRule="auto"/>
              <w:jc w:val="center"/>
            </w:pPr>
            <w:r w:rsidRPr="00D2349C">
              <w:t>Занесение данных в таблицы</w:t>
            </w:r>
          </w:p>
        </w:tc>
        <w:tc>
          <w:tcPr>
            <w:tcW w:w="550" w:type="pct"/>
            <w:gridSpan w:val="2"/>
            <w:tcBorders>
              <w:top w:val="single" w:sz="8" w:space="0" w:color="auto"/>
              <w:left w:val="single" w:sz="4" w:space="0" w:color="auto"/>
              <w:bottom w:val="single" w:sz="8" w:space="0" w:color="auto"/>
              <w:right w:val="single" w:sz="8" w:space="0" w:color="auto"/>
            </w:tcBorders>
          </w:tcPr>
          <w:p w:rsidR="00082994" w:rsidRPr="00D2349C" w:rsidRDefault="00082994" w:rsidP="00082994">
            <w:pPr>
              <w:spacing w:line="276" w:lineRule="auto"/>
              <w:jc w:val="center"/>
            </w:pPr>
            <w:r w:rsidRPr="00D2349C">
              <w:t>Сентябрь,</w:t>
            </w:r>
          </w:p>
          <w:p w:rsidR="00082994" w:rsidRPr="00D2349C" w:rsidRDefault="00082994" w:rsidP="00082994">
            <w:pPr>
              <w:spacing w:line="276" w:lineRule="auto"/>
              <w:jc w:val="center"/>
            </w:pPr>
            <w:r w:rsidRPr="00D2349C">
              <w:t>май</w:t>
            </w:r>
          </w:p>
        </w:tc>
        <w:tc>
          <w:tcPr>
            <w:tcW w:w="54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Классные руководители</w:t>
            </w:r>
          </w:p>
        </w:tc>
        <w:tc>
          <w:tcPr>
            <w:tcW w:w="668" w:type="pct"/>
            <w:gridSpan w:val="3"/>
            <w:tcBorders>
              <w:top w:val="single" w:sz="8" w:space="0" w:color="auto"/>
              <w:left w:val="nil"/>
              <w:bottom w:val="single" w:sz="8" w:space="0" w:color="auto"/>
              <w:right w:val="single" w:sz="8" w:space="0" w:color="auto"/>
            </w:tcBorders>
          </w:tcPr>
          <w:p w:rsidR="00082994" w:rsidRPr="00D2349C" w:rsidRDefault="00082994" w:rsidP="00082994">
            <w:pPr>
              <w:spacing w:line="276" w:lineRule="auto"/>
              <w:jc w:val="center"/>
            </w:pPr>
            <w:r w:rsidRPr="00D2349C">
              <w:t>Анализ работы за год, самоанализ работы в школе, МО классных рук.</w:t>
            </w:r>
          </w:p>
        </w:tc>
      </w:tr>
      <w:tr w:rsidR="00082994" w:rsidRPr="00D2349C" w:rsidTr="00082994">
        <w:trPr>
          <w:trHeight w:val="1258"/>
        </w:trPr>
        <w:tc>
          <w:tcPr>
            <w:tcW w:w="196" w:type="pct"/>
            <w:gridSpan w:val="2"/>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rPr>
                <w:bCs/>
              </w:rPr>
            </w:pPr>
            <w:r w:rsidRPr="00D2349C">
              <w:rPr>
                <w:bCs/>
              </w:rPr>
              <w:lastRenderedPageBreak/>
              <w:t>2</w:t>
            </w:r>
          </w:p>
        </w:tc>
        <w:tc>
          <w:tcPr>
            <w:tcW w:w="1640" w:type="pct"/>
            <w:gridSpan w:val="2"/>
            <w:tcBorders>
              <w:top w:val="single" w:sz="8" w:space="0" w:color="auto"/>
              <w:left w:val="nil"/>
              <w:bottom w:val="single" w:sz="4" w:space="0" w:color="auto"/>
              <w:right w:val="single" w:sz="4" w:space="0" w:color="auto"/>
            </w:tcBorders>
            <w:tcMar>
              <w:top w:w="0" w:type="dxa"/>
              <w:left w:w="108" w:type="dxa"/>
              <w:bottom w:w="0" w:type="dxa"/>
              <w:right w:w="108" w:type="dxa"/>
            </w:tcMar>
          </w:tcPr>
          <w:p w:rsidR="00082994" w:rsidRPr="00D2349C" w:rsidRDefault="00082994" w:rsidP="00082994">
            <w:pPr>
              <w:widowControl w:val="0"/>
              <w:autoSpaceDE w:val="0"/>
              <w:autoSpaceDN w:val="0"/>
              <w:adjustRightInd w:val="0"/>
              <w:spacing w:line="276" w:lineRule="auto"/>
              <w:jc w:val="both"/>
            </w:pPr>
            <w:r w:rsidRPr="00D2349C">
              <w:t>Деятельность по реализации ФГОС</w:t>
            </w:r>
          </w:p>
        </w:tc>
        <w:tc>
          <w:tcPr>
            <w:tcW w:w="782" w:type="pct"/>
            <w:gridSpan w:val="2"/>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082994" w:rsidRPr="00D2349C" w:rsidRDefault="00082994" w:rsidP="00082994">
            <w:pPr>
              <w:widowControl w:val="0"/>
              <w:autoSpaceDE w:val="0"/>
              <w:autoSpaceDN w:val="0"/>
              <w:adjustRightInd w:val="0"/>
              <w:spacing w:line="276" w:lineRule="auto"/>
              <w:jc w:val="center"/>
            </w:pPr>
            <w:r w:rsidRPr="00D2349C">
              <w:t>Сформированность УУД в 1-4, 5-9, 10-11 классах</w:t>
            </w:r>
          </w:p>
        </w:tc>
        <w:tc>
          <w:tcPr>
            <w:tcW w:w="616" w:type="pct"/>
            <w:tcBorders>
              <w:top w:val="single" w:sz="8" w:space="0" w:color="auto"/>
              <w:left w:val="nil"/>
              <w:bottom w:val="single" w:sz="4"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rPr>
                <w:rFonts w:eastAsia="Calibri"/>
              </w:rPr>
            </w:pPr>
            <w:r w:rsidRPr="00D2349C">
              <w:rPr>
                <w:rFonts w:eastAsia="Calibri"/>
              </w:rPr>
              <w:t>Анкетирование и тестирование</w:t>
            </w:r>
          </w:p>
        </w:tc>
        <w:tc>
          <w:tcPr>
            <w:tcW w:w="550" w:type="pct"/>
            <w:gridSpan w:val="2"/>
            <w:tcBorders>
              <w:top w:val="single" w:sz="8" w:space="0" w:color="auto"/>
              <w:left w:val="single" w:sz="4" w:space="0" w:color="auto"/>
              <w:bottom w:val="single" w:sz="4" w:space="0" w:color="auto"/>
              <w:right w:val="single" w:sz="8" w:space="0" w:color="auto"/>
            </w:tcBorders>
          </w:tcPr>
          <w:p w:rsidR="00082994" w:rsidRPr="00D2349C" w:rsidRDefault="00082994" w:rsidP="00082994">
            <w:pPr>
              <w:spacing w:line="276" w:lineRule="auto"/>
              <w:jc w:val="center"/>
            </w:pPr>
            <w:r w:rsidRPr="00D2349C">
              <w:t>2раза в год</w:t>
            </w:r>
          </w:p>
        </w:tc>
        <w:tc>
          <w:tcPr>
            <w:tcW w:w="548" w:type="pct"/>
            <w:gridSpan w:val="3"/>
            <w:tcBorders>
              <w:top w:val="single" w:sz="8" w:space="0" w:color="auto"/>
              <w:left w:val="nil"/>
              <w:bottom w:val="single" w:sz="4"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Педагог - психолог</w:t>
            </w:r>
          </w:p>
        </w:tc>
        <w:tc>
          <w:tcPr>
            <w:tcW w:w="668" w:type="pct"/>
            <w:gridSpan w:val="3"/>
            <w:tcBorders>
              <w:top w:val="single" w:sz="8" w:space="0" w:color="auto"/>
              <w:left w:val="nil"/>
              <w:bottom w:val="single" w:sz="4" w:space="0" w:color="auto"/>
              <w:right w:val="single" w:sz="8" w:space="0" w:color="auto"/>
            </w:tcBorders>
          </w:tcPr>
          <w:p w:rsidR="00082994" w:rsidRPr="00D2349C" w:rsidRDefault="00082994" w:rsidP="00082994">
            <w:pPr>
              <w:spacing w:line="276" w:lineRule="auto"/>
              <w:jc w:val="center"/>
            </w:pPr>
            <w:r w:rsidRPr="00D2349C">
              <w:t>Справка. Совещание при зам по ВР</w:t>
            </w:r>
          </w:p>
        </w:tc>
      </w:tr>
      <w:tr w:rsidR="00082994" w:rsidRPr="00D2349C" w:rsidTr="00082994">
        <w:trPr>
          <w:trHeight w:val="402"/>
        </w:trPr>
        <w:tc>
          <w:tcPr>
            <w:tcW w:w="196" w:type="pct"/>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rPr>
                <w:bCs/>
              </w:rPr>
            </w:pPr>
            <w:r w:rsidRPr="00D2349C">
              <w:rPr>
                <w:bCs/>
              </w:rPr>
              <w:t>3</w:t>
            </w:r>
          </w:p>
        </w:tc>
        <w:tc>
          <w:tcPr>
            <w:tcW w:w="1640" w:type="pct"/>
            <w:gridSpan w:val="2"/>
            <w:tcBorders>
              <w:top w:val="single" w:sz="4"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widowControl w:val="0"/>
              <w:autoSpaceDE w:val="0"/>
              <w:autoSpaceDN w:val="0"/>
              <w:adjustRightInd w:val="0"/>
              <w:spacing w:line="276" w:lineRule="auto"/>
              <w:jc w:val="both"/>
            </w:pPr>
            <w:r w:rsidRPr="00D2349C">
              <w:t>Качество деятельности по модулям:</w:t>
            </w:r>
          </w:p>
          <w:p w:rsidR="00082994" w:rsidRPr="00D2349C" w:rsidRDefault="00082994" w:rsidP="00082994">
            <w:pPr>
              <w:widowControl w:val="0"/>
              <w:autoSpaceDE w:val="0"/>
              <w:autoSpaceDN w:val="0"/>
              <w:adjustRightInd w:val="0"/>
              <w:spacing w:line="276" w:lineRule="auto"/>
              <w:jc w:val="both"/>
            </w:pPr>
            <w:r w:rsidRPr="00D2349C">
              <w:t>-общешкольные дела</w:t>
            </w:r>
          </w:p>
          <w:p w:rsidR="00082994" w:rsidRPr="00D2349C" w:rsidRDefault="00082994" w:rsidP="00082994">
            <w:pPr>
              <w:widowControl w:val="0"/>
              <w:autoSpaceDE w:val="0"/>
              <w:autoSpaceDN w:val="0"/>
              <w:adjustRightInd w:val="0"/>
              <w:spacing w:line="276" w:lineRule="auto"/>
              <w:jc w:val="both"/>
            </w:pPr>
            <w:r w:rsidRPr="00D2349C">
              <w:t>-классные руководители</w:t>
            </w:r>
          </w:p>
          <w:p w:rsidR="00082994" w:rsidRPr="00D2349C" w:rsidRDefault="00082994" w:rsidP="00082994">
            <w:pPr>
              <w:widowControl w:val="0"/>
              <w:autoSpaceDE w:val="0"/>
              <w:autoSpaceDN w:val="0"/>
              <w:adjustRightInd w:val="0"/>
              <w:spacing w:line="276" w:lineRule="auto"/>
              <w:jc w:val="both"/>
            </w:pPr>
            <w:r w:rsidRPr="00D2349C">
              <w:t>-внеурочная деятельность</w:t>
            </w:r>
          </w:p>
          <w:p w:rsidR="00082994" w:rsidRPr="00D2349C" w:rsidRDefault="00082994" w:rsidP="00082994">
            <w:pPr>
              <w:widowControl w:val="0"/>
              <w:autoSpaceDE w:val="0"/>
              <w:autoSpaceDN w:val="0"/>
              <w:adjustRightInd w:val="0"/>
              <w:spacing w:line="276" w:lineRule="auto"/>
              <w:jc w:val="both"/>
            </w:pPr>
            <w:r w:rsidRPr="00D2349C">
              <w:t>-школьный урок</w:t>
            </w:r>
          </w:p>
          <w:p w:rsidR="00082994" w:rsidRPr="00D2349C" w:rsidRDefault="00082994" w:rsidP="00082994">
            <w:pPr>
              <w:widowControl w:val="0"/>
              <w:autoSpaceDE w:val="0"/>
              <w:autoSpaceDN w:val="0"/>
              <w:adjustRightInd w:val="0"/>
              <w:spacing w:line="276" w:lineRule="auto"/>
              <w:jc w:val="both"/>
            </w:pPr>
            <w:r w:rsidRPr="00D2349C">
              <w:t>-самоуправление</w:t>
            </w:r>
          </w:p>
          <w:p w:rsidR="00082994" w:rsidRPr="00D2349C" w:rsidRDefault="00082994" w:rsidP="00082994">
            <w:pPr>
              <w:widowControl w:val="0"/>
              <w:autoSpaceDE w:val="0"/>
              <w:autoSpaceDN w:val="0"/>
              <w:adjustRightInd w:val="0"/>
              <w:spacing w:line="276" w:lineRule="auto"/>
              <w:jc w:val="both"/>
            </w:pPr>
            <w:r w:rsidRPr="00D2349C">
              <w:t>-детские общественные организации</w:t>
            </w:r>
          </w:p>
          <w:p w:rsidR="00082994" w:rsidRPr="00D2349C" w:rsidRDefault="00082994" w:rsidP="00082994">
            <w:pPr>
              <w:widowControl w:val="0"/>
              <w:autoSpaceDE w:val="0"/>
              <w:autoSpaceDN w:val="0"/>
              <w:adjustRightInd w:val="0"/>
              <w:spacing w:line="276" w:lineRule="auto"/>
              <w:jc w:val="both"/>
            </w:pPr>
            <w:r w:rsidRPr="00D2349C">
              <w:t>-профориентационная работа</w:t>
            </w:r>
          </w:p>
          <w:p w:rsidR="00082994" w:rsidRPr="00D2349C" w:rsidRDefault="00082994" w:rsidP="00082994">
            <w:pPr>
              <w:widowControl w:val="0"/>
              <w:autoSpaceDE w:val="0"/>
              <w:autoSpaceDN w:val="0"/>
              <w:adjustRightInd w:val="0"/>
              <w:spacing w:line="276" w:lineRule="auto"/>
              <w:jc w:val="both"/>
            </w:pPr>
            <w:r w:rsidRPr="00D2349C">
              <w:t>-школьные медиа</w:t>
            </w:r>
          </w:p>
          <w:p w:rsidR="00082994" w:rsidRPr="00D2349C" w:rsidRDefault="00082994" w:rsidP="00082994">
            <w:pPr>
              <w:widowControl w:val="0"/>
              <w:autoSpaceDE w:val="0"/>
              <w:autoSpaceDN w:val="0"/>
              <w:adjustRightInd w:val="0"/>
              <w:spacing w:line="276" w:lineRule="auto"/>
              <w:jc w:val="both"/>
            </w:pPr>
            <w:r w:rsidRPr="00D2349C">
              <w:t>-предметно-эстетическая среда</w:t>
            </w:r>
          </w:p>
          <w:p w:rsidR="00082994" w:rsidRPr="00D2349C" w:rsidRDefault="00082994" w:rsidP="00082994">
            <w:pPr>
              <w:widowControl w:val="0"/>
              <w:autoSpaceDE w:val="0"/>
              <w:autoSpaceDN w:val="0"/>
              <w:adjustRightInd w:val="0"/>
              <w:spacing w:line="276" w:lineRule="auto"/>
              <w:jc w:val="both"/>
            </w:pPr>
            <w:r w:rsidRPr="00D2349C">
              <w:t>-работа с родителями</w:t>
            </w:r>
          </w:p>
        </w:tc>
        <w:tc>
          <w:tcPr>
            <w:tcW w:w="782" w:type="pct"/>
            <w:gridSpan w:val="2"/>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widowControl w:val="0"/>
              <w:autoSpaceDE w:val="0"/>
              <w:autoSpaceDN w:val="0"/>
              <w:adjustRightInd w:val="0"/>
              <w:spacing w:line="276" w:lineRule="auto"/>
              <w:jc w:val="center"/>
            </w:pPr>
            <w:r w:rsidRPr="00D2349C">
              <w:t>В.П.Степанов «Анкета для самоанализа организуемой в школе совместной деятельности детей и взрослых »</w:t>
            </w:r>
          </w:p>
        </w:tc>
        <w:tc>
          <w:tcPr>
            <w:tcW w:w="616" w:type="pct"/>
            <w:tcBorders>
              <w:top w:val="single" w:sz="4"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rPr>
                <w:rFonts w:eastAsia="Calibri"/>
              </w:rPr>
            </w:pPr>
            <w:r w:rsidRPr="00D2349C">
              <w:rPr>
                <w:rFonts w:eastAsia="Calibri"/>
              </w:rPr>
              <w:t>Анкетирование</w:t>
            </w:r>
          </w:p>
        </w:tc>
        <w:tc>
          <w:tcPr>
            <w:tcW w:w="550" w:type="pct"/>
            <w:gridSpan w:val="2"/>
            <w:tcBorders>
              <w:top w:val="single" w:sz="4" w:space="0" w:color="auto"/>
              <w:left w:val="single" w:sz="4" w:space="0" w:color="auto"/>
              <w:bottom w:val="single" w:sz="8" w:space="0" w:color="auto"/>
              <w:right w:val="single" w:sz="8" w:space="0" w:color="auto"/>
            </w:tcBorders>
          </w:tcPr>
          <w:p w:rsidR="00082994" w:rsidRPr="00D2349C" w:rsidRDefault="00082994" w:rsidP="00082994">
            <w:pPr>
              <w:spacing w:line="276" w:lineRule="auto"/>
              <w:jc w:val="center"/>
            </w:pPr>
            <w:r w:rsidRPr="00D2349C">
              <w:t>1раз в год</w:t>
            </w:r>
          </w:p>
          <w:p w:rsidR="00082994" w:rsidRPr="00D2349C" w:rsidRDefault="00082994" w:rsidP="00082994">
            <w:pPr>
              <w:spacing w:line="276" w:lineRule="auto"/>
              <w:jc w:val="center"/>
            </w:pPr>
            <w:r w:rsidRPr="00D2349C">
              <w:t>май</w:t>
            </w:r>
          </w:p>
        </w:tc>
        <w:tc>
          <w:tcPr>
            <w:tcW w:w="548" w:type="pct"/>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Зам по УР, ВР, директор</w:t>
            </w:r>
          </w:p>
          <w:p w:rsidR="00082994" w:rsidRPr="00D2349C" w:rsidRDefault="00082994" w:rsidP="00082994">
            <w:pPr>
              <w:spacing w:line="276" w:lineRule="auto"/>
              <w:jc w:val="center"/>
            </w:pPr>
            <w:r w:rsidRPr="00D2349C">
              <w:t>Родители, учащиеся, педагоги</w:t>
            </w:r>
          </w:p>
          <w:p w:rsidR="00082994" w:rsidRPr="00D2349C" w:rsidRDefault="00082994" w:rsidP="00082994">
            <w:pPr>
              <w:spacing w:line="276" w:lineRule="auto"/>
              <w:jc w:val="center"/>
            </w:pPr>
            <w:r w:rsidRPr="00D2349C">
              <w:t>Выбираются случайным образом по 5 человек</w:t>
            </w:r>
          </w:p>
        </w:tc>
        <w:tc>
          <w:tcPr>
            <w:tcW w:w="668" w:type="pct"/>
            <w:gridSpan w:val="3"/>
            <w:tcBorders>
              <w:top w:val="single" w:sz="4" w:space="0" w:color="auto"/>
              <w:left w:val="nil"/>
              <w:bottom w:val="single" w:sz="8" w:space="0" w:color="auto"/>
              <w:right w:val="single" w:sz="8" w:space="0" w:color="auto"/>
            </w:tcBorders>
          </w:tcPr>
          <w:p w:rsidR="00082994" w:rsidRPr="00D2349C" w:rsidRDefault="00082994" w:rsidP="00082994">
            <w:pPr>
              <w:spacing w:line="276" w:lineRule="auto"/>
              <w:jc w:val="center"/>
            </w:pPr>
          </w:p>
          <w:p w:rsidR="00082994" w:rsidRPr="00D2349C" w:rsidRDefault="00082994" w:rsidP="00082994">
            <w:pPr>
              <w:spacing w:line="276" w:lineRule="auto"/>
              <w:jc w:val="center"/>
            </w:pPr>
            <w:r w:rsidRPr="00D2349C">
              <w:t>Анализ работы школы за год, педсовет</w:t>
            </w:r>
          </w:p>
          <w:p w:rsidR="00082994" w:rsidRPr="00D2349C" w:rsidRDefault="00082994" w:rsidP="00082994">
            <w:pPr>
              <w:spacing w:line="276" w:lineRule="auto"/>
              <w:jc w:val="center"/>
            </w:pPr>
          </w:p>
          <w:p w:rsidR="00082994" w:rsidRPr="00D2349C" w:rsidRDefault="00082994" w:rsidP="00082994">
            <w:pPr>
              <w:spacing w:line="276" w:lineRule="auto"/>
              <w:jc w:val="center"/>
            </w:pPr>
          </w:p>
          <w:p w:rsidR="00082994" w:rsidRPr="00D2349C" w:rsidRDefault="00082994" w:rsidP="00082994">
            <w:pPr>
              <w:spacing w:line="276" w:lineRule="auto"/>
              <w:jc w:val="center"/>
            </w:pPr>
          </w:p>
          <w:p w:rsidR="00082994" w:rsidRPr="00D2349C" w:rsidRDefault="00082994" w:rsidP="00082994">
            <w:pPr>
              <w:spacing w:line="276" w:lineRule="auto"/>
              <w:jc w:val="center"/>
            </w:pPr>
          </w:p>
        </w:tc>
      </w:tr>
      <w:tr w:rsidR="00082994" w:rsidRPr="00D2349C" w:rsidTr="00082994">
        <w:trPr>
          <w:gridAfter w:val="1"/>
          <w:wAfter w:w="50" w:type="pct"/>
          <w:trHeight w:val="765"/>
        </w:trPr>
        <w:tc>
          <w:tcPr>
            <w:tcW w:w="4950" w:type="pct"/>
            <w:gridSpan w:val="1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rPr>
                <w:b/>
                <w:bCs/>
                <w:iCs/>
              </w:rPr>
            </w:pPr>
            <w:r w:rsidRPr="00D2349C">
              <w:rPr>
                <w:b/>
                <w:bCs/>
                <w:iCs/>
              </w:rPr>
              <w:t>Уровень развития коллектива и сложившихся в нем</w:t>
            </w:r>
          </w:p>
          <w:p w:rsidR="00082994" w:rsidRPr="00D2349C" w:rsidRDefault="00082994" w:rsidP="00082994">
            <w:pPr>
              <w:spacing w:line="276" w:lineRule="auto"/>
              <w:ind w:firstLine="34"/>
              <w:jc w:val="center"/>
              <w:rPr>
                <w:b/>
                <w:bCs/>
                <w:iCs/>
              </w:rPr>
            </w:pPr>
            <w:r w:rsidRPr="00D2349C">
              <w:rPr>
                <w:b/>
                <w:bCs/>
                <w:iCs/>
              </w:rPr>
              <w:t>эмоционально-психологических и деловых отношений</w:t>
            </w:r>
          </w:p>
        </w:tc>
      </w:tr>
      <w:tr w:rsidR="00082994" w:rsidRPr="00D2349C" w:rsidTr="00082994">
        <w:tc>
          <w:tcPr>
            <w:tcW w:w="19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rPr>
                <w:bCs/>
              </w:rPr>
            </w:pPr>
            <w:r w:rsidRPr="00D2349C">
              <w:rPr>
                <w:bCs/>
              </w:rPr>
              <w:t>1</w:t>
            </w:r>
          </w:p>
        </w:tc>
        <w:tc>
          <w:tcPr>
            <w:tcW w:w="982"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both"/>
            </w:pPr>
            <w:r w:rsidRPr="00D2349C">
              <w:t>Коллектив</w:t>
            </w:r>
          </w:p>
        </w:tc>
        <w:tc>
          <w:tcPr>
            <w:tcW w:w="1440" w:type="pct"/>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rPr>
                <w:bCs/>
                <w:iCs/>
              </w:rPr>
            </w:pPr>
            <w:r w:rsidRPr="00D2349C">
              <w:rPr>
                <w:bCs/>
                <w:iCs/>
              </w:rPr>
              <w:t>Методика А.М. Лутошкина «Какой у нас коллектив?»</w:t>
            </w:r>
          </w:p>
          <w:p w:rsidR="00082994" w:rsidRPr="00D2349C" w:rsidRDefault="00082994" w:rsidP="00082994">
            <w:pPr>
              <w:spacing w:line="276" w:lineRule="auto"/>
              <w:jc w:val="center"/>
              <w:rPr>
                <w:bCs/>
                <w:i/>
                <w:iCs/>
              </w:rPr>
            </w:pPr>
          </w:p>
        </w:tc>
        <w:tc>
          <w:tcPr>
            <w:tcW w:w="616"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Опрос</w:t>
            </w:r>
          </w:p>
        </w:tc>
        <w:tc>
          <w:tcPr>
            <w:tcW w:w="550" w:type="pct"/>
            <w:gridSpan w:val="2"/>
            <w:tcBorders>
              <w:top w:val="single" w:sz="8" w:space="0" w:color="auto"/>
              <w:left w:val="single" w:sz="4" w:space="0" w:color="auto"/>
              <w:bottom w:val="single" w:sz="8" w:space="0" w:color="auto"/>
              <w:right w:val="single" w:sz="8" w:space="0" w:color="auto"/>
            </w:tcBorders>
          </w:tcPr>
          <w:p w:rsidR="00082994" w:rsidRPr="00D2349C" w:rsidRDefault="00082994" w:rsidP="00082994">
            <w:pPr>
              <w:spacing w:line="276" w:lineRule="auto"/>
              <w:jc w:val="center"/>
            </w:pPr>
            <w:r w:rsidRPr="00D2349C">
              <w:t>2 раза в год</w:t>
            </w:r>
          </w:p>
          <w:p w:rsidR="00082994" w:rsidRPr="00D2349C" w:rsidRDefault="00082994" w:rsidP="00082994">
            <w:pPr>
              <w:spacing w:line="276" w:lineRule="auto"/>
              <w:jc w:val="center"/>
            </w:pPr>
            <w:r w:rsidRPr="00D2349C">
              <w:t>I этап - октябрь</w:t>
            </w:r>
          </w:p>
          <w:p w:rsidR="00082994" w:rsidRPr="00D2349C" w:rsidRDefault="00082994" w:rsidP="00082994">
            <w:pPr>
              <w:spacing w:line="276" w:lineRule="auto"/>
              <w:jc w:val="center"/>
            </w:pPr>
            <w:r w:rsidRPr="00D2349C">
              <w:t>II этап –май</w:t>
            </w:r>
          </w:p>
        </w:tc>
        <w:tc>
          <w:tcPr>
            <w:tcW w:w="73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Классный руководитель</w:t>
            </w:r>
          </w:p>
        </w:tc>
        <w:tc>
          <w:tcPr>
            <w:tcW w:w="483" w:type="pct"/>
            <w:gridSpan w:val="2"/>
            <w:tcBorders>
              <w:top w:val="single" w:sz="8" w:space="0" w:color="auto"/>
              <w:left w:val="nil"/>
              <w:bottom w:val="single" w:sz="8" w:space="0" w:color="auto"/>
              <w:right w:val="single" w:sz="8" w:space="0" w:color="auto"/>
            </w:tcBorders>
          </w:tcPr>
          <w:p w:rsidR="00082994" w:rsidRPr="00D2349C" w:rsidRDefault="00082994" w:rsidP="00082994">
            <w:pPr>
              <w:spacing w:line="276" w:lineRule="auto"/>
              <w:jc w:val="center"/>
            </w:pPr>
            <w:r w:rsidRPr="00D2349C">
              <w:t>Справка, МО классных руководителей</w:t>
            </w:r>
          </w:p>
        </w:tc>
      </w:tr>
      <w:tr w:rsidR="00082994" w:rsidRPr="00D2349C" w:rsidTr="00082994">
        <w:tc>
          <w:tcPr>
            <w:tcW w:w="19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rPr>
                <w:bCs/>
              </w:rPr>
            </w:pPr>
            <w:r w:rsidRPr="00D2349C">
              <w:rPr>
                <w:bCs/>
              </w:rPr>
              <w:t>2</w:t>
            </w:r>
          </w:p>
        </w:tc>
        <w:tc>
          <w:tcPr>
            <w:tcW w:w="982"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both"/>
            </w:pPr>
            <w:r w:rsidRPr="00D2349C">
              <w:t>Коллектив и я</w:t>
            </w:r>
          </w:p>
        </w:tc>
        <w:tc>
          <w:tcPr>
            <w:tcW w:w="1440" w:type="pct"/>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rPr>
                <w:bCs/>
                <w:iCs/>
              </w:rPr>
            </w:pPr>
            <w:r w:rsidRPr="00D2349C">
              <w:rPr>
                <w:bCs/>
                <w:iCs/>
              </w:rPr>
              <w:t>Методика Е.Н. Степанова «Ты и твой класс»</w:t>
            </w:r>
          </w:p>
          <w:p w:rsidR="00082994" w:rsidRPr="00D2349C" w:rsidRDefault="00082994" w:rsidP="00082994">
            <w:pPr>
              <w:spacing w:line="276" w:lineRule="auto"/>
              <w:jc w:val="center"/>
              <w:rPr>
                <w:bCs/>
                <w:i/>
                <w:iCs/>
              </w:rPr>
            </w:pPr>
          </w:p>
        </w:tc>
        <w:tc>
          <w:tcPr>
            <w:tcW w:w="616"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Анкетирование</w:t>
            </w:r>
          </w:p>
        </w:tc>
        <w:tc>
          <w:tcPr>
            <w:tcW w:w="550" w:type="pct"/>
            <w:gridSpan w:val="2"/>
            <w:tcBorders>
              <w:top w:val="single" w:sz="8" w:space="0" w:color="auto"/>
              <w:left w:val="single" w:sz="4" w:space="0" w:color="auto"/>
              <w:bottom w:val="single" w:sz="8" w:space="0" w:color="auto"/>
              <w:right w:val="single" w:sz="8" w:space="0" w:color="auto"/>
            </w:tcBorders>
          </w:tcPr>
          <w:p w:rsidR="00082994" w:rsidRPr="00D2349C" w:rsidRDefault="00082994" w:rsidP="00082994">
            <w:pPr>
              <w:spacing w:line="276" w:lineRule="auto"/>
              <w:jc w:val="center"/>
            </w:pPr>
            <w:r w:rsidRPr="00D2349C">
              <w:t>1 раз в год</w:t>
            </w:r>
          </w:p>
          <w:p w:rsidR="00082994" w:rsidRPr="00D2349C" w:rsidRDefault="00082994" w:rsidP="00082994">
            <w:pPr>
              <w:spacing w:line="276" w:lineRule="auto"/>
              <w:jc w:val="center"/>
            </w:pPr>
            <w:r w:rsidRPr="00D2349C">
              <w:t>I этап - октябрь</w:t>
            </w:r>
          </w:p>
        </w:tc>
        <w:tc>
          <w:tcPr>
            <w:tcW w:w="73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Классный руководитель</w:t>
            </w:r>
          </w:p>
        </w:tc>
        <w:tc>
          <w:tcPr>
            <w:tcW w:w="483" w:type="pct"/>
            <w:gridSpan w:val="2"/>
            <w:tcBorders>
              <w:top w:val="single" w:sz="8" w:space="0" w:color="auto"/>
              <w:left w:val="nil"/>
              <w:bottom w:val="single" w:sz="8" w:space="0" w:color="auto"/>
              <w:right w:val="single" w:sz="8" w:space="0" w:color="auto"/>
            </w:tcBorders>
          </w:tcPr>
          <w:p w:rsidR="00082994" w:rsidRPr="00D2349C" w:rsidRDefault="00082994" w:rsidP="00082994">
            <w:pPr>
              <w:spacing w:line="276" w:lineRule="auto"/>
              <w:jc w:val="center"/>
            </w:pPr>
            <w:r w:rsidRPr="00D2349C">
              <w:t>Справка, МО классных руководителей</w:t>
            </w:r>
          </w:p>
        </w:tc>
      </w:tr>
      <w:tr w:rsidR="00082994" w:rsidRPr="00D2349C" w:rsidTr="00082994">
        <w:tc>
          <w:tcPr>
            <w:tcW w:w="19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pPr>
            <w:r w:rsidRPr="00D2349C">
              <w:t>3</w:t>
            </w:r>
          </w:p>
        </w:tc>
        <w:tc>
          <w:tcPr>
            <w:tcW w:w="982"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both"/>
            </w:pPr>
            <w:r w:rsidRPr="00D2349C">
              <w:rPr>
                <w:rFonts w:eastAsiaTheme="majorEastAsia"/>
              </w:rPr>
              <w:t>Уровень развития ученического самоуправления</w:t>
            </w:r>
          </w:p>
        </w:tc>
        <w:tc>
          <w:tcPr>
            <w:tcW w:w="1440" w:type="pct"/>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hd w:val="clear" w:color="auto" w:fill="FFFFFF"/>
              <w:spacing w:line="276" w:lineRule="auto"/>
              <w:jc w:val="center"/>
            </w:pPr>
            <w:r w:rsidRPr="00D2349C">
              <w:rPr>
                <w:bCs/>
              </w:rPr>
              <w:t xml:space="preserve">Методика </w:t>
            </w:r>
            <w:r w:rsidRPr="00D2349C">
              <w:t>М.И. Рожкова О</w:t>
            </w:r>
            <w:r w:rsidRPr="00D2349C">
              <w:rPr>
                <w:bCs/>
              </w:rPr>
              <w:t>пределения уровня развития самоуправления в ученическом коллективе.</w:t>
            </w:r>
          </w:p>
          <w:p w:rsidR="00082994" w:rsidRPr="00D2349C" w:rsidRDefault="00082994" w:rsidP="00082994">
            <w:pPr>
              <w:shd w:val="clear" w:color="auto" w:fill="FFFFFF"/>
              <w:spacing w:line="276" w:lineRule="auto"/>
              <w:jc w:val="center"/>
            </w:pPr>
          </w:p>
          <w:p w:rsidR="00082994" w:rsidRPr="00D2349C" w:rsidRDefault="00082994" w:rsidP="00082994">
            <w:pPr>
              <w:shd w:val="clear" w:color="auto" w:fill="FFFFFF"/>
              <w:spacing w:line="276" w:lineRule="auto"/>
              <w:jc w:val="center"/>
            </w:pPr>
          </w:p>
        </w:tc>
        <w:tc>
          <w:tcPr>
            <w:tcW w:w="616"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анкетирование</w:t>
            </w:r>
          </w:p>
        </w:tc>
        <w:tc>
          <w:tcPr>
            <w:tcW w:w="550" w:type="pct"/>
            <w:gridSpan w:val="2"/>
            <w:tcBorders>
              <w:top w:val="single" w:sz="8" w:space="0" w:color="auto"/>
              <w:left w:val="single" w:sz="4" w:space="0" w:color="auto"/>
              <w:bottom w:val="single" w:sz="8" w:space="0" w:color="auto"/>
              <w:right w:val="single" w:sz="8" w:space="0" w:color="auto"/>
            </w:tcBorders>
          </w:tcPr>
          <w:p w:rsidR="00082994" w:rsidRPr="00D2349C" w:rsidRDefault="00082994" w:rsidP="00082994">
            <w:pPr>
              <w:spacing w:line="276" w:lineRule="auto"/>
              <w:jc w:val="center"/>
            </w:pPr>
            <w:r w:rsidRPr="00D2349C">
              <w:t>2раз в год</w:t>
            </w:r>
          </w:p>
          <w:p w:rsidR="00082994" w:rsidRPr="00D2349C" w:rsidRDefault="00082994" w:rsidP="00082994">
            <w:pPr>
              <w:spacing w:line="276" w:lineRule="auto"/>
              <w:jc w:val="center"/>
            </w:pPr>
            <w:r w:rsidRPr="00D2349C">
              <w:t>Ноябрь, май</w:t>
            </w:r>
          </w:p>
        </w:tc>
        <w:tc>
          <w:tcPr>
            <w:tcW w:w="73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Руководитель программы «Лидер</w:t>
            </w:r>
          </w:p>
          <w:p w:rsidR="00082994" w:rsidRPr="00D2349C" w:rsidRDefault="00082994" w:rsidP="00082994">
            <w:pPr>
              <w:spacing w:line="276" w:lineRule="auto"/>
              <w:jc w:val="center"/>
            </w:pPr>
          </w:p>
        </w:tc>
        <w:tc>
          <w:tcPr>
            <w:tcW w:w="483" w:type="pct"/>
            <w:gridSpan w:val="2"/>
            <w:tcBorders>
              <w:top w:val="single" w:sz="8" w:space="0" w:color="auto"/>
              <w:left w:val="nil"/>
              <w:bottom w:val="single" w:sz="8" w:space="0" w:color="auto"/>
              <w:right w:val="single" w:sz="8" w:space="0" w:color="auto"/>
            </w:tcBorders>
          </w:tcPr>
          <w:p w:rsidR="00082994" w:rsidRPr="00D2349C" w:rsidRDefault="00082994" w:rsidP="00082994">
            <w:pPr>
              <w:spacing w:line="276" w:lineRule="auto"/>
              <w:jc w:val="center"/>
            </w:pPr>
            <w:r w:rsidRPr="00D2349C">
              <w:t>Справка, совещание при директоре</w:t>
            </w:r>
          </w:p>
        </w:tc>
      </w:tr>
      <w:tr w:rsidR="00082994" w:rsidRPr="00D2349C" w:rsidTr="00082994">
        <w:trPr>
          <w:gridAfter w:val="1"/>
          <w:wAfter w:w="50" w:type="pct"/>
        </w:trPr>
        <w:tc>
          <w:tcPr>
            <w:tcW w:w="4950" w:type="pct"/>
            <w:gridSpan w:val="1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ind w:firstLine="567"/>
              <w:jc w:val="center"/>
              <w:rPr>
                <w:b/>
                <w:bCs/>
                <w:iCs/>
              </w:rPr>
            </w:pPr>
            <w:r w:rsidRPr="00D2349C">
              <w:rPr>
                <w:b/>
                <w:bCs/>
                <w:iCs/>
              </w:rPr>
              <w:t>Организационные аспекты воспитательной деятельности</w:t>
            </w:r>
          </w:p>
        </w:tc>
      </w:tr>
      <w:tr w:rsidR="00082994" w:rsidRPr="00D2349C" w:rsidTr="00082994">
        <w:tc>
          <w:tcPr>
            <w:tcW w:w="19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rPr>
                <w:bCs/>
              </w:rPr>
            </w:pPr>
            <w:r w:rsidRPr="00D2349C">
              <w:rPr>
                <w:bCs/>
              </w:rPr>
              <w:t>1</w:t>
            </w:r>
          </w:p>
        </w:tc>
        <w:tc>
          <w:tcPr>
            <w:tcW w:w="982"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both"/>
            </w:pPr>
            <w:r w:rsidRPr="00D2349C">
              <w:t>Удовлетворенность школьной жизнью (учащиеся)</w:t>
            </w:r>
          </w:p>
        </w:tc>
        <w:tc>
          <w:tcPr>
            <w:tcW w:w="1440" w:type="pct"/>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rPr>
                <w:bCs/>
                <w:iCs/>
              </w:rPr>
            </w:pPr>
            <w:r w:rsidRPr="00D2349C">
              <w:rPr>
                <w:bCs/>
                <w:iCs/>
              </w:rPr>
              <w:t>Методика А.А. Андреева «Удовлетворенность учащихся школьной жизнью»</w:t>
            </w:r>
          </w:p>
          <w:p w:rsidR="00082994" w:rsidRPr="00D2349C" w:rsidRDefault="00082994" w:rsidP="00082994">
            <w:pPr>
              <w:spacing w:line="276" w:lineRule="auto"/>
              <w:jc w:val="center"/>
              <w:rPr>
                <w:bCs/>
                <w:i/>
                <w:iCs/>
              </w:rPr>
            </w:pPr>
          </w:p>
        </w:tc>
        <w:tc>
          <w:tcPr>
            <w:tcW w:w="616"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lastRenderedPageBreak/>
              <w:t>Анкетирование</w:t>
            </w:r>
          </w:p>
        </w:tc>
        <w:tc>
          <w:tcPr>
            <w:tcW w:w="550" w:type="pct"/>
            <w:gridSpan w:val="2"/>
            <w:tcBorders>
              <w:top w:val="single" w:sz="8" w:space="0" w:color="auto"/>
              <w:left w:val="single" w:sz="4" w:space="0" w:color="auto"/>
              <w:bottom w:val="single" w:sz="8" w:space="0" w:color="auto"/>
              <w:right w:val="single" w:sz="8" w:space="0" w:color="auto"/>
            </w:tcBorders>
          </w:tcPr>
          <w:p w:rsidR="00082994" w:rsidRPr="00D2349C" w:rsidRDefault="00082994" w:rsidP="00082994">
            <w:pPr>
              <w:spacing w:line="276" w:lineRule="auto"/>
              <w:jc w:val="center"/>
            </w:pPr>
            <w:r w:rsidRPr="00D2349C">
              <w:t>1 раза в год</w:t>
            </w:r>
          </w:p>
          <w:p w:rsidR="00082994" w:rsidRPr="00D2349C" w:rsidRDefault="00082994" w:rsidP="00082994">
            <w:pPr>
              <w:spacing w:line="276" w:lineRule="auto"/>
              <w:jc w:val="center"/>
            </w:pPr>
            <w:r w:rsidRPr="00D2349C">
              <w:t>I этап - декабрь</w:t>
            </w:r>
          </w:p>
          <w:p w:rsidR="00082994" w:rsidRPr="00D2349C" w:rsidRDefault="00082994" w:rsidP="00082994">
            <w:pPr>
              <w:spacing w:line="276" w:lineRule="auto"/>
              <w:jc w:val="center"/>
            </w:pPr>
          </w:p>
        </w:tc>
        <w:tc>
          <w:tcPr>
            <w:tcW w:w="73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lastRenderedPageBreak/>
              <w:t>Зам.директора по УВР</w:t>
            </w:r>
          </w:p>
        </w:tc>
        <w:tc>
          <w:tcPr>
            <w:tcW w:w="483" w:type="pct"/>
            <w:gridSpan w:val="2"/>
            <w:tcBorders>
              <w:top w:val="single" w:sz="8" w:space="0" w:color="auto"/>
              <w:left w:val="nil"/>
              <w:bottom w:val="single" w:sz="8" w:space="0" w:color="auto"/>
              <w:right w:val="single" w:sz="8" w:space="0" w:color="auto"/>
            </w:tcBorders>
          </w:tcPr>
          <w:p w:rsidR="00082994" w:rsidRPr="00D2349C" w:rsidRDefault="00082994" w:rsidP="00082994">
            <w:pPr>
              <w:spacing w:line="276" w:lineRule="auto"/>
              <w:jc w:val="center"/>
            </w:pPr>
            <w:r w:rsidRPr="00D2349C">
              <w:t>Справка, управляющий срвет</w:t>
            </w:r>
          </w:p>
        </w:tc>
      </w:tr>
      <w:tr w:rsidR="00082994" w:rsidRPr="00D2349C" w:rsidTr="00082994">
        <w:tc>
          <w:tcPr>
            <w:tcW w:w="19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rPr>
                <w:bCs/>
              </w:rPr>
            </w:pPr>
            <w:r w:rsidRPr="00D2349C">
              <w:rPr>
                <w:bCs/>
              </w:rPr>
              <w:t>2</w:t>
            </w:r>
          </w:p>
        </w:tc>
        <w:tc>
          <w:tcPr>
            <w:tcW w:w="982"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both"/>
            </w:pPr>
            <w:r w:rsidRPr="00D2349C">
              <w:t>Удовлетворенность школьной жизнью (родители)</w:t>
            </w:r>
          </w:p>
        </w:tc>
        <w:tc>
          <w:tcPr>
            <w:tcW w:w="1440" w:type="pct"/>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rPr>
                <w:bCs/>
                <w:iCs/>
              </w:rPr>
            </w:pPr>
            <w:r w:rsidRPr="00D2349C">
              <w:rPr>
                <w:bCs/>
                <w:iCs/>
              </w:rPr>
              <w:t>Методика А.А. Андреева «Удовлетворенность родителей жизнедеятельностью образовательного учреждения»</w:t>
            </w:r>
          </w:p>
          <w:p w:rsidR="00082994" w:rsidRPr="00D2349C" w:rsidRDefault="00082994" w:rsidP="00082994">
            <w:pPr>
              <w:spacing w:line="276" w:lineRule="auto"/>
              <w:jc w:val="center"/>
              <w:rPr>
                <w:bCs/>
                <w:i/>
                <w:iCs/>
              </w:rPr>
            </w:pPr>
          </w:p>
        </w:tc>
        <w:tc>
          <w:tcPr>
            <w:tcW w:w="616"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Анкетирование</w:t>
            </w:r>
          </w:p>
        </w:tc>
        <w:tc>
          <w:tcPr>
            <w:tcW w:w="550" w:type="pct"/>
            <w:gridSpan w:val="2"/>
            <w:tcBorders>
              <w:top w:val="single" w:sz="8" w:space="0" w:color="auto"/>
              <w:left w:val="single" w:sz="4" w:space="0" w:color="auto"/>
              <w:bottom w:val="single" w:sz="8" w:space="0" w:color="auto"/>
              <w:right w:val="single" w:sz="8" w:space="0" w:color="auto"/>
            </w:tcBorders>
          </w:tcPr>
          <w:p w:rsidR="00082994" w:rsidRPr="00D2349C" w:rsidRDefault="00082994" w:rsidP="00082994">
            <w:pPr>
              <w:spacing w:line="276" w:lineRule="auto"/>
              <w:jc w:val="center"/>
            </w:pPr>
            <w:r w:rsidRPr="00D2349C">
              <w:t>1 раза в год</w:t>
            </w:r>
          </w:p>
          <w:p w:rsidR="00082994" w:rsidRPr="00D2349C" w:rsidRDefault="00082994" w:rsidP="00082994">
            <w:pPr>
              <w:spacing w:line="276" w:lineRule="auto"/>
              <w:jc w:val="center"/>
            </w:pPr>
            <w:r w:rsidRPr="00D2349C">
              <w:t>I этап - декабрь</w:t>
            </w:r>
          </w:p>
          <w:p w:rsidR="00082994" w:rsidRPr="00D2349C" w:rsidRDefault="00082994" w:rsidP="00082994">
            <w:pPr>
              <w:spacing w:line="276" w:lineRule="auto"/>
              <w:jc w:val="center"/>
            </w:pPr>
          </w:p>
        </w:tc>
        <w:tc>
          <w:tcPr>
            <w:tcW w:w="73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Зам.директора по УВР</w:t>
            </w:r>
          </w:p>
        </w:tc>
        <w:tc>
          <w:tcPr>
            <w:tcW w:w="483" w:type="pct"/>
            <w:gridSpan w:val="2"/>
            <w:tcBorders>
              <w:top w:val="single" w:sz="8" w:space="0" w:color="auto"/>
              <w:left w:val="nil"/>
              <w:bottom w:val="single" w:sz="8" w:space="0" w:color="auto"/>
              <w:right w:val="single" w:sz="8" w:space="0" w:color="auto"/>
            </w:tcBorders>
          </w:tcPr>
          <w:p w:rsidR="00082994" w:rsidRPr="00D2349C" w:rsidRDefault="00082994" w:rsidP="00082994">
            <w:pPr>
              <w:spacing w:line="276" w:lineRule="auto"/>
              <w:jc w:val="center"/>
            </w:pPr>
            <w:r w:rsidRPr="00D2349C">
              <w:t>Справка, управляющий срвет</w:t>
            </w:r>
          </w:p>
        </w:tc>
      </w:tr>
      <w:tr w:rsidR="00082994" w:rsidRPr="00D2349C" w:rsidTr="00082994">
        <w:tc>
          <w:tcPr>
            <w:tcW w:w="19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rPr>
                <w:bCs/>
              </w:rPr>
            </w:pPr>
            <w:r w:rsidRPr="00D2349C">
              <w:rPr>
                <w:bCs/>
              </w:rPr>
              <w:t>3</w:t>
            </w:r>
          </w:p>
        </w:tc>
        <w:tc>
          <w:tcPr>
            <w:tcW w:w="982"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both"/>
            </w:pPr>
            <w:r w:rsidRPr="00D2349C">
              <w:t>Отношения</w:t>
            </w:r>
          </w:p>
        </w:tc>
        <w:tc>
          <w:tcPr>
            <w:tcW w:w="1440" w:type="pct"/>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rPr>
                <w:bCs/>
                <w:iCs/>
              </w:rPr>
            </w:pPr>
            <w:r w:rsidRPr="00D2349C">
              <w:rPr>
                <w:bCs/>
                <w:iCs/>
              </w:rPr>
              <w:t>Методика Л.М. Фридмана «Наши отношения»</w:t>
            </w:r>
          </w:p>
          <w:p w:rsidR="00082994" w:rsidRPr="00D2349C" w:rsidRDefault="00082994" w:rsidP="00082994">
            <w:pPr>
              <w:spacing w:line="276" w:lineRule="auto"/>
              <w:jc w:val="center"/>
              <w:rPr>
                <w:bCs/>
                <w:i/>
                <w:iCs/>
              </w:rPr>
            </w:pPr>
          </w:p>
        </w:tc>
        <w:tc>
          <w:tcPr>
            <w:tcW w:w="616"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Анкетирование</w:t>
            </w:r>
          </w:p>
        </w:tc>
        <w:tc>
          <w:tcPr>
            <w:tcW w:w="550" w:type="pct"/>
            <w:gridSpan w:val="2"/>
            <w:tcBorders>
              <w:top w:val="single" w:sz="8" w:space="0" w:color="auto"/>
              <w:left w:val="single" w:sz="4" w:space="0" w:color="auto"/>
              <w:bottom w:val="single" w:sz="8" w:space="0" w:color="auto"/>
              <w:right w:val="single" w:sz="8" w:space="0" w:color="auto"/>
            </w:tcBorders>
          </w:tcPr>
          <w:p w:rsidR="00082994" w:rsidRPr="00D2349C" w:rsidRDefault="00082994" w:rsidP="00082994">
            <w:pPr>
              <w:spacing w:line="276" w:lineRule="auto"/>
              <w:jc w:val="center"/>
            </w:pPr>
            <w:r w:rsidRPr="00D2349C">
              <w:t>2 раза в год</w:t>
            </w:r>
          </w:p>
          <w:p w:rsidR="00082994" w:rsidRPr="00D2349C" w:rsidRDefault="00082994" w:rsidP="00082994">
            <w:pPr>
              <w:spacing w:line="276" w:lineRule="auto"/>
              <w:jc w:val="center"/>
            </w:pPr>
            <w:r w:rsidRPr="00D2349C">
              <w:t>I этап - декабрь</w:t>
            </w:r>
          </w:p>
          <w:p w:rsidR="00082994" w:rsidRPr="00D2349C" w:rsidRDefault="00082994" w:rsidP="00082994">
            <w:pPr>
              <w:spacing w:line="276" w:lineRule="auto"/>
              <w:jc w:val="center"/>
            </w:pPr>
            <w:r w:rsidRPr="00D2349C">
              <w:t>II этап –май</w:t>
            </w:r>
          </w:p>
        </w:tc>
        <w:tc>
          <w:tcPr>
            <w:tcW w:w="73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Классный руководитель</w:t>
            </w:r>
          </w:p>
        </w:tc>
        <w:tc>
          <w:tcPr>
            <w:tcW w:w="483" w:type="pct"/>
            <w:gridSpan w:val="2"/>
            <w:tcBorders>
              <w:top w:val="single" w:sz="8" w:space="0" w:color="auto"/>
              <w:left w:val="nil"/>
              <w:bottom w:val="single" w:sz="8" w:space="0" w:color="auto"/>
              <w:right w:val="single" w:sz="8" w:space="0" w:color="auto"/>
            </w:tcBorders>
          </w:tcPr>
          <w:p w:rsidR="00082994" w:rsidRPr="00D2349C" w:rsidRDefault="00082994" w:rsidP="00082994">
            <w:pPr>
              <w:spacing w:line="276" w:lineRule="auto"/>
              <w:jc w:val="center"/>
            </w:pPr>
            <w:r w:rsidRPr="00D2349C">
              <w:t>Справка, МО классных руководителей</w:t>
            </w:r>
          </w:p>
        </w:tc>
      </w:tr>
      <w:tr w:rsidR="00082994" w:rsidRPr="00D2349C" w:rsidTr="00082994">
        <w:tc>
          <w:tcPr>
            <w:tcW w:w="19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rPr>
                <w:bCs/>
              </w:rPr>
            </w:pPr>
            <w:r w:rsidRPr="00D2349C">
              <w:rPr>
                <w:bCs/>
              </w:rPr>
              <w:t>4</w:t>
            </w:r>
          </w:p>
        </w:tc>
        <w:tc>
          <w:tcPr>
            <w:tcW w:w="982"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both"/>
            </w:pPr>
            <w:r w:rsidRPr="00D2349C">
              <w:t>Удовлетворенность школьной жизнью (педагоги)</w:t>
            </w:r>
          </w:p>
        </w:tc>
        <w:tc>
          <w:tcPr>
            <w:tcW w:w="1440" w:type="pct"/>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rPr>
                <w:bCs/>
                <w:iCs/>
              </w:rPr>
            </w:pPr>
            <w:r w:rsidRPr="00D2349C">
              <w:rPr>
                <w:bCs/>
                <w:iCs/>
              </w:rPr>
              <w:t>Методика Е.Н.Степанова «Изучение удовлетворенности педагогов жизнедеятельностью в образовательном учреждении»</w:t>
            </w:r>
          </w:p>
          <w:p w:rsidR="00082994" w:rsidRPr="00D2349C" w:rsidRDefault="00082994" w:rsidP="00082994">
            <w:pPr>
              <w:spacing w:line="276" w:lineRule="auto"/>
              <w:jc w:val="center"/>
              <w:rPr>
                <w:bCs/>
                <w:i/>
                <w:iCs/>
              </w:rPr>
            </w:pPr>
          </w:p>
        </w:tc>
        <w:tc>
          <w:tcPr>
            <w:tcW w:w="616"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Анкетирование</w:t>
            </w:r>
          </w:p>
        </w:tc>
        <w:tc>
          <w:tcPr>
            <w:tcW w:w="550" w:type="pct"/>
            <w:gridSpan w:val="2"/>
            <w:tcBorders>
              <w:top w:val="single" w:sz="8" w:space="0" w:color="auto"/>
              <w:left w:val="single" w:sz="4" w:space="0" w:color="auto"/>
              <w:bottom w:val="single" w:sz="8" w:space="0" w:color="auto"/>
              <w:right w:val="single" w:sz="8" w:space="0" w:color="auto"/>
            </w:tcBorders>
          </w:tcPr>
          <w:p w:rsidR="00082994" w:rsidRPr="00D2349C" w:rsidRDefault="00082994" w:rsidP="00082994">
            <w:pPr>
              <w:spacing w:line="276" w:lineRule="auto"/>
              <w:jc w:val="center"/>
            </w:pPr>
            <w:r w:rsidRPr="00D2349C">
              <w:t>1 раза в год</w:t>
            </w:r>
          </w:p>
          <w:p w:rsidR="00082994" w:rsidRPr="00D2349C" w:rsidRDefault="00082994" w:rsidP="00082994">
            <w:pPr>
              <w:spacing w:line="276" w:lineRule="auto"/>
              <w:jc w:val="center"/>
            </w:pPr>
            <w:r w:rsidRPr="00D2349C">
              <w:t>I этап - декабрь-</w:t>
            </w:r>
          </w:p>
          <w:p w:rsidR="00082994" w:rsidRPr="00D2349C" w:rsidRDefault="00082994" w:rsidP="00082994">
            <w:pPr>
              <w:spacing w:line="276" w:lineRule="auto"/>
              <w:jc w:val="center"/>
            </w:pPr>
          </w:p>
        </w:tc>
        <w:tc>
          <w:tcPr>
            <w:tcW w:w="73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Зам.директора по УВР</w:t>
            </w:r>
          </w:p>
        </w:tc>
        <w:tc>
          <w:tcPr>
            <w:tcW w:w="483" w:type="pct"/>
            <w:gridSpan w:val="2"/>
            <w:tcBorders>
              <w:top w:val="single" w:sz="8" w:space="0" w:color="auto"/>
              <w:left w:val="nil"/>
              <w:bottom w:val="single" w:sz="8" w:space="0" w:color="auto"/>
              <w:right w:val="single" w:sz="8" w:space="0" w:color="auto"/>
            </w:tcBorders>
          </w:tcPr>
          <w:p w:rsidR="00082994" w:rsidRPr="00D2349C" w:rsidRDefault="00082994" w:rsidP="00082994">
            <w:pPr>
              <w:spacing w:line="276" w:lineRule="auto"/>
              <w:jc w:val="center"/>
            </w:pPr>
            <w:r w:rsidRPr="00D2349C">
              <w:t>Справка, совещание при директоре</w:t>
            </w:r>
          </w:p>
        </w:tc>
      </w:tr>
      <w:tr w:rsidR="00082994" w:rsidRPr="00D2349C" w:rsidTr="00082994">
        <w:tc>
          <w:tcPr>
            <w:tcW w:w="19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pPr>
            <w:r w:rsidRPr="00D2349C">
              <w:t>5</w:t>
            </w:r>
          </w:p>
        </w:tc>
        <w:tc>
          <w:tcPr>
            <w:tcW w:w="982"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both"/>
            </w:pPr>
            <w:r w:rsidRPr="00D2349C">
              <w:t>Удовлетворенность внеурочной деятельностью</w:t>
            </w:r>
          </w:p>
        </w:tc>
        <w:tc>
          <w:tcPr>
            <w:tcW w:w="1440" w:type="pct"/>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Анкета для изучения степени удовлетворенности учащихся представленным выбором внеурочной деятельности</w:t>
            </w:r>
          </w:p>
          <w:p w:rsidR="00082994" w:rsidRPr="00D2349C" w:rsidRDefault="00082994" w:rsidP="00082994">
            <w:pPr>
              <w:spacing w:line="276" w:lineRule="auto"/>
              <w:jc w:val="center"/>
              <w:rPr>
                <w:i/>
              </w:rPr>
            </w:pPr>
          </w:p>
        </w:tc>
        <w:tc>
          <w:tcPr>
            <w:tcW w:w="616"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Анкетирование</w:t>
            </w:r>
          </w:p>
        </w:tc>
        <w:tc>
          <w:tcPr>
            <w:tcW w:w="550" w:type="pct"/>
            <w:gridSpan w:val="2"/>
            <w:tcBorders>
              <w:top w:val="single" w:sz="8" w:space="0" w:color="auto"/>
              <w:left w:val="single" w:sz="4" w:space="0" w:color="auto"/>
              <w:bottom w:val="single" w:sz="8" w:space="0" w:color="auto"/>
              <w:right w:val="single" w:sz="8" w:space="0" w:color="auto"/>
            </w:tcBorders>
          </w:tcPr>
          <w:p w:rsidR="00082994" w:rsidRPr="00D2349C" w:rsidRDefault="00082994" w:rsidP="00082994">
            <w:pPr>
              <w:spacing w:line="276" w:lineRule="auto"/>
              <w:jc w:val="center"/>
            </w:pPr>
            <w:r w:rsidRPr="00D2349C">
              <w:t>1 раза в год</w:t>
            </w:r>
          </w:p>
          <w:p w:rsidR="00082994" w:rsidRPr="00D2349C" w:rsidRDefault="00082994" w:rsidP="00082994">
            <w:pPr>
              <w:spacing w:line="276" w:lineRule="auto"/>
              <w:jc w:val="center"/>
            </w:pPr>
            <w:r w:rsidRPr="00D2349C">
              <w:t>I этап - декабрь</w:t>
            </w:r>
          </w:p>
          <w:p w:rsidR="00082994" w:rsidRPr="00D2349C" w:rsidRDefault="00082994" w:rsidP="00082994">
            <w:pPr>
              <w:spacing w:line="276" w:lineRule="auto"/>
              <w:jc w:val="center"/>
            </w:pPr>
          </w:p>
        </w:tc>
        <w:tc>
          <w:tcPr>
            <w:tcW w:w="73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Зам.директора по УВР</w:t>
            </w:r>
          </w:p>
        </w:tc>
        <w:tc>
          <w:tcPr>
            <w:tcW w:w="483" w:type="pct"/>
            <w:gridSpan w:val="2"/>
            <w:tcBorders>
              <w:top w:val="single" w:sz="8" w:space="0" w:color="auto"/>
              <w:left w:val="nil"/>
              <w:bottom w:val="single" w:sz="8" w:space="0" w:color="auto"/>
              <w:right w:val="single" w:sz="8" w:space="0" w:color="auto"/>
            </w:tcBorders>
          </w:tcPr>
          <w:p w:rsidR="00082994" w:rsidRPr="00D2349C" w:rsidRDefault="00082994" w:rsidP="00082994">
            <w:pPr>
              <w:spacing w:line="276" w:lineRule="auto"/>
              <w:jc w:val="center"/>
            </w:pPr>
            <w:r w:rsidRPr="00D2349C">
              <w:t>Справка, совещание при директоре</w:t>
            </w:r>
          </w:p>
        </w:tc>
      </w:tr>
      <w:tr w:rsidR="00082994" w:rsidRPr="00D2349C" w:rsidTr="00082994">
        <w:trPr>
          <w:gridAfter w:val="1"/>
          <w:wAfter w:w="50" w:type="pct"/>
        </w:trPr>
        <w:tc>
          <w:tcPr>
            <w:tcW w:w="4950" w:type="pct"/>
            <w:gridSpan w:val="1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ind w:firstLine="567"/>
              <w:jc w:val="center"/>
              <w:rPr>
                <w:b/>
              </w:rPr>
            </w:pPr>
            <w:r w:rsidRPr="00D2349C">
              <w:rPr>
                <w:b/>
              </w:rPr>
              <w:t>Экологическая культура,</w:t>
            </w:r>
          </w:p>
          <w:p w:rsidR="00082994" w:rsidRPr="00D2349C" w:rsidRDefault="00082994" w:rsidP="00082994">
            <w:pPr>
              <w:spacing w:line="276" w:lineRule="auto"/>
              <w:ind w:firstLine="567"/>
              <w:jc w:val="center"/>
              <w:rPr>
                <w:b/>
              </w:rPr>
            </w:pPr>
            <w:r w:rsidRPr="00D2349C">
              <w:rPr>
                <w:b/>
              </w:rPr>
              <w:t>культура здорового и безопасного образа жизни</w:t>
            </w:r>
          </w:p>
        </w:tc>
      </w:tr>
      <w:tr w:rsidR="00082994" w:rsidRPr="00D2349C" w:rsidTr="00082994">
        <w:tc>
          <w:tcPr>
            <w:tcW w:w="19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rPr>
                <w:bCs/>
              </w:rPr>
            </w:pPr>
            <w:r w:rsidRPr="00D2349C">
              <w:rPr>
                <w:bCs/>
              </w:rPr>
              <w:t>1</w:t>
            </w:r>
          </w:p>
        </w:tc>
        <w:tc>
          <w:tcPr>
            <w:tcW w:w="982" w:type="pct"/>
            <w:tcBorders>
              <w:top w:val="single" w:sz="8" w:space="0" w:color="auto"/>
              <w:left w:val="nil"/>
              <w:bottom w:val="single" w:sz="4"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both"/>
            </w:pPr>
            <w:r w:rsidRPr="00D2349C">
              <w:rPr>
                <w:bCs/>
              </w:rPr>
              <w:t>Рациональная организация учебного процесса</w:t>
            </w:r>
          </w:p>
        </w:tc>
        <w:tc>
          <w:tcPr>
            <w:tcW w:w="1440" w:type="pct"/>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autoSpaceDE w:val="0"/>
              <w:autoSpaceDN w:val="0"/>
              <w:adjustRightInd w:val="0"/>
              <w:spacing w:line="276" w:lineRule="auto"/>
              <w:jc w:val="center"/>
            </w:pPr>
            <w:r w:rsidRPr="00D2349C">
              <w:t>Методика «Напряженность учащихся начальных классов»</w:t>
            </w:r>
          </w:p>
          <w:p w:rsidR="00082994" w:rsidRPr="00D2349C" w:rsidRDefault="00082994" w:rsidP="00082994">
            <w:pPr>
              <w:spacing w:line="276" w:lineRule="auto"/>
              <w:jc w:val="center"/>
              <w:rPr>
                <w:i/>
              </w:rPr>
            </w:pPr>
          </w:p>
        </w:tc>
        <w:tc>
          <w:tcPr>
            <w:tcW w:w="616"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Анкетирование</w:t>
            </w:r>
          </w:p>
        </w:tc>
        <w:tc>
          <w:tcPr>
            <w:tcW w:w="550" w:type="pct"/>
            <w:gridSpan w:val="2"/>
            <w:tcBorders>
              <w:top w:val="single" w:sz="8" w:space="0" w:color="auto"/>
              <w:left w:val="single" w:sz="4" w:space="0" w:color="auto"/>
              <w:bottom w:val="single" w:sz="8" w:space="0" w:color="auto"/>
              <w:right w:val="single" w:sz="8" w:space="0" w:color="auto"/>
            </w:tcBorders>
          </w:tcPr>
          <w:p w:rsidR="00082994" w:rsidRPr="00D2349C" w:rsidRDefault="00082994" w:rsidP="00082994">
            <w:pPr>
              <w:spacing w:line="276" w:lineRule="auto"/>
              <w:jc w:val="center"/>
            </w:pPr>
            <w:r w:rsidRPr="00D2349C">
              <w:t>1 раза в год</w:t>
            </w:r>
          </w:p>
          <w:p w:rsidR="00082994" w:rsidRPr="00D2349C" w:rsidRDefault="00082994" w:rsidP="00082994">
            <w:pPr>
              <w:spacing w:line="276" w:lineRule="auto"/>
              <w:jc w:val="center"/>
            </w:pPr>
            <w:r w:rsidRPr="00D2349C">
              <w:t>февраль</w:t>
            </w:r>
          </w:p>
        </w:tc>
        <w:tc>
          <w:tcPr>
            <w:tcW w:w="73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Классный руководитель</w:t>
            </w:r>
          </w:p>
        </w:tc>
        <w:tc>
          <w:tcPr>
            <w:tcW w:w="483" w:type="pct"/>
            <w:gridSpan w:val="2"/>
            <w:tcBorders>
              <w:top w:val="single" w:sz="8" w:space="0" w:color="auto"/>
              <w:left w:val="nil"/>
              <w:bottom w:val="single" w:sz="8" w:space="0" w:color="auto"/>
              <w:right w:val="single" w:sz="8" w:space="0" w:color="auto"/>
            </w:tcBorders>
          </w:tcPr>
          <w:p w:rsidR="00082994" w:rsidRPr="00D2349C" w:rsidRDefault="00082994" w:rsidP="00082994">
            <w:pPr>
              <w:spacing w:line="276" w:lineRule="auto"/>
              <w:jc w:val="center"/>
            </w:pPr>
            <w:r w:rsidRPr="00D2349C">
              <w:t>Справка, методсовет</w:t>
            </w:r>
          </w:p>
        </w:tc>
      </w:tr>
      <w:tr w:rsidR="00082994" w:rsidRPr="00D2349C" w:rsidTr="00082994">
        <w:tc>
          <w:tcPr>
            <w:tcW w:w="19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rPr>
                <w:bCs/>
              </w:rPr>
            </w:pPr>
            <w:r w:rsidRPr="00D2349C">
              <w:rPr>
                <w:bCs/>
              </w:rPr>
              <w:t>2</w:t>
            </w:r>
          </w:p>
        </w:tc>
        <w:tc>
          <w:tcPr>
            <w:tcW w:w="982"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both"/>
            </w:pPr>
            <w:r w:rsidRPr="00D2349C">
              <w:rPr>
                <w:bCs/>
              </w:rPr>
              <w:t>Просветительсквоспитательная работа со всеми участниками образовательного процесса</w:t>
            </w:r>
          </w:p>
        </w:tc>
        <w:tc>
          <w:tcPr>
            <w:tcW w:w="1440" w:type="pct"/>
            <w:gridSpan w:val="3"/>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Методика «Ценность здоровья и здорового образа жизни в представлениях учащихся»</w:t>
            </w:r>
          </w:p>
          <w:p w:rsidR="00082994" w:rsidRPr="00D2349C" w:rsidRDefault="00082994" w:rsidP="00082994">
            <w:pPr>
              <w:spacing w:line="276" w:lineRule="auto"/>
              <w:jc w:val="center"/>
              <w:rPr>
                <w:bCs/>
                <w:i/>
                <w:iCs/>
              </w:rPr>
            </w:pPr>
          </w:p>
        </w:tc>
        <w:tc>
          <w:tcPr>
            <w:tcW w:w="616"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Анкетирование</w:t>
            </w:r>
          </w:p>
        </w:tc>
        <w:tc>
          <w:tcPr>
            <w:tcW w:w="550" w:type="pct"/>
            <w:gridSpan w:val="2"/>
            <w:tcBorders>
              <w:top w:val="single" w:sz="8" w:space="0" w:color="auto"/>
              <w:left w:val="single" w:sz="4" w:space="0" w:color="auto"/>
              <w:bottom w:val="single" w:sz="8" w:space="0" w:color="auto"/>
              <w:right w:val="single" w:sz="8" w:space="0" w:color="auto"/>
            </w:tcBorders>
          </w:tcPr>
          <w:p w:rsidR="00082994" w:rsidRPr="00D2349C" w:rsidRDefault="00082994" w:rsidP="00082994">
            <w:pPr>
              <w:spacing w:line="276" w:lineRule="auto"/>
              <w:jc w:val="center"/>
            </w:pPr>
            <w:r w:rsidRPr="00D2349C">
              <w:t>1раза в год</w:t>
            </w:r>
          </w:p>
          <w:p w:rsidR="00082994" w:rsidRPr="00D2349C" w:rsidRDefault="00082994" w:rsidP="00082994">
            <w:pPr>
              <w:spacing w:line="276" w:lineRule="auto"/>
              <w:jc w:val="center"/>
            </w:pPr>
            <w:r w:rsidRPr="00D2349C">
              <w:t>апрель</w:t>
            </w:r>
          </w:p>
        </w:tc>
        <w:tc>
          <w:tcPr>
            <w:tcW w:w="73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Учитель физкультуры</w:t>
            </w:r>
          </w:p>
        </w:tc>
        <w:tc>
          <w:tcPr>
            <w:tcW w:w="483" w:type="pct"/>
            <w:gridSpan w:val="2"/>
            <w:tcBorders>
              <w:top w:val="single" w:sz="8" w:space="0" w:color="auto"/>
              <w:left w:val="nil"/>
              <w:bottom w:val="single" w:sz="8" w:space="0" w:color="auto"/>
              <w:right w:val="single" w:sz="8" w:space="0" w:color="auto"/>
            </w:tcBorders>
          </w:tcPr>
          <w:p w:rsidR="00082994" w:rsidRPr="00D2349C" w:rsidRDefault="00082994" w:rsidP="00082994">
            <w:pPr>
              <w:spacing w:line="276" w:lineRule="auto"/>
              <w:jc w:val="center"/>
            </w:pPr>
            <w:r w:rsidRPr="00D2349C">
              <w:t>Справка, МО классных руководителей</w:t>
            </w:r>
          </w:p>
        </w:tc>
      </w:tr>
      <w:tr w:rsidR="00082994" w:rsidRPr="00D2349C" w:rsidTr="00082994">
        <w:tc>
          <w:tcPr>
            <w:tcW w:w="19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rPr>
                <w:bCs/>
              </w:rPr>
            </w:pPr>
            <w:r w:rsidRPr="00D2349C">
              <w:rPr>
                <w:bCs/>
              </w:rPr>
              <w:t>3</w:t>
            </w:r>
          </w:p>
        </w:tc>
        <w:tc>
          <w:tcPr>
            <w:tcW w:w="982"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both"/>
            </w:pPr>
            <w:r w:rsidRPr="00D2349C">
              <w:rPr>
                <w:bCs/>
              </w:rPr>
              <w:t>Организация физкультурно-</w:t>
            </w:r>
            <w:r w:rsidRPr="00D2349C">
              <w:rPr>
                <w:bCs/>
              </w:rPr>
              <w:lastRenderedPageBreak/>
              <w:t>оздоровительной работы</w:t>
            </w:r>
          </w:p>
        </w:tc>
        <w:tc>
          <w:tcPr>
            <w:tcW w:w="1440" w:type="pct"/>
            <w:gridSpan w:val="3"/>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082994" w:rsidRPr="00D2349C" w:rsidRDefault="00082994" w:rsidP="00082994">
            <w:pPr>
              <w:autoSpaceDE w:val="0"/>
              <w:autoSpaceDN w:val="0"/>
              <w:adjustRightInd w:val="0"/>
              <w:spacing w:line="276" w:lineRule="auto"/>
              <w:jc w:val="center"/>
            </w:pPr>
            <w:r w:rsidRPr="00D2349C">
              <w:lastRenderedPageBreak/>
              <w:t xml:space="preserve">Методика «Эффективность организации </w:t>
            </w:r>
            <w:r w:rsidRPr="00D2349C">
              <w:lastRenderedPageBreak/>
              <w:t>физкультурно-оздоровительной работы в классе»</w:t>
            </w:r>
          </w:p>
          <w:p w:rsidR="00082994" w:rsidRPr="00D2349C" w:rsidRDefault="00082994" w:rsidP="00082994">
            <w:pPr>
              <w:autoSpaceDE w:val="0"/>
              <w:autoSpaceDN w:val="0"/>
              <w:adjustRightInd w:val="0"/>
              <w:spacing w:line="276" w:lineRule="auto"/>
              <w:jc w:val="center"/>
              <w:rPr>
                <w:i/>
              </w:rPr>
            </w:pPr>
          </w:p>
        </w:tc>
        <w:tc>
          <w:tcPr>
            <w:tcW w:w="616"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lastRenderedPageBreak/>
              <w:t>Анализ</w:t>
            </w:r>
          </w:p>
        </w:tc>
        <w:tc>
          <w:tcPr>
            <w:tcW w:w="550" w:type="pct"/>
            <w:gridSpan w:val="2"/>
            <w:tcBorders>
              <w:top w:val="single" w:sz="8" w:space="0" w:color="auto"/>
              <w:left w:val="single" w:sz="4" w:space="0" w:color="auto"/>
              <w:bottom w:val="single" w:sz="8" w:space="0" w:color="auto"/>
              <w:right w:val="single" w:sz="8" w:space="0" w:color="auto"/>
            </w:tcBorders>
          </w:tcPr>
          <w:p w:rsidR="00082994" w:rsidRPr="00D2349C" w:rsidRDefault="00082994" w:rsidP="00082994">
            <w:pPr>
              <w:spacing w:line="276" w:lineRule="auto"/>
              <w:jc w:val="center"/>
            </w:pPr>
            <w:r w:rsidRPr="00D2349C">
              <w:t>1раз в год</w:t>
            </w:r>
          </w:p>
          <w:p w:rsidR="00082994" w:rsidRPr="00D2349C" w:rsidRDefault="00082994" w:rsidP="00082994">
            <w:pPr>
              <w:spacing w:line="276" w:lineRule="auto"/>
              <w:jc w:val="center"/>
            </w:pPr>
            <w:r w:rsidRPr="00D2349C">
              <w:t>май</w:t>
            </w:r>
          </w:p>
        </w:tc>
        <w:tc>
          <w:tcPr>
            <w:tcW w:w="73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Учитель физкультуры</w:t>
            </w:r>
          </w:p>
        </w:tc>
        <w:tc>
          <w:tcPr>
            <w:tcW w:w="483" w:type="pct"/>
            <w:gridSpan w:val="2"/>
            <w:tcBorders>
              <w:top w:val="single" w:sz="8" w:space="0" w:color="auto"/>
              <w:left w:val="nil"/>
              <w:bottom w:val="single" w:sz="8" w:space="0" w:color="auto"/>
              <w:right w:val="single" w:sz="8" w:space="0" w:color="auto"/>
            </w:tcBorders>
          </w:tcPr>
          <w:p w:rsidR="00082994" w:rsidRPr="00D2349C" w:rsidRDefault="00082994" w:rsidP="00082994">
            <w:pPr>
              <w:spacing w:line="276" w:lineRule="auto"/>
              <w:jc w:val="center"/>
            </w:pPr>
            <w:r w:rsidRPr="00D2349C">
              <w:t xml:space="preserve">Справка, МО классных </w:t>
            </w:r>
            <w:r w:rsidRPr="00D2349C">
              <w:lastRenderedPageBreak/>
              <w:t>руководителей</w:t>
            </w:r>
          </w:p>
        </w:tc>
      </w:tr>
      <w:tr w:rsidR="00082994" w:rsidRPr="00D2349C" w:rsidTr="00082994">
        <w:tc>
          <w:tcPr>
            <w:tcW w:w="19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both"/>
              <w:rPr>
                <w:bCs/>
              </w:rPr>
            </w:pPr>
          </w:p>
        </w:tc>
        <w:tc>
          <w:tcPr>
            <w:tcW w:w="982"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both"/>
              <w:rPr>
                <w:bCs/>
              </w:rPr>
            </w:pPr>
          </w:p>
        </w:tc>
        <w:tc>
          <w:tcPr>
            <w:tcW w:w="1440" w:type="pct"/>
            <w:gridSpan w:val="3"/>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Анкета ЗОЖ для учащихся 1 – 4 классов</w:t>
            </w:r>
          </w:p>
        </w:tc>
        <w:tc>
          <w:tcPr>
            <w:tcW w:w="616"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Анкетирование</w:t>
            </w:r>
          </w:p>
        </w:tc>
        <w:tc>
          <w:tcPr>
            <w:tcW w:w="550" w:type="pct"/>
            <w:gridSpan w:val="2"/>
            <w:tcBorders>
              <w:top w:val="single" w:sz="8" w:space="0" w:color="auto"/>
              <w:left w:val="single" w:sz="4" w:space="0" w:color="auto"/>
              <w:bottom w:val="single" w:sz="8" w:space="0" w:color="auto"/>
              <w:right w:val="single" w:sz="8" w:space="0" w:color="auto"/>
            </w:tcBorders>
          </w:tcPr>
          <w:p w:rsidR="00082994" w:rsidRPr="00D2349C" w:rsidRDefault="00082994" w:rsidP="00082994">
            <w:pPr>
              <w:spacing w:line="276" w:lineRule="auto"/>
              <w:jc w:val="center"/>
            </w:pPr>
            <w:r w:rsidRPr="00D2349C">
              <w:t>2 раза в год</w:t>
            </w:r>
          </w:p>
          <w:p w:rsidR="00082994" w:rsidRPr="00D2349C" w:rsidRDefault="00082994" w:rsidP="00082994">
            <w:pPr>
              <w:spacing w:line="276" w:lineRule="auto"/>
              <w:jc w:val="center"/>
            </w:pPr>
            <w:r w:rsidRPr="00D2349C">
              <w:t>I этап – сентябрь</w:t>
            </w:r>
          </w:p>
          <w:p w:rsidR="00082994" w:rsidRPr="00D2349C" w:rsidRDefault="00082994" w:rsidP="00082994">
            <w:pPr>
              <w:spacing w:line="276" w:lineRule="auto"/>
              <w:jc w:val="center"/>
            </w:pPr>
            <w:r w:rsidRPr="00D2349C">
              <w:t>II этап – апрель</w:t>
            </w:r>
          </w:p>
        </w:tc>
        <w:tc>
          <w:tcPr>
            <w:tcW w:w="73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082994" w:rsidRPr="00D2349C" w:rsidRDefault="00082994" w:rsidP="00082994">
            <w:pPr>
              <w:spacing w:line="276" w:lineRule="auto"/>
              <w:jc w:val="center"/>
            </w:pPr>
            <w:r w:rsidRPr="00D2349C">
              <w:t>Учитель физкультуры</w:t>
            </w:r>
          </w:p>
        </w:tc>
        <w:tc>
          <w:tcPr>
            <w:tcW w:w="483" w:type="pct"/>
            <w:gridSpan w:val="2"/>
            <w:tcBorders>
              <w:top w:val="single" w:sz="8" w:space="0" w:color="auto"/>
              <w:left w:val="nil"/>
              <w:bottom w:val="single" w:sz="8" w:space="0" w:color="auto"/>
              <w:right w:val="single" w:sz="8" w:space="0" w:color="auto"/>
            </w:tcBorders>
          </w:tcPr>
          <w:p w:rsidR="00082994" w:rsidRPr="00D2349C" w:rsidRDefault="00082994" w:rsidP="00082994">
            <w:pPr>
              <w:spacing w:line="276" w:lineRule="auto"/>
              <w:jc w:val="center"/>
            </w:pPr>
            <w:r w:rsidRPr="00D2349C">
              <w:t>Справка, МО классных руководителей</w:t>
            </w:r>
          </w:p>
        </w:tc>
      </w:tr>
    </w:tbl>
    <w:p w:rsidR="00082994" w:rsidRPr="00D2349C" w:rsidRDefault="00082994" w:rsidP="00082994">
      <w:pPr>
        <w:tabs>
          <w:tab w:val="left" w:pos="1350"/>
        </w:tabs>
        <w:jc w:val="center"/>
        <w:rPr>
          <w:b/>
        </w:rPr>
      </w:pPr>
    </w:p>
    <w:p w:rsidR="00082994" w:rsidRPr="00D2349C" w:rsidRDefault="00082994" w:rsidP="00082994">
      <w:pPr>
        <w:tabs>
          <w:tab w:val="left" w:pos="1350"/>
        </w:tabs>
        <w:rPr>
          <w:b/>
        </w:rPr>
      </w:pPr>
      <w:r w:rsidRPr="00D2349C">
        <w:rPr>
          <w:b/>
        </w:rPr>
        <w:t>ВЫВОД</w:t>
      </w:r>
      <w:r w:rsidRPr="00D2349C">
        <w:rPr>
          <w:kern w:val="1"/>
        </w:rPr>
        <w:t xml:space="preserve"> </w:t>
      </w:r>
    </w:p>
    <w:p w:rsidR="00082994" w:rsidRPr="00D2349C" w:rsidRDefault="00082994" w:rsidP="00082994">
      <w:pPr>
        <w:tabs>
          <w:tab w:val="left" w:pos="1100"/>
        </w:tabs>
        <w:spacing w:line="276" w:lineRule="auto"/>
        <w:ind w:firstLine="567"/>
        <w:jc w:val="both"/>
      </w:pPr>
      <w:r w:rsidRPr="00D2349C">
        <w:t>На основе данных мониторинга можно сделать вывод о хорошем уровне организации воспитательной работы школы в 2022 году.</w:t>
      </w:r>
    </w:p>
    <w:p w:rsidR="00082994" w:rsidRPr="00D2349C" w:rsidRDefault="00082994" w:rsidP="00082994">
      <w:pPr>
        <w:spacing w:line="276" w:lineRule="auto"/>
        <w:ind w:firstLine="567"/>
        <w:jc w:val="both"/>
        <w:rPr>
          <w:bCs/>
          <w:iCs/>
        </w:rPr>
      </w:pPr>
      <w:r w:rsidRPr="00D2349C">
        <w:rPr>
          <w:bCs/>
          <w:iCs/>
        </w:rPr>
        <w:t>«Мониторинг личностных результатов» на май 2022 года</w:t>
      </w:r>
    </w:p>
    <w:p w:rsidR="00082994" w:rsidRPr="00D2349C" w:rsidRDefault="00082994" w:rsidP="00082994">
      <w:pPr>
        <w:tabs>
          <w:tab w:val="left" w:pos="1350"/>
        </w:tabs>
        <w:spacing w:line="276" w:lineRule="auto"/>
        <w:ind w:firstLine="567"/>
        <w:jc w:val="both"/>
      </w:pPr>
    </w:p>
    <w:p w:rsidR="00082994" w:rsidRPr="00D2349C" w:rsidRDefault="00082994" w:rsidP="00082994">
      <w:pPr>
        <w:tabs>
          <w:tab w:val="left" w:pos="1350"/>
        </w:tabs>
      </w:pPr>
      <w:r w:rsidRPr="00D2349C">
        <w:rPr>
          <w:noProof/>
        </w:rPr>
        <w:drawing>
          <wp:inline distT="0" distB="0" distL="0" distR="0" wp14:anchorId="34BB299B" wp14:editId="0B37E6B8">
            <wp:extent cx="5694680" cy="2565850"/>
            <wp:effectExtent l="0" t="0" r="127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392" t="20717" r="41339" b="39978"/>
                    <a:stretch/>
                  </pic:blipFill>
                  <pic:spPr bwMode="auto">
                    <a:xfrm>
                      <a:off x="0" y="0"/>
                      <a:ext cx="5747414" cy="2589610"/>
                    </a:xfrm>
                    <a:prstGeom prst="rect">
                      <a:avLst/>
                    </a:prstGeom>
                    <a:ln>
                      <a:noFill/>
                    </a:ln>
                    <a:extLst>
                      <a:ext uri="{53640926-AAD7-44D8-BBD7-CCE9431645EC}">
                        <a14:shadowObscured xmlns:a14="http://schemas.microsoft.com/office/drawing/2010/main"/>
                      </a:ext>
                    </a:extLst>
                  </pic:spPr>
                </pic:pic>
              </a:graphicData>
            </a:graphic>
          </wp:inline>
        </w:drawing>
      </w:r>
      <w:r w:rsidRPr="00D2349C">
        <w:rPr>
          <w:kern w:val="1"/>
        </w:rPr>
        <w:t>.</w:t>
      </w:r>
    </w:p>
    <w:p w:rsidR="00082994" w:rsidRPr="00D2349C" w:rsidRDefault="00082994" w:rsidP="00082994">
      <w:pPr>
        <w:jc w:val="both"/>
        <w:rPr>
          <w:b/>
        </w:rPr>
      </w:pPr>
    </w:p>
    <w:p w:rsidR="00082994" w:rsidRPr="00D2349C" w:rsidRDefault="00082994" w:rsidP="00082994">
      <w:pPr>
        <w:spacing w:line="276" w:lineRule="auto"/>
        <w:ind w:firstLine="567"/>
        <w:jc w:val="both"/>
        <w:rPr>
          <w:b/>
        </w:rPr>
      </w:pPr>
      <w:r w:rsidRPr="00D2349C">
        <w:rPr>
          <w:b/>
        </w:rPr>
        <w:t>Выводы в целом:</w:t>
      </w:r>
    </w:p>
    <w:p w:rsidR="00082994" w:rsidRPr="00D2349C" w:rsidRDefault="00082994" w:rsidP="00082994">
      <w:pPr>
        <w:spacing w:line="276" w:lineRule="auto"/>
        <w:ind w:firstLine="567"/>
        <w:jc w:val="both"/>
      </w:pPr>
      <w:r w:rsidRPr="00D2349C">
        <w:t xml:space="preserve">Анализируя работу в 2022 году, мы заметили, что активность участия родителей в общих делах школы немного повысилась. На 2023 год </w:t>
      </w:r>
    </w:p>
    <w:p w:rsidR="00082994" w:rsidRPr="00D2349C" w:rsidRDefault="00082994" w:rsidP="00082994">
      <w:pPr>
        <w:spacing w:line="276" w:lineRule="auto"/>
        <w:ind w:firstLine="567"/>
        <w:jc w:val="both"/>
      </w:pPr>
      <w:r w:rsidRPr="00D2349C">
        <w:t>- спланировать в работе сочетать индивидуальные и коллективные виды деятельности, объединить усилия педагогов, детей, родителей для общей результативной деятельности;</w:t>
      </w:r>
    </w:p>
    <w:p w:rsidR="00082994" w:rsidRPr="00D2349C" w:rsidRDefault="00082994" w:rsidP="00082994">
      <w:pPr>
        <w:spacing w:line="276" w:lineRule="auto"/>
        <w:ind w:firstLine="567"/>
        <w:jc w:val="both"/>
      </w:pPr>
      <w:r w:rsidRPr="00D2349C">
        <w:t>- увеличить число детей, принимающих участие в организации внутришкольной жизни (войти в организацию «Движение первых» и «Орлята России»);</w:t>
      </w:r>
    </w:p>
    <w:p w:rsidR="00082994" w:rsidRPr="00D2349C" w:rsidRDefault="00082994" w:rsidP="00082994">
      <w:pPr>
        <w:spacing w:line="276" w:lineRule="auto"/>
        <w:ind w:firstLine="567"/>
        <w:jc w:val="both"/>
      </w:pPr>
      <w:r w:rsidRPr="00D2349C">
        <w:t>- продолжить формирование системы самоуправления в школе;</w:t>
      </w:r>
    </w:p>
    <w:p w:rsidR="00082994" w:rsidRPr="00D2349C" w:rsidRDefault="00082994" w:rsidP="00082994">
      <w:pPr>
        <w:spacing w:line="276" w:lineRule="auto"/>
        <w:ind w:firstLine="567"/>
        <w:jc w:val="both"/>
      </w:pPr>
      <w:r w:rsidRPr="00D2349C">
        <w:t xml:space="preserve">- условия, созданные в школе для внеурочной деятельности, способствуют развитию патриотизма, творческих способностей учащихся, их личному развитию и социализации; </w:t>
      </w:r>
    </w:p>
    <w:p w:rsidR="00082994" w:rsidRPr="00D2349C" w:rsidRDefault="00082994" w:rsidP="00082994">
      <w:pPr>
        <w:spacing w:line="276" w:lineRule="auto"/>
        <w:ind w:firstLine="567"/>
        <w:jc w:val="both"/>
      </w:pPr>
      <w:r w:rsidRPr="00D2349C">
        <w:t>- необходимо продолжить работу по формированию ЗОЖ всех участников образовательного процесса с привлечением максимального количества учащихся в спортклуб школы;</w:t>
      </w:r>
    </w:p>
    <w:p w:rsidR="00082994" w:rsidRPr="00D2349C" w:rsidRDefault="00082994" w:rsidP="00082994">
      <w:pPr>
        <w:spacing w:line="276" w:lineRule="auto"/>
        <w:ind w:firstLine="567"/>
        <w:jc w:val="both"/>
      </w:pPr>
      <w:r w:rsidRPr="00D2349C">
        <w:t>- усилить работу по профилактической работе с семьями группы риска.</w:t>
      </w:r>
    </w:p>
    <w:p w:rsidR="009E0360" w:rsidRPr="00D2349C" w:rsidRDefault="009E0360" w:rsidP="00082994">
      <w:pPr>
        <w:spacing w:line="276" w:lineRule="auto"/>
        <w:ind w:firstLine="567"/>
        <w:rPr>
          <w:rFonts w:eastAsia="Calibri"/>
          <w:b/>
          <w:lang w:eastAsia="en-US"/>
        </w:rPr>
      </w:pPr>
    </w:p>
    <w:p w:rsidR="00900C3E" w:rsidRPr="00D2349C" w:rsidRDefault="00900C3E" w:rsidP="007100AB">
      <w:pPr>
        <w:spacing w:line="276" w:lineRule="auto"/>
        <w:rPr>
          <w:rFonts w:eastAsia="Calibri"/>
          <w:b/>
          <w:lang w:eastAsia="en-US"/>
        </w:rPr>
      </w:pPr>
    </w:p>
    <w:p w:rsidR="00D83BFF" w:rsidRPr="00D2349C" w:rsidRDefault="003A07EB" w:rsidP="007100AB">
      <w:pPr>
        <w:spacing w:line="276" w:lineRule="auto"/>
        <w:jc w:val="center"/>
        <w:rPr>
          <w:rFonts w:eastAsia="Calibri"/>
          <w:b/>
          <w:lang w:eastAsia="en-US"/>
        </w:rPr>
      </w:pPr>
      <w:r w:rsidRPr="00D2349C">
        <w:rPr>
          <w:rFonts w:eastAsia="Calibri"/>
          <w:b/>
          <w:lang w:eastAsia="en-US"/>
        </w:rPr>
        <w:lastRenderedPageBreak/>
        <w:t>6</w:t>
      </w:r>
      <w:r w:rsidR="00CD25AE" w:rsidRPr="00D2349C">
        <w:rPr>
          <w:rFonts w:eastAsia="Calibri"/>
          <w:b/>
          <w:lang w:eastAsia="en-US"/>
        </w:rPr>
        <w:t>. ВОСТРЕБОВАННОСТЬ ВЫПУСКНИКОВ</w:t>
      </w:r>
    </w:p>
    <w:p w:rsidR="00CD25AE" w:rsidRPr="00D2349C" w:rsidRDefault="007F43FC" w:rsidP="007100AB">
      <w:pPr>
        <w:spacing w:line="276" w:lineRule="auto"/>
        <w:ind w:firstLine="567"/>
        <w:jc w:val="both"/>
        <w:rPr>
          <w:rFonts w:eastAsia="Calibri"/>
          <w:b/>
          <w:lang w:eastAsia="en-US"/>
        </w:rPr>
      </w:pPr>
      <w:r w:rsidRPr="00D2349C">
        <w:t>Распределение выпускников, завершивших обучение по общеобразовательной программе основного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3"/>
        <w:gridCol w:w="3528"/>
      </w:tblGrid>
      <w:tr w:rsidR="00D83BFF" w:rsidRPr="00D2349C" w:rsidTr="00314288">
        <w:tc>
          <w:tcPr>
            <w:tcW w:w="6253" w:type="dxa"/>
            <w:hideMark/>
          </w:tcPr>
          <w:p w:rsidR="00D83BFF" w:rsidRPr="00D2349C" w:rsidRDefault="00D83BFF" w:rsidP="007100AB">
            <w:pPr>
              <w:spacing w:line="276" w:lineRule="auto"/>
              <w:jc w:val="center"/>
              <w:rPr>
                <w:rFonts w:eastAsia="Calibri"/>
                <w:b/>
              </w:rPr>
            </w:pPr>
            <w:r w:rsidRPr="00D2349C">
              <w:rPr>
                <w:rFonts w:eastAsia="Calibri"/>
                <w:b/>
                <w:bCs/>
              </w:rPr>
              <w:t>Наименование</w:t>
            </w:r>
          </w:p>
        </w:tc>
        <w:tc>
          <w:tcPr>
            <w:tcW w:w="3528" w:type="dxa"/>
            <w:hideMark/>
          </w:tcPr>
          <w:p w:rsidR="00D83BFF" w:rsidRPr="00D2349C" w:rsidRDefault="00D83BFF" w:rsidP="007100AB">
            <w:pPr>
              <w:spacing w:line="276" w:lineRule="auto"/>
              <w:jc w:val="center"/>
              <w:rPr>
                <w:rFonts w:eastAsia="Calibri"/>
                <w:b/>
              </w:rPr>
            </w:pPr>
            <w:r w:rsidRPr="00D2349C">
              <w:rPr>
                <w:rFonts w:eastAsia="Calibri"/>
                <w:b/>
                <w:bCs/>
              </w:rPr>
              <w:t xml:space="preserve">Количество </w:t>
            </w:r>
          </w:p>
        </w:tc>
      </w:tr>
      <w:tr w:rsidR="00D83BFF" w:rsidRPr="00D2349C" w:rsidTr="00314288">
        <w:tc>
          <w:tcPr>
            <w:tcW w:w="6253" w:type="dxa"/>
          </w:tcPr>
          <w:p w:rsidR="00D83BFF" w:rsidRPr="00D2349C" w:rsidRDefault="009E0360" w:rsidP="007100AB">
            <w:pPr>
              <w:spacing w:line="276" w:lineRule="auto"/>
              <w:jc w:val="both"/>
              <w:rPr>
                <w:rFonts w:eastAsia="Calibri"/>
                <w:bCs/>
              </w:rPr>
            </w:pPr>
            <w:r w:rsidRPr="00D2349C">
              <w:rPr>
                <w:rFonts w:eastAsia="Calibri"/>
                <w:bCs/>
              </w:rPr>
              <w:t>Выпускников 9 класса</w:t>
            </w:r>
          </w:p>
        </w:tc>
        <w:tc>
          <w:tcPr>
            <w:tcW w:w="3528" w:type="dxa"/>
          </w:tcPr>
          <w:p w:rsidR="00D83BFF" w:rsidRPr="00D2349C" w:rsidRDefault="009E0360" w:rsidP="007100AB">
            <w:pPr>
              <w:spacing w:line="276" w:lineRule="auto"/>
              <w:jc w:val="center"/>
              <w:rPr>
                <w:rFonts w:eastAsia="Calibri"/>
                <w:bCs/>
              </w:rPr>
            </w:pPr>
            <w:r w:rsidRPr="00D2349C">
              <w:rPr>
                <w:rFonts w:eastAsia="Calibri"/>
                <w:bCs/>
              </w:rPr>
              <w:t>1</w:t>
            </w:r>
            <w:r w:rsidR="005B5323" w:rsidRPr="00D2349C">
              <w:rPr>
                <w:rFonts w:eastAsia="Calibri"/>
                <w:bCs/>
              </w:rPr>
              <w:t>3</w:t>
            </w:r>
          </w:p>
        </w:tc>
      </w:tr>
      <w:tr w:rsidR="00D83BFF" w:rsidRPr="00D2349C" w:rsidTr="00314288">
        <w:tc>
          <w:tcPr>
            <w:tcW w:w="6253" w:type="dxa"/>
            <w:hideMark/>
          </w:tcPr>
          <w:p w:rsidR="00D83BFF" w:rsidRPr="00D2349C" w:rsidRDefault="00D83BFF" w:rsidP="007100AB">
            <w:pPr>
              <w:spacing w:line="276" w:lineRule="auto"/>
              <w:rPr>
                <w:rFonts w:eastAsia="Calibri"/>
              </w:rPr>
            </w:pPr>
            <w:r w:rsidRPr="00D2349C">
              <w:rPr>
                <w:rFonts w:eastAsia="Calibri"/>
              </w:rPr>
              <w:t>Продолжили обучение в 10 классе</w:t>
            </w:r>
          </w:p>
        </w:tc>
        <w:tc>
          <w:tcPr>
            <w:tcW w:w="3528" w:type="dxa"/>
          </w:tcPr>
          <w:p w:rsidR="00D83BFF" w:rsidRPr="00D2349C" w:rsidRDefault="005B5323" w:rsidP="007100AB">
            <w:pPr>
              <w:spacing w:line="276" w:lineRule="auto"/>
              <w:jc w:val="center"/>
              <w:rPr>
                <w:rFonts w:eastAsia="Calibri"/>
                <w:lang w:eastAsia="en-US"/>
              </w:rPr>
            </w:pPr>
            <w:r w:rsidRPr="00D2349C">
              <w:rPr>
                <w:rFonts w:eastAsia="Calibri"/>
                <w:lang w:eastAsia="en-US"/>
              </w:rPr>
              <w:t>5</w:t>
            </w:r>
          </w:p>
        </w:tc>
      </w:tr>
      <w:tr w:rsidR="00D83BFF" w:rsidRPr="00D2349C" w:rsidTr="00314288">
        <w:tc>
          <w:tcPr>
            <w:tcW w:w="6253" w:type="dxa"/>
            <w:hideMark/>
          </w:tcPr>
          <w:p w:rsidR="00D83BFF" w:rsidRPr="00D2349C" w:rsidRDefault="00D83BFF" w:rsidP="007100AB">
            <w:pPr>
              <w:spacing w:line="276" w:lineRule="auto"/>
              <w:rPr>
                <w:rFonts w:eastAsia="Calibri"/>
              </w:rPr>
            </w:pPr>
            <w:r w:rsidRPr="00D2349C">
              <w:rPr>
                <w:rFonts w:eastAsia="Calibri"/>
              </w:rPr>
              <w:t>Продолжили обучение в системе СПО</w:t>
            </w:r>
          </w:p>
        </w:tc>
        <w:tc>
          <w:tcPr>
            <w:tcW w:w="3528" w:type="dxa"/>
          </w:tcPr>
          <w:p w:rsidR="00D83BFF" w:rsidRPr="00D2349C" w:rsidRDefault="005B5323" w:rsidP="007100AB">
            <w:pPr>
              <w:spacing w:line="276" w:lineRule="auto"/>
              <w:jc w:val="center"/>
              <w:rPr>
                <w:rFonts w:eastAsia="Calibri"/>
                <w:lang w:eastAsia="en-US"/>
              </w:rPr>
            </w:pPr>
            <w:r w:rsidRPr="00D2349C">
              <w:rPr>
                <w:rFonts w:eastAsia="Calibri"/>
                <w:lang w:eastAsia="en-US"/>
              </w:rPr>
              <w:t>7</w:t>
            </w:r>
          </w:p>
        </w:tc>
      </w:tr>
      <w:tr w:rsidR="00D83BFF" w:rsidRPr="00D2349C" w:rsidTr="00314288">
        <w:tc>
          <w:tcPr>
            <w:tcW w:w="6253" w:type="dxa"/>
          </w:tcPr>
          <w:p w:rsidR="00D83BFF" w:rsidRPr="00D2349C" w:rsidRDefault="00C9707B" w:rsidP="007100AB">
            <w:pPr>
              <w:spacing w:line="276" w:lineRule="auto"/>
              <w:rPr>
                <w:rFonts w:eastAsia="Calibri"/>
              </w:rPr>
            </w:pPr>
            <w:r w:rsidRPr="00D2349C">
              <w:rPr>
                <w:rFonts w:eastAsia="Calibri"/>
              </w:rPr>
              <w:t>Продолжили образование в форме семейного обучения</w:t>
            </w:r>
            <w:r w:rsidR="00D83BFF" w:rsidRPr="00D2349C">
              <w:rPr>
                <w:rFonts w:eastAsia="Calibri"/>
              </w:rPr>
              <w:t xml:space="preserve"> </w:t>
            </w:r>
          </w:p>
        </w:tc>
        <w:tc>
          <w:tcPr>
            <w:tcW w:w="3528" w:type="dxa"/>
          </w:tcPr>
          <w:p w:rsidR="00D83BFF" w:rsidRPr="00D2349C" w:rsidRDefault="009E0360" w:rsidP="007100AB">
            <w:pPr>
              <w:spacing w:line="276" w:lineRule="auto"/>
              <w:jc w:val="center"/>
              <w:rPr>
                <w:rFonts w:eastAsia="Calibri"/>
                <w:lang w:eastAsia="en-US"/>
              </w:rPr>
            </w:pPr>
            <w:r w:rsidRPr="00D2349C">
              <w:rPr>
                <w:rFonts w:eastAsia="Calibri"/>
                <w:lang w:eastAsia="en-US"/>
              </w:rPr>
              <w:t>1</w:t>
            </w:r>
          </w:p>
        </w:tc>
      </w:tr>
      <w:tr w:rsidR="00BC47AA" w:rsidRPr="00D2349C" w:rsidTr="00314288">
        <w:tc>
          <w:tcPr>
            <w:tcW w:w="6253" w:type="dxa"/>
          </w:tcPr>
          <w:p w:rsidR="00BC47AA" w:rsidRPr="00D2349C" w:rsidRDefault="00BC47AA" w:rsidP="007100AB">
            <w:pPr>
              <w:spacing w:line="276" w:lineRule="auto"/>
              <w:rPr>
                <w:rFonts w:eastAsia="Calibri"/>
              </w:rPr>
            </w:pPr>
            <w:r w:rsidRPr="00D2349C">
              <w:rPr>
                <w:rFonts w:eastAsia="Calibri"/>
              </w:rPr>
              <w:t>Нигде не обучается (по состоянию здоровья)</w:t>
            </w:r>
          </w:p>
        </w:tc>
        <w:tc>
          <w:tcPr>
            <w:tcW w:w="3528" w:type="dxa"/>
          </w:tcPr>
          <w:p w:rsidR="00BC47AA" w:rsidRPr="00D2349C" w:rsidRDefault="00EC65E5" w:rsidP="007100AB">
            <w:pPr>
              <w:spacing w:line="276" w:lineRule="auto"/>
              <w:jc w:val="center"/>
              <w:rPr>
                <w:rFonts w:eastAsia="Calibri"/>
                <w:lang w:eastAsia="en-US"/>
              </w:rPr>
            </w:pPr>
            <w:r w:rsidRPr="00D2349C">
              <w:rPr>
                <w:rFonts w:eastAsia="Calibri"/>
                <w:lang w:eastAsia="en-US"/>
              </w:rPr>
              <w:t>0</w:t>
            </w:r>
          </w:p>
        </w:tc>
      </w:tr>
    </w:tbl>
    <w:p w:rsidR="00487221" w:rsidRPr="00D2349C" w:rsidRDefault="00487221" w:rsidP="007100AB">
      <w:pPr>
        <w:spacing w:line="276" w:lineRule="auto"/>
        <w:ind w:firstLine="567"/>
        <w:jc w:val="both"/>
      </w:pPr>
    </w:p>
    <w:p w:rsidR="00EC65E5" w:rsidRPr="00D2349C" w:rsidRDefault="00EC65E5" w:rsidP="007100AB">
      <w:pPr>
        <w:spacing w:line="276" w:lineRule="auto"/>
        <w:ind w:firstLine="567"/>
        <w:jc w:val="both"/>
        <w:rPr>
          <w:rFonts w:eastAsia="Calibri"/>
          <w:b/>
          <w:lang w:eastAsia="en-US"/>
        </w:rPr>
      </w:pPr>
      <w:r w:rsidRPr="00D2349C">
        <w:t>Распределение выпускников, завершивших обучение по общеобразовательной программе среднего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3"/>
        <w:gridCol w:w="3528"/>
      </w:tblGrid>
      <w:tr w:rsidR="00EC65E5" w:rsidRPr="00D2349C" w:rsidTr="00F2271A">
        <w:tc>
          <w:tcPr>
            <w:tcW w:w="6253" w:type="dxa"/>
            <w:hideMark/>
          </w:tcPr>
          <w:p w:rsidR="00EC65E5" w:rsidRPr="00D2349C" w:rsidRDefault="00EC65E5" w:rsidP="007100AB">
            <w:pPr>
              <w:spacing w:line="276" w:lineRule="auto"/>
              <w:jc w:val="center"/>
              <w:rPr>
                <w:rFonts w:eastAsia="Calibri"/>
                <w:b/>
              </w:rPr>
            </w:pPr>
            <w:r w:rsidRPr="00D2349C">
              <w:rPr>
                <w:rFonts w:eastAsia="Calibri"/>
                <w:b/>
                <w:bCs/>
              </w:rPr>
              <w:t>Наименование</w:t>
            </w:r>
          </w:p>
        </w:tc>
        <w:tc>
          <w:tcPr>
            <w:tcW w:w="3528" w:type="dxa"/>
            <w:hideMark/>
          </w:tcPr>
          <w:p w:rsidR="00EC65E5" w:rsidRPr="00D2349C" w:rsidRDefault="00EC65E5" w:rsidP="007100AB">
            <w:pPr>
              <w:spacing w:line="276" w:lineRule="auto"/>
              <w:jc w:val="center"/>
              <w:rPr>
                <w:rFonts w:eastAsia="Calibri"/>
                <w:b/>
              </w:rPr>
            </w:pPr>
            <w:r w:rsidRPr="00D2349C">
              <w:rPr>
                <w:rFonts w:eastAsia="Calibri"/>
                <w:b/>
                <w:bCs/>
              </w:rPr>
              <w:t xml:space="preserve">Количество </w:t>
            </w:r>
          </w:p>
        </w:tc>
      </w:tr>
      <w:tr w:rsidR="00EC65E5" w:rsidRPr="00D2349C" w:rsidTr="00F2271A">
        <w:tc>
          <w:tcPr>
            <w:tcW w:w="6253" w:type="dxa"/>
          </w:tcPr>
          <w:p w:rsidR="00EC65E5" w:rsidRPr="00D2349C" w:rsidRDefault="00EC65E5" w:rsidP="007100AB">
            <w:pPr>
              <w:spacing w:line="276" w:lineRule="auto"/>
              <w:jc w:val="both"/>
              <w:rPr>
                <w:rFonts w:eastAsia="Calibri"/>
                <w:bCs/>
              </w:rPr>
            </w:pPr>
            <w:r w:rsidRPr="00D2349C">
              <w:rPr>
                <w:rFonts w:eastAsia="Calibri"/>
                <w:bCs/>
              </w:rPr>
              <w:t>Окончили 11 класс</w:t>
            </w:r>
          </w:p>
        </w:tc>
        <w:tc>
          <w:tcPr>
            <w:tcW w:w="3528" w:type="dxa"/>
          </w:tcPr>
          <w:p w:rsidR="00EC65E5" w:rsidRPr="00D2349C" w:rsidRDefault="005B5323" w:rsidP="007100AB">
            <w:pPr>
              <w:spacing w:line="276" w:lineRule="auto"/>
              <w:jc w:val="center"/>
              <w:rPr>
                <w:rFonts w:eastAsia="Calibri"/>
                <w:bCs/>
              </w:rPr>
            </w:pPr>
            <w:r w:rsidRPr="00D2349C">
              <w:rPr>
                <w:rFonts w:eastAsia="Calibri"/>
                <w:bCs/>
              </w:rPr>
              <w:t>7</w:t>
            </w:r>
          </w:p>
        </w:tc>
      </w:tr>
      <w:tr w:rsidR="00EC65E5" w:rsidRPr="00D2349C" w:rsidTr="00F2271A">
        <w:tc>
          <w:tcPr>
            <w:tcW w:w="6253" w:type="dxa"/>
            <w:hideMark/>
          </w:tcPr>
          <w:p w:rsidR="00EC65E5" w:rsidRPr="00D2349C" w:rsidRDefault="00EC65E5" w:rsidP="007100AB">
            <w:pPr>
              <w:spacing w:line="276" w:lineRule="auto"/>
              <w:rPr>
                <w:rFonts w:eastAsia="Calibri"/>
              </w:rPr>
            </w:pPr>
            <w:r w:rsidRPr="00D2349C">
              <w:rPr>
                <w:rFonts w:eastAsia="Calibri"/>
              </w:rPr>
              <w:t>Продолжили обучение в ВУЗ</w:t>
            </w:r>
          </w:p>
        </w:tc>
        <w:tc>
          <w:tcPr>
            <w:tcW w:w="3528" w:type="dxa"/>
          </w:tcPr>
          <w:p w:rsidR="00EC65E5" w:rsidRPr="00D2349C" w:rsidRDefault="005B5323" w:rsidP="007100AB">
            <w:pPr>
              <w:spacing w:line="276" w:lineRule="auto"/>
              <w:jc w:val="center"/>
              <w:rPr>
                <w:rFonts w:eastAsia="Calibri"/>
                <w:lang w:eastAsia="en-US"/>
              </w:rPr>
            </w:pPr>
            <w:r w:rsidRPr="00D2349C">
              <w:rPr>
                <w:rFonts w:eastAsia="Calibri"/>
                <w:lang w:eastAsia="en-US"/>
              </w:rPr>
              <w:t>3</w:t>
            </w:r>
          </w:p>
        </w:tc>
      </w:tr>
      <w:tr w:rsidR="00EC65E5" w:rsidRPr="00D2349C" w:rsidTr="00F2271A">
        <w:tc>
          <w:tcPr>
            <w:tcW w:w="6253" w:type="dxa"/>
            <w:hideMark/>
          </w:tcPr>
          <w:p w:rsidR="00EC65E5" w:rsidRPr="00D2349C" w:rsidRDefault="00EC65E5" w:rsidP="007100AB">
            <w:pPr>
              <w:spacing w:line="276" w:lineRule="auto"/>
              <w:rPr>
                <w:rFonts w:eastAsia="Calibri"/>
              </w:rPr>
            </w:pPr>
            <w:r w:rsidRPr="00D2349C">
              <w:rPr>
                <w:rFonts w:eastAsia="Calibri"/>
              </w:rPr>
              <w:t>Продолжили обучение в системе СПО</w:t>
            </w:r>
          </w:p>
        </w:tc>
        <w:tc>
          <w:tcPr>
            <w:tcW w:w="3528" w:type="dxa"/>
          </w:tcPr>
          <w:p w:rsidR="00EC65E5" w:rsidRPr="00D2349C" w:rsidRDefault="009E0360" w:rsidP="007100AB">
            <w:pPr>
              <w:spacing w:line="276" w:lineRule="auto"/>
              <w:jc w:val="center"/>
              <w:rPr>
                <w:rFonts w:eastAsia="Calibri"/>
                <w:lang w:eastAsia="en-US"/>
              </w:rPr>
            </w:pPr>
            <w:r w:rsidRPr="00D2349C">
              <w:rPr>
                <w:rFonts w:eastAsia="Calibri"/>
                <w:lang w:eastAsia="en-US"/>
              </w:rPr>
              <w:t>4</w:t>
            </w:r>
          </w:p>
        </w:tc>
      </w:tr>
      <w:tr w:rsidR="00EC65E5" w:rsidRPr="00D2349C" w:rsidTr="00F2271A">
        <w:tc>
          <w:tcPr>
            <w:tcW w:w="6253" w:type="dxa"/>
          </w:tcPr>
          <w:p w:rsidR="00EC65E5" w:rsidRPr="00D2349C" w:rsidRDefault="00EC65E5" w:rsidP="007100AB">
            <w:pPr>
              <w:spacing w:line="276" w:lineRule="auto"/>
              <w:rPr>
                <w:rFonts w:eastAsia="Calibri"/>
              </w:rPr>
            </w:pPr>
            <w:r w:rsidRPr="00D2349C">
              <w:rPr>
                <w:rFonts w:eastAsia="Calibri"/>
              </w:rPr>
              <w:t xml:space="preserve">Продолжили образование в форме семейного обучения </w:t>
            </w:r>
          </w:p>
        </w:tc>
        <w:tc>
          <w:tcPr>
            <w:tcW w:w="3528" w:type="dxa"/>
          </w:tcPr>
          <w:p w:rsidR="00EC65E5" w:rsidRPr="00D2349C" w:rsidRDefault="00EC65E5" w:rsidP="007100AB">
            <w:pPr>
              <w:spacing w:line="276" w:lineRule="auto"/>
              <w:jc w:val="center"/>
              <w:rPr>
                <w:rFonts w:eastAsia="Calibri"/>
                <w:lang w:eastAsia="en-US"/>
              </w:rPr>
            </w:pPr>
            <w:r w:rsidRPr="00D2349C">
              <w:rPr>
                <w:rFonts w:eastAsia="Calibri"/>
                <w:lang w:eastAsia="en-US"/>
              </w:rPr>
              <w:t>0</w:t>
            </w:r>
          </w:p>
        </w:tc>
      </w:tr>
      <w:tr w:rsidR="00EC65E5" w:rsidRPr="00D2349C" w:rsidTr="00F2271A">
        <w:tc>
          <w:tcPr>
            <w:tcW w:w="6253" w:type="dxa"/>
          </w:tcPr>
          <w:p w:rsidR="00EC65E5" w:rsidRPr="00D2349C" w:rsidRDefault="00EC65E5" w:rsidP="007100AB">
            <w:pPr>
              <w:spacing w:line="276" w:lineRule="auto"/>
              <w:rPr>
                <w:rFonts w:eastAsia="Calibri"/>
              </w:rPr>
            </w:pPr>
            <w:r w:rsidRPr="00D2349C">
              <w:rPr>
                <w:rFonts w:eastAsia="Calibri"/>
              </w:rPr>
              <w:t>Нигде не обучается (по состоянию здоровья)</w:t>
            </w:r>
          </w:p>
        </w:tc>
        <w:tc>
          <w:tcPr>
            <w:tcW w:w="3528" w:type="dxa"/>
          </w:tcPr>
          <w:p w:rsidR="00EC65E5" w:rsidRPr="00D2349C" w:rsidRDefault="00EC65E5" w:rsidP="007100AB">
            <w:pPr>
              <w:spacing w:line="276" w:lineRule="auto"/>
              <w:jc w:val="center"/>
              <w:rPr>
                <w:rFonts w:eastAsia="Calibri"/>
                <w:lang w:eastAsia="en-US"/>
              </w:rPr>
            </w:pPr>
            <w:r w:rsidRPr="00D2349C">
              <w:rPr>
                <w:rFonts w:eastAsia="Calibri"/>
                <w:lang w:eastAsia="en-US"/>
              </w:rPr>
              <w:t>0</w:t>
            </w:r>
          </w:p>
        </w:tc>
      </w:tr>
    </w:tbl>
    <w:p w:rsidR="00EC65E5" w:rsidRPr="00D2349C" w:rsidRDefault="00EC65E5" w:rsidP="007100AB">
      <w:pPr>
        <w:spacing w:line="276" w:lineRule="auto"/>
        <w:jc w:val="both"/>
      </w:pPr>
    </w:p>
    <w:p w:rsidR="00146F38" w:rsidRPr="00D2349C" w:rsidRDefault="00596493" w:rsidP="007100AB">
      <w:pPr>
        <w:spacing w:line="276" w:lineRule="auto"/>
        <w:ind w:firstLine="567"/>
        <w:jc w:val="both"/>
      </w:pPr>
      <w:r w:rsidRPr="00D2349C">
        <w:t>Данные таблицы свидетельствуют о том, что выпускники после окончания школы продолжают дальнейшее обучение в различных формах.</w:t>
      </w:r>
    </w:p>
    <w:p w:rsidR="00596493" w:rsidRPr="00D2349C" w:rsidRDefault="00596493" w:rsidP="007100AB">
      <w:pPr>
        <w:spacing w:line="276" w:lineRule="auto"/>
        <w:ind w:firstLine="240"/>
        <w:jc w:val="both"/>
      </w:pPr>
    </w:p>
    <w:p w:rsidR="00867F56" w:rsidRPr="00D2349C" w:rsidRDefault="003A07EB" w:rsidP="007100AB">
      <w:pPr>
        <w:pStyle w:val="a3"/>
        <w:spacing w:before="0" w:after="0" w:line="276" w:lineRule="auto"/>
        <w:jc w:val="center"/>
        <w:rPr>
          <w:b/>
          <w:sz w:val="24"/>
          <w:szCs w:val="24"/>
        </w:rPr>
      </w:pPr>
      <w:r w:rsidRPr="00D2349C">
        <w:rPr>
          <w:b/>
          <w:sz w:val="24"/>
          <w:szCs w:val="24"/>
        </w:rPr>
        <w:t>7</w:t>
      </w:r>
      <w:r w:rsidR="00CD25AE" w:rsidRPr="00D2349C">
        <w:rPr>
          <w:b/>
          <w:sz w:val="24"/>
          <w:szCs w:val="24"/>
        </w:rPr>
        <w:t>. ВНУТРЕННЯЯ СИСТЕМА ОЦЕНКИ КАЧЕСТВА ОБРАЗОВАНИЯ</w:t>
      </w:r>
    </w:p>
    <w:p w:rsidR="006B6A4E" w:rsidRPr="00D2349C" w:rsidRDefault="006B6A4E" w:rsidP="007100AB">
      <w:pPr>
        <w:spacing w:line="276" w:lineRule="auto"/>
        <w:ind w:firstLine="567"/>
        <w:jc w:val="both"/>
      </w:pPr>
      <w:r w:rsidRPr="00D2349C">
        <w:t>Школьная система оценки качества образования – это система сбора, обработки данных, хранения и предоставления информации о качестве образования, которая ориентирована на информационное обеспечение управления качеством образования, позволяет судить о состоянии образовательной деятельности в образовательном учреждении и обеспечива</w:t>
      </w:r>
      <w:r w:rsidR="00691F9B" w:rsidRPr="00D2349C">
        <w:t xml:space="preserve">ет возможность прогнозирования </w:t>
      </w:r>
      <w:r w:rsidRPr="00D2349C">
        <w:t>его развития.</w:t>
      </w:r>
    </w:p>
    <w:p w:rsidR="006B6A4E" w:rsidRPr="00D2349C" w:rsidRDefault="006B6A4E" w:rsidP="007100AB">
      <w:pPr>
        <w:spacing w:line="276" w:lineRule="auto"/>
        <w:ind w:firstLine="567"/>
        <w:jc w:val="both"/>
      </w:pPr>
      <w:r w:rsidRPr="00D2349C">
        <w:t>Основными направлениями школьной системы оценки качества образования являются:</w:t>
      </w:r>
    </w:p>
    <w:p w:rsidR="006B6A4E" w:rsidRPr="00D2349C" w:rsidRDefault="006B6A4E" w:rsidP="00A36037">
      <w:pPr>
        <w:widowControl w:val="0"/>
        <w:numPr>
          <w:ilvl w:val="0"/>
          <w:numId w:val="11"/>
        </w:numPr>
        <w:tabs>
          <w:tab w:val="left" w:pos="540"/>
          <w:tab w:val="num" w:pos="720"/>
          <w:tab w:val="left" w:pos="1080"/>
        </w:tabs>
        <w:suppressAutoHyphens/>
        <w:spacing w:line="276" w:lineRule="auto"/>
        <w:ind w:left="720" w:firstLine="0"/>
        <w:jc w:val="both"/>
      </w:pPr>
      <w:r w:rsidRPr="00D2349C">
        <w:t>качество условий, обеспечивающих образовательную деятельность;</w:t>
      </w:r>
    </w:p>
    <w:p w:rsidR="006B6A4E" w:rsidRPr="00D2349C" w:rsidRDefault="006B6A4E" w:rsidP="00A36037">
      <w:pPr>
        <w:widowControl w:val="0"/>
        <w:numPr>
          <w:ilvl w:val="0"/>
          <w:numId w:val="11"/>
        </w:numPr>
        <w:tabs>
          <w:tab w:val="left" w:pos="540"/>
          <w:tab w:val="num" w:pos="720"/>
          <w:tab w:val="left" w:pos="1080"/>
        </w:tabs>
        <w:suppressAutoHyphens/>
        <w:spacing w:line="276" w:lineRule="auto"/>
        <w:ind w:left="720" w:firstLine="0"/>
        <w:jc w:val="both"/>
      </w:pPr>
      <w:r w:rsidRPr="00D2349C">
        <w:t>качество образовательной деятельности;</w:t>
      </w:r>
    </w:p>
    <w:p w:rsidR="006B6A4E" w:rsidRPr="00D2349C" w:rsidRDefault="006B6A4E" w:rsidP="00A36037">
      <w:pPr>
        <w:widowControl w:val="0"/>
        <w:numPr>
          <w:ilvl w:val="0"/>
          <w:numId w:val="11"/>
        </w:numPr>
        <w:tabs>
          <w:tab w:val="left" w:pos="540"/>
          <w:tab w:val="num" w:pos="720"/>
          <w:tab w:val="left" w:pos="1080"/>
        </w:tabs>
        <w:suppressAutoHyphens/>
        <w:spacing w:line="276" w:lineRule="auto"/>
        <w:ind w:left="720" w:firstLine="0"/>
        <w:jc w:val="both"/>
      </w:pPr>
      <w:r w:rsidRPr="00D2349C">
        <w:t>качество образовательных результатов.</w:t>
      </w:r>
    </w:p>
    <w:p w:rsidR="006B6A4E" w:rsidRPr="00D2349C" w:rsidRDefault="006B6A4E" w:rsidP="007100AB">
      <w:pPr>
        <w:widowControl w:val="0"/>
        <w:tabs>
          <w:tab w:val="left" w:pos="709"/>
          <w:tab w:val="left" w:pos="1080"/>
        </w:tabs>
        <w:suppressAutoHyphens/>
        <w:spacing w:line="276" w:lineRule="auto"/>
        <w:ind w:firstLine="567"/>
        <w:jc w:val="both"/>
      </w:pPr>
      <w:r w:rsidRPr="00D2349C">
        <w:t>Основными пользователями результатов школьной системы оценки качества образования в образовательном учреждении являются:</w:t>
      </w:r>
    </w:p>
    <w:p w:rsidR="006B6A4E" w:rsidRPr="00D2349C" w:rsidRDefault="006B6A4E" w:rsidP="00A36037">
      <w:pPr>
        <w:numPr>
          <w:ilvl w:val="0"/>
          <w:numId w:val="12"/>
        </w:numPr>
        <w:tabs>
          <w:tab w:val="left" w:pos="709"/>
        </w:tabs>
        <w:spacing w:line="276" w:lineRule="auto"/>
        <w:jc w:val="both"/>
      </w:pPr>
      <w:r w:rsidRPr="00D2349C">
        <w:t>органы законодательной и исполнительной</w:t>
      </w:r>
      <w:r w:rsidRPr="00D2349C">
        <w:tab/>
        <w:t xml:space="preserve"> власти;</w:t>
      </w:r>
    </w:p>
    <w:p w:rsidR="006B6A4E" w:rsidRPr="00D2349C" w:rsidRDefault="006B6A4E" w:rsidP="00A36037">
      <w:pPr>
        <w:numPr>
          <w:ilvl w:val="0"/>
          <w:numId w:val="12"/>
        </w:numPr>
        <w:tabs>
          <w:tab w:val="left" w:pos="709"/>
        </w:tabs>
        <w:spacing w:line="276" w:lineRule="auto"/>
        <w:jc w:val="both"/>
      </w:pPr>
      <w:r w:rsidRPr="00D2349C">
        <w:t>муниципальные органы управления;</w:t>
      </w:r>
    </w:p>
    <w:p w:rsidR="006B6A4E" w:rsidRPr="00D2349C" w:rsidRDefault="006B6A4E" w:rsidP="00A36037">
      <w:pPr>
        <w:numPr>
          <w:ilvl w:val="0"/>
          <w:numId w:val="12"/>
        </w:numPr>
        <w:tabs>
          <w:tab w:val="left" w:pos="709"/>
        </w:tabs>
        <w:spacing w:line="276" w:lineRule="auto"/>
        <w:jc w:val="both"/>
      </w:pPr>
      <w:r w:rsidRPr="00D2349C">
        <w:t>учащиеся и их родители (законные представители);</w:t>
      </w:r>
    </w:p>
    <w:p w:rsidR="006B6A4E" w:rsidRPr="00D2349C" w:rsidRDefault="006B6A4E" w:rsidP="00A36037">
      <w:pPr>
        <w:numPr>
          <w:ilvl w:val="0"/>
          <w:numId w:val="12"/>
        </w:numPr>
        <w:tabs>
          <w:tab w:val="left" w:pos="709"/>
        </w:tabs>
        <w:spacing w:line="276" w:lineRule="auto"/>
        <w:jc w:val="both"/>
      </w:pPr>
      <w:r w:rsidRPr="00D2349C">
        <w:t>педагогический коллектив школы;</w:t>
      </w:r>
    </w:p>
    <w:p w:rsidR="006B6A4E" w:rsidRPr="00D2349C" w:rsidRDefault="006B6A4E" w:rsidP="00A36037">
      <w:pPr>
        <w:numPr>
          <w:ilvl w:val="0"/>
          <w:numId w:val="12"/>
        </w:numPr>
        <w:tabs>
          <w:tab w:val="left" w:pos="709"/>
        </w:tabs>
        <w:spacing w:line="276" w:lineRule="auto"/>
        <w:jc w:val="both"/>
      </w:pPr>
      <w:r w:rsidRPr="00D2349C">
        <w:t>общественные организации, заинтересованные в оценке качества образования.</w:t>
      </w:r>
    </w:p>
    <w:p w:rsidR="006B6A4E" w:rsidRPr="00D2349C" w:rsidRDefault="006B6A4E" w:rsidP="007100AB">
      <w:pPr>
        <w:widowControl w:val="0"/>
        <w:suppressAutoHyphens/>
        <w:spacing w:line="276" w:lineRule="auto"/>
        <w:ind w:firstLine="567"/>
        <w:jc w:val="both"/>
      </w:pPr>
      <w:r w:rsidRPr="00D2349C">
        <w:t>В качестве источников данных для оценки качества образования используются:</w:t>
      </w:r>
    </w:p>
    <w:p w:rsidR="006B6A4E" w:rsidRPr="00D2349C" w:rsidRDefault="006B6A4E" w:rsidP="00A36037">
      <w:pPr>
        <w:numPr>
          <w:ilvl w:val="0"/>
          <w:numId w:val="13"/>
        </w:numPr>
        <w:tabs>
          <w:tab w:val="left" w:pos="1134"/>
        </w:tabs>
        <w:spacing w:line="276" w:lineRule="auto"/>
        <w:ind w:left="1134"/>
        <w:jc w:val="both"/>
      </w:pPr>
      <w:r w:rsidRPr="00D2349C">
        <w:t>образовательная статистика;</w:t>
      </w:r>
    </w:p>
    <w:p w:rsidR="006B6A4E" w:rsidRPr="00D2349C" w:rsidRDefault="006B6A4E" w:rsidP="00A36037">
      <w:pPr>
        <w:numPr>
          <w:ilvl w:val="0"/>
          <w:numId w:val="13"/>
        </w:numPr>
        <w:tabs>
          <w:tab w:val="left" w:pos="1134"/>
        </w:tabs>
        <w:spacing w:line="276" w:lineRule="auto"/>
        <w:ind w:left="1134"/>
        <w:jc w:val="both"/>
      </w:pPr>
      <w:r w:rsidRPr="00D2349C">
        <w:t>промежуточная и итоговая аттестация учащихся;</w:t>
      </w:r>
    </w:p>
    <w:p w:rsidR="006B6A4E" w:rsidRPr="00D2349C" w:rsidRDefault="006B6A4E" w:rsidP="00A36037">
      <w:pPr>
        <w:numPr>
          <w:ilvl w:val="0"/>
          <w:numId w:val="13"/>
        </w:numPr>
        <w:tabs>
          <w:tab w:val="left" w:pos="1134"/>
        </w:tabs>
        <w:spacing w:line="276" w:lineRule="auto"/>
        <w:ind w:left="1134"/>
        <w:jc w:val="both"/>
      </w:pPr>
      <w:r w:rsidRPr="00D2349C">
        <w:t>мониторинговые исследования;</w:t>
      </w:r>
    </w:p>
    <w:p w:rsidR="006B6A4E" w:rsidRPr="00D2349C" w:rsidRDefault="006B6A4E" w:rsidP="00A36037">
      <w:pPr>
        <w:numPr>
          <w:ilvl w:val="0"/>
          <w:numId w:val="13"/>
        </w:numPr>
        <w:tabs>
          <w:tab w:val="left" w:pos="1134"/>
        </w:tabs>
        <w:spacing w:line="276" w:lineRule="auto"/>
        <w:ind w:left="1134"/>
        <w:jc w:val="both"/>
      </w:pPr>
      <w:r w:rsidRPr="00D2349C">
        <w:t>социологические опросы;</w:t>
      </w:r>
    </w:p>
    <w:p w:rsidR="006B6A4E" w:rsidRPr="00D2349C" w:rsidRDefault="006B6A4E" w:rsidP="00A36037">
      <w:pPr>
        <w:numPr>
          <w:ilvl w:val="0"/>
          <w:numId w:val="13"/>
        </w:numPr>
        <w:tabs>
          <w:tab w:val="left" w:pos="1134"/>
        </w:tabs>
        <w:spacing w:line="276" w:lineRule="auto"/>
        <w:ind w:left="1134"/>
        <w:jc w:val="both"/>
      </w:pPr>
      <w:r w:rsidRPr="00D2349C">
        <w:t>отчёты работников школы;</w:t>
      </w:r>
    </w:p>
    <w:p w:rsidR="006B6A4E" w:rsidRPr="00D2349C" w:rsidRDefault="006B6A4E" w:rsidP="00A36037">
      <w:pPr>
        <w:numPr>
          <w:ilvl w:val="0"/>
          <w:numId w:val="13"/>
        </w:numPr>
        <w:tabs>
          <w:tab w:val="left" w:pos="1134"/>
        </w:tabs>
        <w:spacing w:line="276" w:lineRule="auto"/>
        <w:ind w:left="1134"/>
        <w:jc w:val="both"/>
      </w:pPr>
      <w:r w:rsidRPr="00D2349C">
        <w:lastRenderedPageBreak/>
        <w:t>посещение уроков и внеклассных мероприятий.</w:t>
      </w:r>
    </w:p>
    <w:p w:rsidR="00716F2E" w:rsidRPr="00D2349C" w:rsidRDefault="00716F2E" w:rsidP="007100AB">
      <w:pPr>
        <w:pStyle w:val="a3"/>
        <w:spacing w:before="0" w:after="0" w:line="276" w:lineRule="auto"/>
        <w:ind w:firstLine="567"/>
        <w:jc w:val="both"/>
        <w:rPr>
          <w:sz w:val="24"/>
          <w:szCs w:val="24"/>
        </w:rPr>
      </w:pPr>
      <w:r w:rsidRPr="00D2349C">
        <w:rPr>
          <w:sz w:val="24"/>
          <w:szCs w:val="24"/>
        </w:rPr>
        <w:t>Целью ШСОКО является получение объективной информации:</w:t>
      </w:r>
    </w:p>
    <w:p w:rsidR="00716F2E" w:rsidRPr="00D2349C" w:rsidRDefault="005C5C05" w:rsidP="00A36037">
      <w:pPr>
        <w:pStyle w:val="a3"/>
        <w:numPr>
          <w:ilvl w:val="0"/>
          <w:numId w:val="15"/>
        </w:numPr>
        <w:spacing w:before="0" w:after="0" w:line="276" w:lineRule="auto"/>
        <w:ind w:left="0" w:firstLine="567"/>
        <w:jc w:val="both"/>
        <w:rPr>
          <w:sz w:val="24"/>
          <w:szCs w:val="24"/>
        </w:rPr>
      </w:pPr>
      <w:r w:rsidRPr="00D2349C">
        <w:rPr>
          <w:sz w:val="24"/>
          <w:szCs w:val="24"/>
        </w:rPr>
        <w:t xml:space="preserve">об образовательных результатах </w:t>
      </w:r>
      <w:r w:rsidR="00716F2E" w:rsidRPr="00D2349C">
        <w:rPr>
          <w:sz w:val="24"/>
          <w:szCs w:val="24"/>
        </w:rPr>
        <w:t>учащихся, получаемых в ходе освоения образовательных программ начального общего образования, основного и среднего общего образования;</w:t>
      </w:r>
    </w:p>
    <w:p w:rsidR="00716F2E" w:rsidRPr="00D2349C" w:rsidRDefault="00716F2E" w:rsidP="00A36037">
      <w:pPr>
        <w:pStyle w:val="a3"/>
        <w:numPr>
          <w:ilvl w:val="0"/>
          <w:numId w:val="15"/>
        </w:numPr>
        <w:spacing w:before="0" w:after="0" w:line="276" w:lineRule="auto"/>
        <w:ind w:left="0" w:firstLine="567"/>
        <w:jc w:val="both"/>
        <w:rPr>
          <w:sz w:val="24"/>
          <w:szCs w:val="24"/>
        </w:rPr>
      </w:pPr>
      <w:r w:rsidRPr="00D2349C">
        <w:rPr>
          <w:sz w:val="24"/>
          <w:szCs w:val="24"/>
        </w:rPr>
        <w:t>о динамике результатов каждого учащего;</w:t>
      </w:r>
    </w:p>
    <w:p w:rsidR="00716F2E" w:rsidRPr="00D2349C" w:rsidRDefault="005C5C05" w:rsidP="00A36037">
      <w:pPr>
        <w:pStyle w:val="a3"/>
        <w:numPr>
          <w:ilvl w:val="0"/>
          <w:numId w:val="15"/>
        </w:numPr>
        <w:spacing w:before="0" w:after="0" w:line="276" w:lineRule="auto"/>
        <w:ind w:left="0" w:firstLine="567"/>
        <w:jc w:val="both"/>
        <w:rPr>
          <w:sz w:val="24"/>
          <w:szCs w:val="24"/>
        </w:rPr>
      </w:pPr>
      <w:r w:rsidRPr="00D2349C">
        <w:rPr>
          <w:sz w:val="24"/>
          <w:szCs w:val="24"/>
        </w:rPr>
        <w:t>о качестве </w:t>
      </w:r>
      <w:r w:rsidR="00691F9B" w:rsidRPr="00D2349C">
        <w:rPr>
          <w:sz w:val="24"/>
          <w:szCs w:val="24"/>
        </w:rPr>
        <w:t>образования, </w:t>
      </w:r>
      <w:r w:rsidR="00716F2E" w:rsidRPr="00D2349C">
        <w:rPr>
          <w:sz w:val="24"/>
          <w:szCs w:val="24"/>
        </w:rPr>
        <w:t>причинах, влияющих на его уровень.</w:t>
      </w:r>
    </w:p>
    <w:p w:rsidR="00716F2E" w:rsidRPr="00D2349C" w:rsidRDefault="00716F2E" w:rsidP="007100AB">
      <w:pPr>
        <w:pStyle w:val="a3"/>
        <w:spacing w:before="0" w:after="0" w:line="276" w:lineRule="auto"/>
        <w:ind w:firstLine="567"/>
        <w:jc w:val="both"/>
        <w:rPr>
          <w:sz w:val="24"/>
          <w:szCs w:val="24"/>
        </w:rPr>
      </w:pPr>
      <w:r w:rsidRPr="00D2349C">
        <w:rPr>
          <w:sz w:val="24"/>
          <w:szCs w:val="24"/>
        </w:rPr>
        <w:t>Основными задачами ШСОКО являются:</w:t>
      </w:r>
    </w:p>
    <w:p w:rsidR="00716F2E" w:rsidRPr="00D2349C" w:rsidRDefault="00716F2E" w:rsidP="00A36037">
      <w:pPr>
        <w:pStyle w:val="a3"/>
        <w:numPr>
          <w:ilvl w:val="0"/>
          <w:numId w:val="14"/>
        </w:numPr>
        <w:spacing w:before="0" w:after="0" w:line="276" w:lineRule="auto"/>
        <w:ind w:left="0" w:firstLine="567"/>
        <w:jc w:val="both"/>
        <w:rPr>
          <w:sz w:val="24"/>
          <w:szCs w:val="24"/>
        </w:rPr>
      </w:pPr>
      <w:r w:rsidRPr="00D2349C">
        <w:rPr>
          <w:sz w:val="24"/>
          <w:szCs w:val="24"/>
        </w:rPr>
        <w:t>формирование едино</w:t>
      </w:r>
      <w:r w:rsidR="005C5C05" w:rsidRPr="00D2349C">
        <w:rPr>
          <w:sz w:val="24"/>
          <w:szCs w:val="24"/>
        </w:rPr>
        <w:t>го понимания критериев качества образования </w:t>
      </w:r>
      <w:r w:rsidRPr="00D2349C">
        <w:rPr>
          <w:sz w:val="24"/>
          <w:szCs w:val="24"/>
        </w:rPr>
        <w:t>и подходов к его измерению;</w:t>
      </w:r>
    </w:p>
    <w:p w:rsidR="00716F2E" w:rsidRPr="00D2349C" w:rsidRDefault="00716F2E" w:rsidP="00A36037">
      <w:pPr>
        <w:pStyle w:val="a3"/>
        <w:numPr>
          <w:ilvl w:val="0"/>
          <w:numId w:val="14"/>
        </w:numPr>
        <w:spacing w:before="0" w:after="0" w:line="276" w:lineRule="auto"/>
        <w:ind w:left="0" w:firstLine="567"/>
        <w:jc w:val="both"/>
        <w:rPr>
          <w:sz w:val="24"/>
          <w:szCs w:val="24"/>
        </w:rPr>
      </w:pPr>
      <w:r w:rsidRPr="00D2349C">
        <w:rPr>
          <w:sz w:val="24"/>
          <w:szCs w:val="24"/>
        </w:rPr>
        <w:t>обеспечение объективности к</w:t>
      </w:r>
      <w:r w:rsidR="005C5C05" w:rsidRPr="00D2349C">
        <w:rPr>
          <w:sz w:val="24"/>
          <w:szCs w:val="24"/>
        </w:rPr>
        <w:t>онтроля и оценки образовательных д</w:t>
      </w:r>
      <w:r w:rsidRPr="00D2349C">
        <w:rPr>
          <w:sz w:val="24"/>
          <w:szCs w:val="24"/>
        </w:rPr>
        <w:t>остижений учащихся;</w:t>
      </w:r>
    </w:p>
    <w:p w:rsidR="00716F2E" w:rsidRPr="00D2349C" w:rsidRDefault="00716F2E" w:rsidP="00A36037">
      <w:pPr>
        <w:pStyle w:val="a3"/>
        <w:numPr>
          <w:ilvl w:val="0"/>
          <w:numId w:val="14"/>
        </w:numPr>
        <w:spacing w:before="0" w:after="0" w:line="276" w:lineRule="auto"/>
        <w:ind w:left="0" w:firstLine="567"/>
        <w:jc w:val="both"/>
        <w:rPr>
          <w:sz w:val="24"/>
          <w:szCs w:val="24"/>
        </w:rPr>
      </w:pPr>
      <w:r w:rsidRPr="00D2349C">
        <w:rPr>
          <w:sz w:val="24"/>
          <w:szCs w:val="24"/>
        </w:rPr>
        <w:t>выявление факторов, влияющих на образовательные результаты;</w:t>
      </w:r>
    </w:p>
    <w:p w:rsidR="00716F2E" w:rsidRPr="00D2349C" w:rsidRDefault="00716F2E" w:rsidP="00A36037">
      <w:pPr>
        <w:pStyle w:val="a3"/>
        <w:numPr>
          <w:ilvl w:val="0"/>
          <w:numId w:val="14"/>
        </w:numPr>
        <w:spacing w:before="0" w:after="0" w:line="276" w:lineRule="auto"/>
        <w:ind w:left="0" w:firstLine="567"/>
        <w:jc w:val="both"/>
        <w:rPr>
          <w:sz w:val="24"/>
          <w:szCs w:val="24"/>
        </w:rPr>
      </w:pPr>
      <w:r w:rsidRPr="00D2349C">
        <w:rPr>
          <w:sz w:val="24"/>
          <w:szCs w:val="24"/>
        </w:rPr>
        <w:t>обеспечение условий для самооценки и самоконтроля;</w:t>
      </w:r>
    </w:p>
    <w:p w:rsidR="00716F2E" w:rsidRPr="00D2349C" w:rsidRDefault="00716F2E" w:rsidP="00A36037">
      <w:pPr>
        <w:pStyle w:val="a3"/>
        <w:numPr>
          <w:ilvl w:val="0"/>
          <w:numId w:val="14"/>
        </w:numPr>
        <w:spacing w:before="0" w:after="0" w:line="276" w:lineRule="auto"/>
        <w:ind w:left="0" w:firstLine="567"/>
        <w:jc w:val="both"/>
        <w:rPr>
          <w:sz w:val="24"/>
          <w:szCs w:val="24"/>
        </w:rPr>
      </w:pPr>
      <w:r w:rsidRPr="00D2349C">
        <w:rPr>
          <w:sz w:val="24"/>
          <w:szCs w:val="24"/>
        </w:rPr>
        <w:t>повышение квалификации педагогических работников;</w:t>
      </w:r>
    </w:p>
    <w:p w:rsidR="00716F2E" w:rsidRPr="00D2349C" w:rsidRDefault="00716F2E" w:rsidP="00A36037">
      <w:pPr>
        <w:pStyle w:val="a3"/>
        <w:numPr>
          <w:ilvl w:val="0"/>
          <w:numId w:val="14"/>
        </w:numPr>
        <w:spacing w:before="0" w:after="0" w:line="276" w:lineRule="auto"/>
        <w:ind w:left="0" w:firstLine="567"/>
        <w:jc w:val="both"/>
        <w:rPr>
          <w:sz w:val="24"/>
          <w:szCs w:val="24"/>
        </w:rPr>
      </w:pPr>
      <w:r w:rsidRPr="00D2349C">
        <w:rPr>
          <w:sz w:val="24"/>
          <w:szCs w:val="24"/>
        </w:rPr>
        <w:t>стимулирование педагогических</w:t>
      </w:r>
      <w:r w:rsidR="005C5C05" w:rsidRPr="00D2349C">
        <w:rPr>
          <w:sz w:val="24"/>
          <w:szCs w:val="24"/>
        </w:rPr>
        <w:t xml:space="preserve"> работников за высокое качество</w:t>
      </w:r>
      <w:r w:rsidRPr="00D2349C">
        <w:rPr>
          <w:sz w:val="24"/>
          <w:szCs w:val="24"/>
        </w:rPr>
        <w:t xml:space="preserve"> обучения и воспитания;</w:t>
      </w:r>
    </w:p>
    <w:p w:rsidR="00716F2E" w:rsidRPr="00D2349C" w:rsidRDefault="00716F2E" w:rsidP="00A36037">
      <w:pPr>
        <w:pStyle w:val="a3"/>
        <w:numPr>
          <w:ilvl w:val="0"/>
          <w:numId w:val="14"/>
        </w:numPr>
        <w:spacing w:before="0" w:after="0" w:line="276" w:lineRule="auto"/>
        <w:ind w:left="0" w:firstLine="567"/>
        <w:jc w:val="both"/>
        <w:rPr>
          <w:sz w:val="24"/>
          <w:szCs w:val="24"/>
        </w:rPr>
      </w:pPr>
      <w:r w:rsidRPr="00D2349C">
        <w:rPr>
          <w:sz w:val="24"/>
          <w:szCs w:val="24"/>
        </w:rPr>
        <w:t>поддержание конкурентоспособности;</w:t>
      </w:r>
    </w:p>
    <w:p w:rsidR="00716F2E" w:rsidRPr="00D2349C" w:rsidRDefault="00716F2E" w:rsidP="00A36037">
      <w:pPr>
        <w:pStyle w:val="a3"/>
        <w:numPr>
          <w:ilvl w:val="0"/>
          <w:numId w:val="14"/>
        </w:numPr>
        <w:spacing w:before="0" w:after="0" w:line="276" w:lineRule="auto"/>
        <w:ind w:left="0" w:firstLine="567"/>
        <w:jc w:val="both"/>
        <w:rPr>
          <w:sz w:val="24"/>
          <w:szCs w:val="24"/>
        </w:rPr>
      </w:pPr>
      <w:r w:rsidRPr="00D2349C">
        <w:rPr>
          <w:sz w:val="24"/>
          <w:szCs w:val="24"/>
        </w:rPr>
        <w:t>определение результативности образовательной деятельности, эффективности УМК, их соответствие нормам и требованиям стандартов;</w:t>
      </w:r>
    </w:p>
    <w:p w:rsidR="00716F2E" w:rsidRPr="00D2349C" w:rsidRDefault="00716F2E" w:rsidP="00A36037">
      <w:pPr>
        <w:pStyle w:val="a3"/>
        <w:numPr>
          <w:ilvl w:val="0"/>
          <w:numId w:val="14"/>
        </w:numPr>
        <w:spacing w:before="0" w:after="0" w:line="276" w:lineRule="auto"/>
        <w:ind w:left="0" w:firstLine="567"/>
        <w:jc w:val="both"/>
        <w:rPr>
          <w:sz w:val="24"/>
          <w:szCs w:val="24"/>
        </w:rPr>
      </w:pPr>
      <w:r w:rsidRPr="00D2349C">
        <w:rPr>
          <w:sz w:val="24"/>
          <w:szCs w:val="24"/>
        </w:rPr>
        <w:t>содействие принятию обоснованных управленческ</w:t>
      </w:r>
      <w:r w:rsidR="005C5C05" w:rsidRPr="00D2349C">
        <w:rPr>
          <w:sz w:val="24"/>
          <w:szCs w:val="24"/>
        </w:rPr>
        <w:t>их решений по совершенствованию</w:t>
      </w:r>
      <w:r w:rsidRPr="00D2349C">
        <w:rPr>
          <w:sz w:val="24"/>
          <w:szCs w:val="24"/>
        </w:rPr>
        <w:t xml:space="preserve"> образовательной деятельности.</w:t>
      </w:r>
    </w:p>
    <w:p w:rsidR="00716F2E" w:rsidRPr="00D2349C" w:rsidRDefault="00716F2E" w:rsidP="007100AB">
      <w:pPr>
        <w:pStyle w:val="aa"/>
        <w:spacing w:line="276" w:lineRule="auto"/>
        <w:ind w:firstLine="567"/>
        <w:jc w:val="both"/>
        <w:rPr>
          <w:rFonts w:ascii="Times New Roman" w:hAnsi="Times New Roman"/>
          <w:sz w:val="24"/>
          <w:szCs w:val="24"/>
        </w:rPr>
      </w:pPr>
      <w:r w:rsidRPr="00D2349C">
        <w:rPr>
          <w:rFonts w:ascii="Times New Roman" w:hAnsi="Times New Roman"/>
          <w:sz w:val="24"/>
          <w:szCs w:val="24"/>
        </w:rPr>
        <w:t>Предметами внутренней системы оценки качества образования являются:</w:t>
      </w:r>
    </w:p>
    <w:p w:rsidR="00716F2E" w:rsidRPr="00D2349C" w:rsidRDefault="00716F2E" w:rsidP="007100AB">
      <w:pPr>
        <w:spacing w:line="276" w:lineRule="auto"/>
        <w:ind w:right="361" w:firstLine="567"/>
        <w:jc w:val="both"/>
        <w:rPr>
          <w:b/>
        </w:rPr>
      </w:pPr>
      <w:r w:rsidRPr="00D2349C">
        <w:rPr>
          <w:b/>
        </w:rPr>
        <w:t xml:space="preserve">Качество образовательных результатов: </w:t>
      </w:r>
    </w:p>
    <w:p w:rsidR="00716F2E" w:rsidRPr="00D2349C" w:rsidRDefault="00716F2E" w:rsidP="00A36037">
      <w:pPr>
        <w:numPr>
          <w:ilvl w:val="0"/>
          <w:numId w:val="16"/>
        </w:numPr>
        <w:spacing w:line="276" w:lineRule="auto"/>
        <w:ind w:left="0" w:right="361" w:firstLine="567"/>
        <w:jc w:val="both"/>
      </w:pPr>
      <w:r w:rsidRPr="00D2349C">
        <w:t xml:space="preserve">предметные результаты обучения (включая внутреннюю и внешнюю диагностики, в том числе ГИА учащихся 9,11-х классов); </w:t>
      </w:r>
    </w:p>
    <w:p w:rsidR="00716F2E" w:rsidRPr="00D2349C" w:rsidRDefault="00716F2E" w:rsidP="00A36037">
      <w:pPr>
        <w:numPr>
          <w:ilvl w:val="0"/>
          <w:numId w:val="16"/>
        </w:numPr>
        <w:spacing w:line="276" w:lineRule="auto"/>
        <w:ind w:left="0" w:right="361" w:firstLine="567"/>
        <w:jc w:val="both"/>
      </w:pPr>
      <w:r w:rsidRPr="00D2349C">
        <w:t xml:space="preserve">метапредметные результаты обучения (включая внутреннюю и внешнюю диагностики); </w:t>
      </w:r>
    </w:p>
    <w:p w:rsidR="00716F2E" w:rsidRPr="00D2349C" w:rsidRDefault="00716F2E" w:rsidP="00A36037">
      <w:pPr>
        <w:numPr>
          <w:ilvl w:val="0"/>
          <w:numId w:val="16"/>
        </w:numPr>
        <w:spacing w:line="276" w:lineRule="auto"/>
        <w:ind w:left="0" w:right="361" w:firstLine="567"/>
        <w:jc w:val="both"/>
      </w:pPr>
      <w:r w:rsidRPr="00D2349C">
        <w:t xml:space="preserve">личностные результаты (включая показатели социализации учащихся); </w:t>
      </w:r>
    </w:p>
    <w:p w:rsidR="00716F2E" w:rsidRPr="00D2349C" w:rsidRDefault="00716F2E" w:rsidP="00A36037">
      <w:pPr>
        <w:numPr>
          <w:ilvl w:val="0"/>
          <w:numId w:val="16"/>
        </w:numPr>
        <w:spacing w:line="276" w:lineRule="auto"/>
        <w:ind w:left="0" w:right="361" w:firstLine="567"/>
        <w:jc w:val="both"/>
      </w:pPr>
      <w:r w:rsidRPr="00D2349C">
        <w:t xml:space="preserve">здоровье учащихся (динамика); </w:t>
      </w:r>
    </w:p>
    <w:p w:rsidR="00716F2E" w:rsidRPr="00D2349C" w:rsidRDefault="00716F2E" w:rsidP="00A36037">
      <w:pPr>
        <w:numPr>
          <w:ilvl w:val="0"/>
          <w:numId w:val="16"/>
        </w:numPr>
        <w:spacing w:line="276" w:lineRule="auto"/>
        <w:ind w:left="0" w:right="361" w:firstLine="567"/>
        <w:jc w:val="both"/>
      </w:pPr>
      <w:r w:rsidRPr="00D2349C">
        <w:t xml:space="preserve">достижения учащихся на конкурсах, соревнованиях, олимпиадах; </w:t>
      </w:r>
    </w:p>
    <w:p w:rsidR="00716F2E" w:rsidRPr="00D2349C" w:rsidRDefault="00716F2E" w:rsidP="00A36037">
      <w:pPr>
        <w:numPr>
          <w:ilvl w:val="0"/>
          <w:numId w:val="16"/>
        </w:numPr>
        <w:spacing w:line="276" w:lineRule="auto"/>
        <w:ind w:left="0" w:right="361" w:firstLine="567"/>
        <w:jc w:val="both"/>
      </w:pPr>
      <w:r w:rsidRPr="00D2349C">
        <w:t xml:space="preserve">удовлетворённость родителей качеством образовательных результатов; </w:t>
      </w:r>
    </w:p>
    <w:p w:rsidR="00716F2E" w:rsidRPr="00D2349C" w:rsidRDefault="00716F2E" w:rsidP="00A36037">
      <w:pPr>
        <w:numPr>
          <w:ilvl w:val="0"/>
          <w:numId w:val="16"/>
        </w:numPr>
        <w:spacing w:line="276" w:lineRule="auto"/>
        <w:ind w:left="0" w:right="361" w:firstLine="567"/>
        <w:jc w:val="both"/>
      </w:pPr>
      <w:r w:rsidRPr="00D2349C">
        <w:t xml:space="preserve">профессиональное самоопределение учащихся. </w:t>
      </w:r>
    </w:p>
    <w:p w:rsidR="00716F2E" w:rsidRPr="00D2349C" w:rsidRDefault="00716F2E" w:rsidP="007100AB">
      <w:pPr>
        <w:spacing w:line="276" w:lineRule="auto"/>
        <w:ind w:right="361" w:firstLine="567"/>
        <w:jc w:val="both"/>
        <w:rPr>
          <w:b/>
        </w:rPr>
      </w:pPr>
      <w:r w:rsidRPr="00D2349C">
        <w:rPr>
          <w:b/>
        </w:rPr>
        <w:t xml:space="preserve">Качество реализации образовательной деятельности: </w:t>
      </w:r>
    </w:p>
    <w:p w:rsidR="00716F2E" w:rsidRPr="00D2349C" w:rsidRDefault="00716F2E" w:rsidP="00A36037">
      <w:pPr>
        <w:numPr>
          <w:ilvl w:val="0"/>
          <w:numId w:val="17"/>
        </w:numPr>
        <w:spacing w:line="276" w:lineRule="auto"/>
        <w:ind w:left="0" w:right="361" w:firstLine="567"/>
        <w:jc w:val="both"/>
      </w:pPr>
      <w:r w:rsidRPr="00D2349C">
        <w:t xml:space="preserve">основные образовательные программы (соответствие требованиям ФГОС); </w:t>
      </w:r>
    </w:p>
    <w:p w:rsidR="00716F2E" w:rsidRPr="00D2349C" w:rsidRDefault="00716F2E" w:rsidP="00A36037">
      <w:pPr>
        <w:numPr>
          <w:ilvl w:val="0"/>
          <w:numId w:val="17"/>
        </w:numPr>
        <w:spacing w:line="276" w:lineRule="auto"/>
        <w:ind w:left="0" w:right="361" w:firstLine="567"/>
        <w:jc w:val="both"/>
      </w:pPr>
      <w:r w:rsidRPr="00D2349C">
        <w:t xml:space="preserve">рабочие программы по предметам УП; </w:t>
      </w:r>
    </w:p>
    <w:p w:rsidR="00716F2E" w:rsidRPr="00D2349C" w:rsidRDefault="00716F2E" w:rsidP="00A36037">
      <w:pPr>
        <w:numPr>
          <w:ilvl w:val="0"/>
          <w:numId w:val="17"/>
        </w:numPr>
        <w:spacing w:line="276" w:lineRule="auto"/>
        <w:ind w:left="0" w:right="361" w:firstLine="567"/>
        <w:jc w:val="both"/>
      </w:pPr>
      <w:r w:rsidRPr="00D2349C">
        <w:t xml:space="preserve">программы внеурочной деятельности; </w:t>
      </w:r>
    </w:p>
    <w:p w:rsidR="00716F2E" w:rsidRPr="00D2349C" w:rsidRDefault="00716F2E" w:rsidP="00A36037">
      <w:pPr>
        <w:numPr>
          <w:ilvl w:val="0"/>
          <w:numId w:val="17"/>
        </w:numPr>
        <w:spacing w:line="276" w:lineRule="auto"/>
        <w:ind w:left="0" w:right="361" w:firstLine="567"/>
        <w:jc w:val="both"/>
      </w:pPr>
      <w:r w:rsidRPr="00D2349C">
        <w:t>реализация учебных планов и рабочих про</w:t>
      </w:r>
      <w:r w:rsidR="00EC65E5" w:rsidRPr="00D2349C">
        <w:t>грамм (соответствие ФГОС</w:t>
      </w:r>
      <w:r w:rsidRPr="00D2349C">
        <w:t xml:space="preserve">); </w:t>
      </w:r>
    </w:p>
    <w:p w:rsidR="00716F2E" w:rsidRPr="00D2349C" w:rsidRDefault="00716F2E" w:rsidP="00A36037">
      <w:pPr>
        <w:numPr>
          <w:ilvl w:val="0"/>
          <w:numId w:val="17"/>
        </w:numPr>
        <w:spacing w:line="276" w:lineRule="auto"/>
        <w:ind w:left="0" w:right="361" w:firstLine="567"/>
        <w:jc w:val="both"/>
      </w:pPr>
      <w:r w:rsidRPr="00D2349C">
        <w:t xml:space="preserve">качество уроков и индивидуальной работы с учащимися; </w:t>
      </w:r>
    </w:p>
    <w:p w:rsidR="00716F2E" w:rsidRPr="00D2349C" w:rsidRDefault="00716F2E" w:rsidP="00A36037">
      <w:pPr>
        <w:numPr>
          <w:ilvl w:val="0"/>
          <w:numId w:val="17"/>
        </w:numPr>
        <w:spacing w:line="276" w:lineRule="auto"/>
        <w:ind w:left="0" w:right="361" w:firstLine="567"/>
        <w:jc w:val="both"/>
      </w:pPr>
      <w:r w:rsidRPr="00D2349C">
        <w:t xml:space="preserve">качество внеурочной деятельности (включая классное руководство); </w:t>
      </w:r>
    </w:p>
    <w:p w:rsidR="00716F2E" w:rsidRPr="00D2349C" w:rsidRDefault="00716F2E" w:rsidP="00A36037">
      <w:pPr>
        <w:numPr>
          <w:ilvl w:val="0"/>
          <w:numId w:val="17"/>
        </w:numPr>
        <w:spacing w:line="276" w:lineRule="auto"/>
        <w:ind w:left="0" w:right="361" w:firstLine="567"/>
        <w:jc w:val="both"/>
      </w:pPr>
      <w:r w:rsidRPr="00D2349C">
        <w:t xml:space="preserve">удовлетворённость учащихся и родителей урочной и внеурочной деятельностью, условиями в школе; </w:t>
      </w:r>
    </w:p>
    <w:p w:rsidR="00716F2E" w:rsidRPr="00D2349C" w:rsidRDefault="00716F2E" w:rsidP="00A36037">
      <w:pPr>
        <w:numPr>
          <w:ilvl w:val="0"/>
          <w:numId w:val="17"/>
        </w:numPr>
        <w:spacing w:line="276" w:lineRule="auto"/>
        <w:ind w:left="0" w:right="361" w:firstLine="567"/>
        <w:jc w:val="both"/>
      </w:pPr>
      <w:r w:rsidRPr="00D2349C">
        <w:t xml:space="preserve">адаптация учащихся к условиям обучения и при переходе на следующий уровень образования. </w:t>
      </w:r>
    </w:p>
    <w:p w:rsidR="00716F2E" w:rsidRPr="00D2349C" w:rsidRDefault="005C5C05" w:rsidP="007100AB">
      <w:pPr>
        <w:spacing w:line="276" w:lineRule="auto"/>
        <w:ind w:right="361" w:firstLine="567"/>
        <w:jc w:val="both"/>
        <w:rPr>
          <w:b/>
        </w:rPr>
      </w:pPr>
      <w:r w:rsidRPr="00D2349C">
        <w:rPr>
          <w:b/>
        </w:rPr>
        <w:t>Качество</w:t>
      </w:r>
      <w:r w:rsidR="00716F2E" w:rsidRPr="00D2349C">
        <w:rPr>
          <w:b/>
        </w:rPr>
        <w:t xml:space="preserve"> условий, обеспечивающих образовательную деятельность: </w:t>
      </w:r>
    </w:p>
    <w:p w:rsidR="00716F2E" w:rsidRPr="00D2349C" w:rsidRDefault="00716F2E" w:rsidP="00A36037">
      <w:pPr>
        <w:numPr>
          <w:ilvl w:val="0"/>
          <w:numId w:val="18"/>
        </w:numPr>
        <w:spacing w:line="276" w:lineRule="auto"/>
        <w:ind w:left="0" w:right="361" w:firstLine="567"/>
        <w:jc w:val="both"/>
      </w:pPr>
      <w:r w:rsidRPr="00D2349C">
        <w:lastRenderedPageBreak/>
        <w:t xml:space="preserve">материально-техническое обеспечение; </w:t>
      </w:r>
    </w:p>
    <w:p w:rsidR="00716F2E" w:rsidRPr="00D2349C" w:rsidRDefault="00716F2E" w:rsidP="00A36037">
      <w:pPr>
        <w:numPr>
          <w:ilvl w:val="0"/>
          <w:numId w:val="18"/>
        </w:numPr>
        <w:spacing w:line="276" w:lineRule="auto"/>
        <w:ind w:left="0" w:right="361" w:firstLine="567"/>
        <w:jc w:val="both"/>
      </w:pPr>
      <w:r w:rsidRPr="00D2349C">
        <w:t xml:space="preserve">информационно-развивающая среда; </w:t>
      </w:r>
    </w:p>
    <w:p w:rsidR="00716F2E" w:rsidRPr="00D2349C" w:rsidRDefault="00716F2E" w:rsidP="00A36037">
      <w:pPr>
        <w:numPr>
          <w:ilvl w:val="0"/>
          <w:numId w:val="18"/>
        </w:numPr>
        <w:spacing w:line="276" w:lineRule="auto"/>
        <w:ind w:left="0" w:right="361" w:firstLine="567"/>
        <w:jc w:val="both"/>
      </w:pPr>
      <w:r w:rsidRPr="00D2349C">
        <w:t xml:space="preserve">санитарно-гигиенические и эстетические условия; </w:t>
      </w:r>
    </w:p>
    <w:p w:rsidR="00716F2E" w:rsidRPr="00D2349C" w:rsidRDefault="00716F2E" w:rsidP="00A36037">
      <w:pPr>
        <w:numPr>
          <w:ilvl w:val="0"/>
          <w:numId w:val="18"/>
        </w:numPr>
        <w:spacing w:line="276" w:lineRule="auto"/>
        <w:ind w:left="0" w:right="361" w:firstLine="567"/>
        <w:jc w:val="both"/>
      </w:pPr>
      <w:r w:rsidRPr="00D2349C">
        <w:t xml:space="preserve">медицинское сопровождение; </w:t>
      </w:r>
    </w:p>
    <w:p w:rsidR="00716F2E" w:rsidRPr="00D2349C" w:rsidRDefault="00716F2E" w:rsidP="00A36037">
      <w:pPr>
        <w:numPr>
          <w:ilvl w:val="0"/>
          <w:numId w:val="18"/>
        </w:numPr>
        <w:spacing w:line="276" w:lineRule="auto"/>
        <w:ind w:left="0" w:right="361" w:firstLine="567"/>
        <w:jc w:val="both"/>
      </w:pPr>
      <w:r w:rsidRPr="00D2349C">
        <w:t xml:space="preserve">организация питания; </w:t>
      </w:r>
    </w:p>
    <w:p w:rsidR="00716F2E" w:rsidRPr="00D2349C" w:rsidRDefault="00716F2E" w:rsidP="00A36037">
      <w:pPr>
        <w:numPr>
          <w:ilvl w:val="0"/>
          <w:numId w:val="18"/>
        </w:numPr>
        <w:spacing w:line="276" w:lineRule="auto"/>
        <w:ind w:left="0" w:right="361" w:firstLine="567"/>
        <w:jc w:val="both"/>
      </w:pPr>
      <w:r w:rsidRPr="00D2349C">
        <w:t xml:space="preserve">психологический климат в образовательном учреждении; </w:t>
      </w:r>
    </w:p>
    <w:p w:rsidR="00716F2E" w:rsidRPr="00D2349C" w:rsidRDefault="00716F2E" w:rsidP="00A36037">
      <w:pPr>
        <w:numPr>
          <w:ilvl w:val="0"/>
          <w:numId w:val="18"/>
        </w:numPr>
        <w:spacing w:line="276" w:lineRule="auto"/>
        <w:ind w:left="0" w:right="361" w:firstLine="567"/>
        <w:jc w:val="both"/>
      </w:pPr>
      <w:r w:rsidRPr="00D2349C">
        <w:t xml:space="preserve">использование социальной сферы села; </w:t>
      </w:r>
    </w:p>
    <w:p w:rsidR="00716F2E" w:rsidRPr="00D2349C" w:rsidRDefault="00716F2E" w:rsidP="00A36037">
      <w:pPr>
        <w:numPr>
          <w:ilvl w:val="0"/>
          <w:numId w:val="18"/>
        </w:numPr>
        <w:spacing w:line="276" w:lineRule="auto"/>
        <w:ind w:left="0" w:right="361" w:firstLine="567"/>
        <w:jc w:val="both"/>
      </w:pPr>
      <w:r w:rsidRPr="00D2349C">
        <w:t xml:space="preserve">кадровое обеспечение; </w:t>
      </w:r>
    </w:p>
    <w:p w:rsidR="00716F2E" w:rsidRPr="00D2349C" w:rsidRDefault="00716F2E" w:rsidP="00A36037">
      <w:pPr>
        <w:numPr>
          <w:ilvl w:val="0"/>
          <w:numId w:val="18"/>
        </w:numPr>
        <w:spacing w:line="276" w:lineRule="auto"/>
        <w:ind w:left="0" w:right="361" w:firstLine="567"/>
        <w:jc w:val="both"/>
      </w:pPr>
      <w:r w:rsidRPr="00D2349C">
        <w:t xml:space="preserve">общественно-государственное управление (педагогический совет, совет родителей, совет учащихся); </w:t>
      </w:r>
    </w:p>
    <w:p w:rsidR="00CD25AE" w:rsidRPr="00D2349C" w:rsidRDefault="00716F2E" w:rsidP="00A36037">
      <w:pPr>
        <w:numPr>
          <w:ilvl w:val="0"/>
          <w:numId w:val="18"/>
        </w:numPr>
        <w:spacing w:line="276" w:lineRule="auto"/>
        <w:ind w:left="0" w:right="361" w:firstLine="567"/>
        <w:jc w:val="both"/>
      </w:pPr>
      <w:r w:rsidRPr="00D2349C">
        <w:t xml:space="preserve">документооборот и нормативно-правовое обеспечение. </w:t>
      </w:r>
    </w:p>
    <w:p w:rsidR="00596493" w:rsidRPr="00D2349C" w:rsidRDefault="005B5323" w:rsidP="007100AB">
      <w:pPr>
        <w:spacing w:line="276" w:lineRule="auto"/>
        <w:ind w:firstLine="567"/>
        <w:jc w:val="both"/>
      </w:pPr>
      <w:r w:rsidRPr="00D2349C">
        <w:t>В 2022</w:t>
      </w:r>
      <w:r w:rsidR="00716F2E" w:rsidRPr="00D2349C">
        <w:t xml:space="preserve"> году</w:t>
      </w:r>
      <w:r w:rsidR="00596493" w:rsidRPr="00D2349C">
        <w:t xml:space="preserve"> в соответствии с планом внутришкольного контроля были проведены мониторинги определения обученности и качества знаний, классно-обобщающие контроли, мероприятий по подготовке к ГИА, анкетирование обучающихся и родителей, посещения уроков, посещение занятий внеурочной деятельности, всероссийские проверочные работы. На основании Положения о формах, периодичности, порядке текущего контроля успеваемости и промежуточной аттестации обучающихся была организована промежуточная аттестация</w:t>
      </w:r>
      <w:r w:rsidR="00716F2E" w:rsidRPr="00D2349C">
        <w:t xml:space="preserve"> </w:t>
      </w:r>
      <w:r w:rsidR="00596493" w:rsidRPr="00D2349C">
        <w:t>1-</w:t>
      </w:r>
      <w:r w:rsidR="00716F2E" w:rsidRPr="00D2349C">
        <w:t xml:space="preserve">11 </w:t>
      </w:r>
      <w:r w:rsidR="00596493" w:rsidRPr="00D2349C">
        <w:t xml:space="preserve">классов. В течение учебного года проведены Всероссийские проверочные работы, диагностика по определению уровня сформированности универсальных учебных действий </w:t>
      </w:r>
      <w:r w:rsidR="00EC65E5" w:rsidRPr="00D2349C">
        <w:t>в 1 – 11</w:t>
      </w:r>
      <w:r w:rsidR="00716F2E" w:rsidRPr="00D2349C">
        <w:t xml:space="preserve"> </w:t>
      </w:r>
      <w:r w:rsidR="00596493" w:rsidRPr="00D2349C">
        <w:t xml:space="preserve">классах. Результаты мониторингов говорят о стабильности качества образования в МБОУ </w:t>
      </w:r>
      <w:r w:rsidR="00716F2E" w:rsidRPr="00D2349C">
        <w:t>Критовской СОШ.</w:t>
      </w:r>
    </w:p>
    <w:p w:rsidR="00EC65E5" w:rsidRPr="00D2349C" w:rsidRDefault="00EC65E5" w:rsidP="007100AB">
      <w:pPr>
        <w:pStyle w:val="a3"/>
        <w:spacing w:before="0" w:after="0" w:line="276" w:lineRule="auto"/>
        <w:rPr>
          <w:b/>
          <w:sz w:val="24"/>
          <w:szCs w:val="24"/>
        </w:rPr>
      </w:pPr>
    </w:p>
    <w:p w:rsidR="005B0666" w:rsidRPr="00D2349C" w:rsidRDefault="009049AE" w:rsidP="007100AB">
      <w:pPr>
        <w:pStyle w:val="a3"/>
        <w:spacing w:before="0" w:after="0" w:line="276" w:lineRule="auto"/>
        <w:jc w:val="center"/>
        <w:rPr>
          <w:b/>
          <w:sz w:val="24"/>
          <w:szCs w:val="24"/>
        </w:rPr>
      </w:pPr>
      <w:r w:rsidRPr="00D2349C">
        <w:rPr>
          <w:b/>
          <w:sz w:val="24"/>
          <w:szCs w:val="24"/>
        </w:rPr>
        <w:t>8</w:t>
      </w:r>
      <w:r w:rsidR="005B0666" w:rsidRPr="00D2349C">
        <w:rPr>
          <w:b/>
          <w:sz w:val="24"/>
          <w:szCs w:val="24"/>
        </w:rPr>
        <w:t>. КАДРО</w:t>
      </w:r>
      <w:r w:rsidR="00864CBA" w:rsidRPr="00D2349C">
        <w:rPr>
          <w:b/>
          <w:sz w:val="24"/>
          <w:szCs w:val="24"/>
        </w:rPr>
        <w:t xml:space="preserve">ВОЕ ОБЕСПЕЧЕНИЕ </w:t>
      </w:r>
    </w:p>
    <w:p w:rsidR="00FE0C5E" w:rsidRPr="00D2349C" w:rsidRDefault="00FE0C5E" w:rsidP="007100AB">
      <w:pPr>
        <w:pStyle w:val="a3"/>
        <w:tabs>
          <w:tab w:val="left" w:pos="14"/>
          <w:tab w:val="left" w:pos="574"/>
        </w:tabs>
        <w:spacing w:before="0" w:after="0" w:line="276" w:lineRule="auto"/>
        <w:rPr>
          <w:b/>
          <w:sz w:val="24"/>
          <w:szCs w:val="24"/>
        </w:rPr>
      </w:pPr>
    </w:p>
    <w:p w:rsidR="00FE0C5E" w:rsidRPr="00D2349C" w:rsidRDefault="00F2271A" w:rsidP="007100AB">
      <w:pPr>
        <w:pStyle w:val="a3"/>
        <w:tabs>
          <w:tab w:val="left" w:pos="14"/>
          <w:tab w:val="left" w:pos="574"/>
        </w:tabs>
        <w:spacing w:before="0" w:after="0" w:line="276" w:lineRule="auto"/>
        <w:jc w:val="center"/>
        <w:rPr>
          <w:b/>
          <w:sz w:val="24"/>
          <w:szCs w:val="24"/>
        </w:rPr>
      </w:pPr>
      <w:r w:rsidRPr="00D2349C">
        <w:rPr>
          <w:b/>
          <w:sz w:val="24"/>
          <w:szCs w:val="24"/>
        </w:rPr>
        <w:t>8</w:t>
      </w:r>
      <w:r w:rsidR="00FE0C5E" w:rsidRPr="00D2349C">
        <w:rPr>
          <w:b/>
          <w:sz w:val="24"/>
          <w:szCs w:val="24"/>
        </w:rPr>
        <w:t>.1</w:t>
      </w:r>
      <w:r w:rsidR="005C5C05" w:rsidRPr="00D2349C">
        <w:rPr>
          <w:b/>
          <w:sz w:val="24"/>
          <w:szCs w:val="24"/>
        </w:rPr>
        <w:t>. Характеристика педагогических</w:t>
      </w:r>
      <w:r w:rsidR="00FE0C5E" w:rsidRPr="00D2349C">
        <w:rPr>
          <w:b/>
          <w:sz w:val="24"/>
          <w:szCs w:val="24"/>
        </w:rPr>
        <w:t xml:space="preserve"> кадров</w:t>
      </w:r>
    </w:p>
    <w:p w:rsidR="00091223" w:rsidRPr="00D2349C" w:rsidRDefault="00F749AF" w:rsidP="007100AB">
      <w:pPr>
        <w:shd w:val="clear" w:color="auto" w:fill="FFFFFF"/>
        <w:spacing w:line="276" w:lineRule="auto"/>
        <w:ind w:right="461" w:firstLine="567"/>
        <w:jc w:val="both"/>
        <w:rPr>
          <w:b/>
          <w:iCs/>
        </w:rPr>
      </w:pPr>
      <w:r w:rsidRPr="00D2349C">
        <w:rPr>
          <w:b/>
          <w:iCs/>
        </w:rPr>
        <w:t xml:space="preserve">А) </w:t>
      </w:r>
      <w:r w:rsidR="00091223" w:rsidRPr="00D2349C">
        <w:rPr>
          <w:b/>
          <w:iCs/>
        </w:rPr>
        <w:t>Состав педагогических кадров образовательного учреждения.</w:t>
      </w:r>
    </w:p>
    <w:tbl>
      <w:tblPr>
        <w:tblW w:w="0" w:type="auto"/>
        <w:tblInd w:w="1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875"/>
      </w:tblGrid>
      <w:tr w:rsidR="00091223" w:rsidRPr="00D2349C" w:rsidTr="00862486">
        <w:tc>
          <w:tcPr>
            <w:tcW w:w="4536" w:type="dxa"/>
          </w:tcPr>
          <w:p w:rsidR="00091223" w:rsidRPr="00D2349C" w:rsidRDefault="00091223" w:rsidP="007100AB">
            <w:pPr>
              <w:spacing w:line="276" w:lineRule="auto"/>
              <w:ind w:right="1"/>
              <w:jc w:val="center"/>
              <w:rPr>
                <w:b/>
                <w:bCs/>
                <w:spacing w:val="-2"/>
              </w:rPr>
            </w:pPr>
            <w:r w:rsidRPr="00D2349C">
              <w:rPr>
                <w:b/>
                <w:bCs/>
                <w:spacing w:val="-2"/>
              </w:rPr>
              <w:t>Категория педагогических работников</w:t>
            </w:r>
          </w:p>
        </w:tc>
        <w:tc>
          <w:tcPr>
            <w:tcW w:w="1875" w:type="dxa"/>
          </w:tcPr>
          <w:p w:rsidR="00091223" w:rsidRPr="00D2349C" w:rsidRDefault="00091223" w:rsidP="007100AB">
            <w:pPr>
              <w:spacing w:line="276" w:lineRule="auto"/>
              <w:ind w:right="461"/>
              <w:jc w:val="center"/>
              <w:rPr>
                <w:b/>
                <w:bCs/>
                <w:spacing w:val="-2"/>
              </w:rPr>
            </w:pPr>
            <w:r w:rsidRPr="00D2349C">
              <w:rPr>
                <w:b/>
                <w:bCs/>
                <w:spacing w:val="-2"/>
              </w:rPr>
              <w:t>Всего 2</w:t>
            </w:r>
            <w:r w:rsidR="005C5C05" w:rsidRPr="00D2349C">
              <w:rPr>
                <w:b/>
                <w:bCs/>
                <w:spacing w:val="-2"/>
              </w:rPr>
              <w:t>1</w:t>
            </w:r>
          </w:p>
        </w:tc>
      </w:tr>
      <w:tr w:rsidR="00091223" w:rsidRPr="00D2349C" w:rsidTr="00862486">
        <w:tc>
          <w:tcPr>
            <w:tcW w:w="4536" w:type="dxa"/>
          </w:tcPr>
          <w:p w:rsidR="00091223" w:rsidRPr="00D2349C" w:rsidRDefault="00091223" w:rsidP="007100AB">
            <w:pPr>
              <w:spacing w:line="276" w:lineRule="auto"/>
              <w:ind w:right="461"/>
              <w:jc w:val="both"/>
              <w:rPr>
                <w:bCs/>
                <w:spacing w:val="-2"/>
              </w:rPr>
            </w:pPr>
            <w:r w:rsidRPr="00D2349C">
              <w:rPr>
                <w:bCs/>
                <w:spacing w:val="-2"/>
              </w:rPr>
              <w:t>Начальные классы</w:t>
            </w:r>
          </w:p>
        </w:tc>
        <w:tc>
          <w:tcPr>
            <w:tcW w:w="1875" w:type="dxa"/>
          </w:tcPr>
          <w:p w:rsidR="00091223" w:rsidRPr="00D2349C" w:rsidRDefault="00CC33E6" w:rsidP="007100AB">
            <w:pPr>
              <w:spacing w:line="276" w:lineRule="auto"/>
              <w:ind w:right="461"/>
              <w:jc w:val="center"/>
              <w:rPr>
                <w:bCs/>
                <w:spacing w:val="-2"/>
              </w:rPr>
            </w:pPr>
            <w:r w:rsidRPr="00D2349C">
              <w:rPr>
                <w:bCs/>
                <w:spacing w:val="-2"/>
              </w:rPr>
              <w:t>5</w:t>
            </w:r>
          </w:p>
        </w:tc>
      </w:tr>
      <w:tr w:rsidR="00091223" w:rsidRPr="00D2349C" w:rsidTr="00862486">
        <w:tc>
          <w:tcPr>
            <w:tcW w:w="4536" w:type="dxa"/>
          </w:tcPr>
          <w:p w:rsidR="00091223" w:rsidRPr="00D2349C" w:rsidRDefault="00091223" w:rsidP="007100AB">
            <w:pPr>
              <w:spacing w:line="276" w:lineRule="auto"/>
              <w:ind w:right="461"/>
              <w:jc w:val="both"/>
              <w:rPr>
                <w:bCs/>
                <w:spacing w:val="-2"/>
              </w:rPr>
            </w:pPr>
            <w:r w:rsidRPr="00D2349C">
              <w:rPr>
                <w:bCs/>
                <w:spacing w:val="-2"/>
              </w:rPr>
              <w:t>Русский язык и литература</w:t>
            </w:r>
          </w:p>
        </w:tc>
        <w:tc>
          <w:tcPr>
            <w:tcW w:w="1875" w:type="dxa"/>
          </w:tcPr>
          <w:p w:rsidR="00091223" w:rsidRPr="00D2349C" w:rsidRDefault="00CC33E6" w:rsidP="007100AB">
            <w:pPr>
              <w:spacing w:line="276" w:lineRule="auto"/>
              <w:ind w:right="461"/>
              <w:jc w:val="center"/>
              <w:rPr>
                <w:bCs/>
                <w:spacing w:val="-2"/>
              </w:rPr>
            </w:pPr>
            <w:r w:rsidRPr="00D2349C">
              <w:rPr>
                <w:bCs/>
                <w:spacing w:val="-2"/>
              </w:rPr>
              <w:t>3</w:t>
            </w:r>
          </w:p>
        </w:tc>
      </w:tr>
      <w:tr w:rsidR="00091223" w:rsidRPr="00D2349C" w:rsidTr="00862486">
        <w:tc>
          <w:tcPr>
            <w:tcW w:w="4536" w:type="dxa"/>
          </w:tcPr>
          <w:p w:rsidR="00091223" w:rsidRPr="00D2349C" w:rsidRDefault="00091223" w:rsidP="007100AB">
            <w:pPr>
              <w:spacing w:line="276" w:lineRule="auto"/>
              <w:ind w:right="461"/>
              <w:jc w:val="both"/>
              <w:rPr>
                <w:bCs/>
                <w:spacing w:val="-2"/>
              </w:rPr>
            </w:pPr>
            <w:r w:rsidRPr="00D2349C">
              <w:rPr>
                <w:bCs/>
                <w:spacing w:val="-2"/>
              </w:rPr>
              <w:t>Математика</w:t>
            </w:r>
            <w:r w:rsidR="00A80206" w:rsidRPr="00D2349C">
              <w:rPr>
                <w:bCs/>
                <w:spacing w:val="-2"/>
              </w:rPr>
              <w:t>, информатика</w:t>
            </w:r>
          </w:p>
        </w:tc>
        <w:tc>
          <w:tcPr>
            <w:tcW w:w="1875" w:type="dxa"/>
          </w:tcPr>
          <w:p w:rsidR="00091223" w:rsidRPr="00D2349C" w:rsidRDefault="00CC33E6" w:rsidP="007100AB">
            <w:pPr>
              <w:spacing w:line="276" w:lineRule="auto"/>
              <w:ind w:right="461"/>
              <w:jc w:val="center"/>
              <w:rPr>
                <w:bCs/>
                <w:spacing w:val="-2"/>
              </w:rPr>
            </w:pPr>
            <w:r w:rsidRPr="00D2349C">
              <w:rPr>
                <w:bCs/>
                <w:spacing w:val="-2"/>
              </w:rPr>
              <w:t>1</w:t>
            </w:r>
          </w:p>
        </w:tc>
      </w:tr>
      <w:tr w:rsidR="005C5C05" w:rsidRPr="00D2349C" w:rsidTr="00862486">
        <w:tc>
          <w:tcPr>
            <w:tcW w:w="4536" w:type="dxa"/>
          </w:tcPr>
          <w:p w:rsidR="005C5C05" w:rsidRPr="00D2349C" w:rsidRDefault="005C5C05" w:rsidP="007100AB">
            <w:pPr>
              <w:spacing w:line="276" w:lineRule="auto"/>
              <w:ind w:right="461"/>
              <w:jc w:val="both"/>
              <w:rPr>
                <w:bCs/>
                <w:spacing w:val="-2"/>
              </w:rPr>
            </w:pPr>
            <w:r w:rsidRPr="00D2349C">
              <w:rPr>
                <w:bCs/>
                <w:spacing w:val="-2"/>
              </w:rPr>
              <w:t>Английский язык</w:t>
            </w:r>
          </w:p>
        </w:tc>
        <w:tc>
          <w:tcPr>
            <w:tcW w:w="1875" w:type="dxa"/>
          </w:tcPr>
          <w:p w:rsidR="005C5C05" w:rsidRPr="00D2349C" w:rsidRDefault="005C5C05" w:rsidP="007100AB">
            <w:pPr>
              <w:spacing w:line="276" w:lineRule="auto"/>
              <w:ind w:right="461"/>
              <w:jc w:val="center"/>
              <w:rPr>
                <w:bCs/>
                <w:spacing w:val="-2"/>
              </w:rPr>
            </w:pPr>
            <w:r w:rsidRPr="00D2349C">
              <w:rPr>
                <w:bCs/>
                <w:spacing w:val="-2"/>
              </w:rPr>
              <w:t>1</w:t>
            </w:r>
          </w:p>
        </w:tc>
      </w:tr>
      <w:tr w:rsidR="00091223" w:rsidRPr="00D2349C" w:rsidTr="00862486">
        <w:tc>
          <w:tcPr>
            <w:tcW w:w="4536" w:type="dxa"/>
          </w:tcPr>
          <w:p w:rsidR="00091223" w:rsidRPr="00D2349C" w:rsidRDefault="00091223" w:rsidP="007100AB">
            <w:pPr>
              <w:spacing w:line="276" w:lineRule="auto"/>
              <w:ind w:right="461"/>
              <w:jc w:val="both"/>
              <w:rPr>
                <w:bCs/>
                <w:spacing w:val="-2"/>
              </w:rPr>
            </w:pPr>
            <w:r w:rsidRPr="00D2349C">
              <w:rPr>
                <w:bCs/>
                <w:spacing w:val="-2"/>
              </w:rPr>
              <w:t>Физика</w:t>
            </w:r>
          </w:p>
        </w:tc>
        <w:tc>
          <w:tcPr>
            <w:tcW w:w="1875" w:type="dxa"/>
          </w:tcPr>
          <w:p w:rsidR="00091223" w:rsidRPr="00D2349C" w:rsidRDefault="00091223" w:rsidP="007100AB">
            <w:pPr>
              <w:spacing w:line="276" w:lineRule="auto"/>
              <w:ind w:right="461"/>
              <w:jc w:val="center"/>
              <w:rPr>
                <w:bCs/>
                <w:spacing w:val="-2"/>
              </w:rPr>
            </w:pPr>
            <w:r w:rsidRPr="00D2349C">
              <w:rPr>
                <w:bCs/>
                <w:spacing w:val="-2"/>
              </w:rPr>
              <w:t>1</w:t>
            </w:r>
          </w:p>
        </w:tc>
      </w:tr>
      <w:tr w:rsidR="00091223" w:rsidRPr="00D2349C" w:rsidTr="00862486">
        <w:tc>
          <w:tcPr>
            <w:tcW w:w="4536" w:type="dxa"/>
          </w:tcPr>
          <w:p w:rsidR="00091223" w:rsidRPr="00D2349C" w:rsidRDefault="00091223" w:rsidP="007100AB">
            <w:pPr>
              <w:spacing w:line="276" w:lineRule="auto"/>
              <w:ind w:right="461"/>
              <w:jc w:val="both"/>
              <w:rPr>
                <w:bCs/>
                <w:spacing w:val="-2"/>
              </w:rPr>
            </w:pPr>
            <w:r w:rsidRPr="00D2349C">
              <w:rPr>
                <w:bCs/>
                <w:spacing w:val="-2"/>
              </w:rPr>
              <w:t>Химия</w:t>
            </w:r>
          </w:p>
        </w:tc>
        <w:tc>
          <w:tcPr>
            <w:tcW w:w="1875" w:type="dxa"/>
          </w:tcPr>
          <w:p w:rsidR="00091223" w:rsidRPr="00D2349C" w:rsidRDefault="00091223" w:rsidP="007100AB">
            <w:pPr>
              <w:spacing w:line="276" w:lineRule="auto"/>
              <w:ind w:right="461"/>
              <w:jc w:val="center"/>
              <w:rPr>
                <w:bCs/>
                <w:spacing w:val="-2"/>
              </w:rPr>
            </w:pPr>
            <w:r w:rsidRPr="00D2349C">
              <w:rPr>
                <w:bCs/>
                <w:spacing w:val="-2"/>
              </w:rPr>
              <w:t>1</w:t>
            </w:r>
          </w:p>
        </w:tc>
      </w:tr>
      <w:tr w:rsidR="00A80206" w:rsidRPr="00D2349C" w:rsidTr="00862486">
        <w:tc>
          <w:tcPr>
            <w:tcW w:w="4536" w:type="dxa"/>
          </w:tcPr>
          <w:p w:rsidR="00A80206" w:rsidRPr="00D2349C" w:rsidRDefault="00A80206" w:rsidP="007100AB">
            <w:pPr>
              <w:spacing w:line="276" w:lineRule="auto"/>
              <w:ind w:right="461"/>
              <w:jc w:val="both"/>
              <w:rPr>
                <w:bCs/>
                <w:spacing w:val="-2"/>
              </w:rPr>
            </w:pPr>
            <w:r w:rsidRPr="00D2349C">
              <w:rPr>
                <w:bCs/>
                <w:spacing w:val="-2"/>
              </w:rPr>
              <w:t xml:space="preserve">Биология </w:t>
            </w:r>
          </w:p>
        </w:tc>
        <w:tc>
          <w:tcPr>
            <w:tcW w:w="1875" w:type="dxa"/>
          </w:tcPr>
          <w:p w:rsidR="00A80206" w:rsidRPr="00D2349C" w:rsidRDefault="00CC33E6" w:rsidP="007100AB">
            <w:pPr>
              <w:spacing w:line="276" w:lineRule="auto"/>
              <w:ind w:right="461"/>
              <w:jc w:val="center"/>
              <w:rPr>
                <w:bCs/>
                <w:spacing w:val="-2"/>
              </w:rPr>
            </w:pPr>
            <w:r w:rsidRPr="00D2349C">
              <w:rPr>
                <w:bCs/>
                <w:spacing w:val="-2"/>
              </w:rPr>
              <w:t>1</w:t>
            </w:r>
          </w:p>
        </w:tc>
      </w:tr>
      <w:tr w:rsidR="00091223" w:rsidRPr="00D2349C" w:rsidTr="00862486">
        <w:tc>
          <w:tcPr>
            <w:tcW w:w="4536" w:type="dxa"/>
          </w:tcPr>
          <w:p w:rsidR="00091223" w:rsidRPr="00D2349C" w:rsidRDefault="00091223" w:rsidP="007100AB">
            <w:pPr>
              <w:spacing w:line="276" w:lineRule="auto"/>
              <w:ind w:right="461"/>
              <w:jc w:val="both"/>
              <w:rPr>
                <w:bCs/>
                <w:spacing w:val="-2"/>
              </w:rPr>
            </w:pPr>
            <w:r w:rsidRPr="00D2349C">
              <w:rPr>
                <w:bCs/>
                <w:spacing w:val="-2"/>
              </w:rPr>
              <w:t>Физическая культура</w:t>
            </w:r>
          </w:p>
        </w:tc>
        <w:tc>
          <w:tcPr>
            <w:tcW w:w="1875" w:type="dxa"/>
          </w:tcPr>
          <w:p w:rsidR="00091223" w:rsidRPr="00D2349C" w:rsidRDefault="00F749AF" w:rsidP="007100AB">
            <w:pPr>
              <w:spacing w:line="276" w:lineRule="auto"/>
              <w:ind w:right="461"/>
              <w:jc w:val="center"/>
              <w:rPr>
                <w:bCs/>
                <w:spacing w:val="-2"/>
              </w:rPr>
            </w:pPr>
            <w:r w:rsidRPr="00D2349C">
              <w:rPr>
                <w:bCs/>
                <w:spacing w:val="-2"/>
              </w:rPr>
              <w:t>1</w:t>
            </w:r>
          </w:p>
        </w:tc>
      </w:tr>
      <w:tr w:rsidR="00F2271A" w:rsidRPr="00D2349C" w:rsidTr="00862486">
        <w:tc>
          <w:tcPr>
            <w:tcW w:w="4536" w:type="dxa"/>
          </w:tcPr>
          <w:p w:rsidR="00F2271A" w:rsidRPr="00D2349C" w:rsidRDefault="00F2271A" w:rsidP="007100AB">
            <w:pPr>
              <w:spacing w:line="276" w:lineRule="auto"/>
              <w:ind w:right="461"/>
              <w:jc w:val="both"/>
              <w:rPr>
                <w:bCs/>
                <w:spacing w:val="-2"/>
              </w:rPr>
            </w:pPr>
            <w:r w:rsidRPr="00D2349C">
              <w:rPr>
                <w:bCs/>
                <w:spacing w:val="-2"/>
              </w:rPr>
              <w:t>География</w:t>
            </w:r>
          </w:p>
        </w:tc>
        <w:tc>
          <w:tcPr>
            <w:tcW w:w="1875" w:type="dxa"/>
          </w:tcPr>
          <w:p w:rsidR="00F2271A" w:rsidRPr="00D2349C" w:rsidRDefault="00F2271A" w:rsidP="007100AB">
            <w:pPr>
              <w:spacing w:line="276" w:lineRule="auto"/>
              <w:ind w:right="461"/>
              <w:jc w:val="center"/>
              <w:rPr>
                <w:bCs/>
                <w:spacing w:val="-2"/>
              </w:rPr>
            </w:pPr>
            <w:r w:rsidRPr="00D2349C">
              <w:rPr>
                <w:bCs/>
                <w:spacing w:val="-2"/>
              </w:rPr>
              <w:t>1</w:t>
            </w:r>
          </w:p>
        </w:tc>
      </w:tr>
      <w:tr w:rsidR="00091223" w:rsidRPr="00D2349C" w:rsidTr="00862486">
        <w:tc>
          <w:tcPr>
            <w:tcW w:w="4536" w:type="dxa"/>
          </w:tcPr>
          <w:p w:rsidR="00091223" w:rsidRPr="00D2349C" w:rsidRDefault="00091223" w:rsidP="007100AB">
            <w:pPr>
              <w:spacing w:line="276" w:lineRule="auto"/>
              <w:ind w:right="461"/>
              <w:jc w:val="both"/>
              <w:rPr>
                <w:bCs/>
                <w:spacing w:val="-2"/>
              </w:rPr>
            </w:pPr>
            <w:r w:rsidRPr="00D2349C">
              <w:rPr>
                <w:bCs/>
                <w:spacing w:val="-2"/>
              </w:rPr>
              <w:t xml:space="preserve">Технология </w:t>
            </w:r>
          </w:p>
        </w:tc>
        <w:tc>
          <w:tcPr>
            <w:tcW w:w="1875" w:type="dxa"/>
          </w:tcPr>
          <w:p w:rsidR="00091223" w:rsidRPr="00D2349C" w:rsidRDefault="00E07193" w:rsidP="007100AB">
            <w:pPr>
              <w:spacing w:line="276" w:lineRule="auto"/>
              <w:ind w:right="461"/>
              <w:jc w:val="center"/>
              <w:rPr>
                <w:bCs/>
                <w:spacing w:val="-2"/>
              </w:rPr>
            </w:pPr>
            <w:r w:rsidRPr="00D2349C">
              <w:rPr>
                <w:bCs/>
                <w:spacing w:val="-2"/>
              </w:rPr>
              <w:t>1</w:t>
            </w:r>
          </w:p>
        </w:tc>
      </w:tr>
      <w:tr w:rsidR="00091223" w:rsidRPr="00D2349C" w:rsidTr="00862486">
        <w:tc>
          <w:tcPr>
            <w:tcW w:w="4536" w:type="dxa"/>
          </w:tcPr>
          <w:p w:rsidR="00091223" w:rsidRPr="00D2349C" w:rsidRDefault="00091223" w:rsidP="007100AB">
            <w:pPr>
              <w:spacing w:line="276" w:lineRule="auto"/>
              <w:ind w:right="461"/>
              <w:jc w:val="both"/>
              <w:rPr>
                <w:bCs/>
                <w:spacing w:val="-2"/>
              </w:rPr>
            </w:pPr>
            <w:r w:rsidRPr="00D2349C">
              <w:rPr>
                <w:bCs/>
                <w:spacing w:val="-2"/>
              </w:rPr>
              <w:t>Социальный педагог</w:t>
            </w:r>
          </w:p>
        </w:tc>
        <w:tc>
          <w:tcPr>
            <w:tcW w:w="1875" w:type="dxa"/>
          </w:tcPr>
          <w:p w:rsidR="00091223" w:rsidRPr="00D2349C" w:rsidRDefault="00091223" w:rsidP="007100AB">
            <w:pPr>
              <w:spacing w:line="276" w:lineRule="auto"/>
              <w:ind w:right="461"/>
              <w:jc w:val="center"/>
              <w:rPr>
                <w:bCs/>
                <w:spacing w:val="-2"/>
              </w:rPr>
            </w:pPr>
            <w:r w:rsidRPr="00D2349C">
              <w:rPr>
                <w:bCs/>
                <w:spacing w:val="-2"/>
              </w:rPr>
              <w:t>1</w:t>
            </w:r>
          </w:p>
        </w:tc>
      </w:tr>
      <w:tr w:rsidR="00091223" w:rsidRPr="00D2349C" w:rsidTr="00862486">
        <w:tc>
          <w:tcPr>
            <w:tcW w:w="4536" w:type="dxa"/>
          </w:tcPr>
          <w:p w:rsidR="00091223" w:rsidRPr="00D2349C" w:rsidRDefault="00091223" w:rsidP="007100AB">
            <w:pPr>
              <w:spacing w:line="276" w:lineRule="auto"/>
              <w:ind w:right="461"/>
              <w:jc w:val="both"/>
              <w:rPr>
                <w:bCs/>
                <w:spacing w:val="-2"/>
              </w:rPr>
            </w:pPr>
            <w:r w:rsidRPr="00D2349C">
              <w:rPr>
                <w:bCs/>
                <w:spacing w:val="-2"/>
              </w:rPr>
              <w:t>История, обществознание</w:t>
            </w:r>
          </w:p>
        </w:tc>
        <w:tc>
          <w:tcPr>
            <w:tcW w:w="1875" w:type="dxa"/>
          </w:tcPr>
          <w:p w:rsidR="00091223" w:rsidRPr="00D2349C" w:rsidRDefault="00091223" w:rsidP="007100AB">
            <w:pPr>
              <w:spacing w:line="276" w:lineRule="auto"/>
              <w:ind w:right="461"/>
              <w:jc w:val="center"/>
              <w:rPr>
                <w:bCs/>
                <w:spacing w:val="-2"/>
              </w:rPr>
            </w:pPr>
            <w:r w:rsidRPr="00D2349C">
              <w:rPr>
                <w:bCs/>
                <w:spacing w:val="-2"/>
              </w:rPr>
              <w:t>1</w:t>
            </w:r>
          </w:p>
        </w:tc>
      </w:tr>
      <w:tr w:rsidR="00091223" w:rsidRPr="00D2349C" w:rsidTr="00862486">
        <w:tc>
          <w:tcPr>
            <w:tcW w:w="4536" w:type="dxa"/>
          </w:tcPr>
          <w:p w:rsidR="00091223" w:rsidRPr="00D2349C" w:rsidRDefault="00091223" w:rsidP="007100AB">
            <w:pPr>
              <w:spacing w:line="276" w:lineRule="auto"/>
              <w:ind w:right="461"/>
              <w:jc w:val="both"/>
              <w:rPr>
                <w:bCs/>
                <w:spacing w:val="-2"/>
              </w:rPr>
            </w:pPr>
            <w:r w:rsidRPr="00D2349C">
              <w:rPr>
                <w:bCs/>
                <w:spacing w:val="-2"/>
              </w:rPr>
              <w:t>Учитель-логопед</w:t>
            </w:r>
          </w:p>
        </w:tc>
        <w:tc>
          <w:tcPr>
            <w:tcW w:w="1875" w:type="dxa"/>
          </w:tcPr>
          <w:p w:rsidR="00091223" w:rsidRPr="00D2349C" w:rsidRDefault="00091223" w:rsidP="007100AB">
            <w:pPr>
              <w:spacing w:line="276" w:lineRule="auto"/>
              <w:ind w:right="461"/>
              <w:jc w:val="center"/>
              <w:rPr>
                <w:bCs/>
                <w:spacing w:val="-2"/>
              </w:rPr>
            </w:pPr>
            <w:r w:rsidRPr="00D2349C">
              <w:rPr>
                <w:bCs/>
                <w:spacing w:val="-2"/>
              </w:rPr>
              <w:t>1</w:t>
            </w:r>
          </w:p>
        </w:tc>
      </w:tr>
      <w:tr w:rsidR="00091223" w:rsidRPr="00D2349C" w:rsidTr="00862486">
        <w:tc>
          <w:tcPr>
            <w:tcW w:w="4536" w:type="dxa"/>
          </w:tcPr>
          <w:p w:rsidR="00091223" w:rsidRPr="00D2349C" w:rsidRDefault="00F749AF" w:rsidP="007100AB">
            <w:pPr>
              <w:spacing w:line="276" w:lineRule="auto"/>
              <w:ind w:right="461"/>
              <w:jc w:val="both"/>
              <w:rPr>
                <w:bCs/>
                <w:spacing w:val="-2"/>
              </w:rPr>
            </w:pPr>
            <w:r w:rsidRPr="00D2349C">
              <w:rPr>
                <w:bCs/>
                <w:spacing w:val="-2"/>
              </w:rPr>
              <w:t>Педагог-б</w:t>
            </w:r>
            <w:r w:rsidR="00091223" w:rsidRPr="00D2349C">
              <w:rPr>
                <w:bCs/>
                <w:spacing w:val="-2"/>
              </w:rPr>
              <w:t>иблиотекарь</w:t>
            </w:r>
          </w:p>
        </w:tc>
        <w:tc>
          <w:tcPr>
            <w:tcW w:w="1875" w:type="dxa"/>
          </w:tcPr>
          <w:p w:rsidR="00091223" w:rsidRPr="00D2349C" w:rsidRDefault="00091223" w:rsidP="007100AB">
            <w:pPr>
              <w:spacing w:line="276" w:lineRule="auto"/>
              <w:ind w:right="461"/>
              <w:jc w:val="center"/>
              <w:rPr>
                <w:bCs/>
                <w:spacing w:val="-2"/>
              </w:rPr>
            </w:pPr>
            <w:r w:rsidRPr="00D2349C">
              <w:rPr>
                <w:bCs/>
                <w:spacing w:val="-2"/>
              </w:rPr>
              <w:t>1</w:t>
            </w:r>
          </w:p>
        </w:tc>
      </w:tr>
      <w:tr w:rsidR="00F749AF" w:rsidRPr="00D2349C" w:rsidTr="00862486">
        <w:tc>
          <w:tcPr>
            <w:tcW w:w="4536" w:type="dxa"/>
          </w:tcPr>
          <w:p w:rsidR="00F749AF" w:rsidRPr="00D2349C" w:rsidRDefault="00F749AF" w:rsidP="007100AB">
            <w:pPr>
              <w:spacing w:line="276" w:lineRule="auto"/>
              <w:ind w:right="461"/>
              <w:jc w:val="both"/>
              <w:rPr>
                <w:bCs/>
                <w:spacing w:val="-2"/>
              </w:rPr>
            </w:pPr>
            <w:r w:rsidRPr="00D2349C">
              <w:rPr>
                <w:bCs/>
                <w:spacing w:val="-2"/>
              </w:rPr>
              <w:t>Преподаватель-организатор ОБЖ</w:t>
            </w:r>
          </w:p>
        </w:tc>
        <w:tc>
          <w:tcPr>
            <w:tcW w:w="1875" w:type="dxa"/>
          </w:tcPr>
          <w:p w:rsidR="00F749AF" w:rsidRPr="00D2349C" w:rsidRDefault="00F749AF" w:rsidP="007100AB">
            <w:pPr>
              <w:spacing w:line="276" w:lineRule="auto"/>
              <w:ind w:right="461"/>
              <w:jc w:val="center"/>
              <w:rPr>
                <w:bCs/>
                <w:spacing w:val="-2"/>
              </w:rPr>
            </w:pPr>
            <w:r w:rsidRPr="00D2349C">
              <w:rPr>
                <w:bCs/>
                <w:spacing w:val="-2"/>
              </w:rPr>
              <w:t>1</w:t>
            </w:r>
          </w:p>
        </w:tc>
      </w:tr>
    </w:tbl>
    <w:p w:rsidR="00091223" w:rsidRPr="00D2349C" w:rsidRDefault="00091223" w:rsidP="007100AB">
      <w:pPr>
        <w:shd w:val="clear" w:color="auto" w:fill="FFFFFF"/>
        <w:spacing w:line="276" w:lineRule="auto"/>
        <w:ind w:right="461"/>
        <w:jc w:val="both"/>
        <w:rPr>
          <w:b/>
          <w:bCs/>
          <w:spacing w:val="-2"/>
        </w:rPr>
      </w:pPr>
    </w:p>
    <w:p w:rsidR="00A80206" w:rsidRPr="00D2349C" w:rsidRDefault="00A80206" w:rsidP="007100AB">
      <w:pPr>
        <w:shd w:val="clear" w:color="auto" w:fill="FFFFFF"/>
        <w:spacing w:line="276" w:lineRule="auto"/>
        <w:ind w:right="461"/>
        <w:jc w:val="both"/>
        <w:rPr>
          <w:b/>
          <w:bCs/>
          <w:spacing w:val="-2"/>
        </w:rPr>
      </w:pPr>
    </w:p>
    <w:p w:rsidR="00CC33E6" w:rsidRPr="00D2349C" w:rsidRDefault="00CC33E6" w:rsidP="007100AB">
      <w:pPr>
        <w:shd w:val="clear" w:color="auto" w:fill="FFFFFF"/>
        <w:spacing w:line="276" w:lineRule="auto"/>
        <w:ind w:right="461"/>
        <w:jc w:val="both"/>
        <w:rPr>
          <w:b/>
          <w:bCs/>
          <w:spacing w:val="-2"/>
        </w:rPr>
      </w:pPr>
    </w:p>
    <w:p w:rsidR="008A1CC5" w:rsidRPr="00D2349C" w:rsidRDefault="00F749AF" w:rsidP="007100AB">
      <w:pPr>
        <w:shd w:val="clear" w:color="auto" w:fill="FFFFFF"/>
        <w:spacing w:line="276" w:lineRule="auto"/>
        <w:ind w:right="461" w:firstLine="567"/>
        <w:jc w:val="both"/>
        <w:rPr>
          <w:b/>
          <w:bCs/>
        </w:rPr>
      </w:pPr>
      <w:r w:rsidRPr="00D2349C">
        <w:rPr>
          <w:b/>
          <w:bCs/>
          <w:spacing w:val="-2"/>
        </w:rPr>
        <w:lastRenderedPageBreak/>
        <w:t>Б</w:t>
      </w:r>
      <w:r w:rsidR="00091223" w:rsidRPr="00D2349C">
        <w:rPr>
          <w:b/>
          <w:bCs/>
          <w:spacing w:val="-2"/>
        </w:rPr>
        <w:t xml:space="preserve">) Характеристика педагогического состава по </w:t>
      </w:r>
      <w:r w:rsidR="00091223" w:rsidRPr="00D2349C">
        <w:rPr>
          <w:b/>
          <w:bCs/>
        </w:rPr>
        <w:t>педагогическому стажу</w:t>
      </w:r>
    </w:p>
    <w:tbl>
      <w:tblPr>
        <w:tblW w:w="1111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444"/>
        <w:gridCol w:w="1127"/>
        <w:gridCol w:w="1061"/>
        <w:gridCol w:w="1119"/>
        <w:gridCol w:w="1104"/>
        <w:gridCol w:w="1094"/>
        <w:gridCol w:w="1104"/>
        <w:gridCol w:w="1252"/>
      </w:tblGrid>
      <w:tr w:rsidR="00625622" w:rsidRPr="00D2349C" w:rsidTr="008A1CC5">
        <w:tc>
          <w:tcPr>
            <w:tcW w:w="1806" w:type="dxa"/>
            <w:vMerge w:val="restart"/>
          </w:tcPr>
          <w:p w:rsidR="00625622" w:rsidRPr="00D2349C" w:rsidRDefault="00625622" w:rsidP="007100AB">
            <w:pPr>
              <w:spacing w:line="276" w:lineRule="auto"/>
              <w:jc w:val="center"/>
              <w:rPr>
                <w:spacing w:val="-2"/>
              </w:rPr>
            </w:pPr>
            <w:r w:rsidRPr="00D2349C">
              <w:rPr>
                <w:spacing w:val="-2"/>
              </w:rPr>
              <w:t xml:space="preserve">Категория </w:t>
            </w:r>
          </w:p>
          <w:p w:rsidR="00625622" w:rsidRPr="00D2349C" w:rsidRDefault="00625622" w:rsidP="007100AB">
            <w:pPr>
              <w:spacing w:line="276" w:lineRule="auto"/>
              <w:jc w:val="center"/>
              <w:rPr>
                <w:spacing w:val="-2"/>
              </w:rPr>
            </w:pPr>
            <w:r w:rsidRPr="00D2349C">
              <w:rPr>
                <w:spacing w:val="-2"/>
              </w:rPr>
              <w:t>работников</w:t>
            </w:r>
          </w:p>
        </w:tc>
        <w:tc>
          <w:tcPr>
            <w:tcW w:w="1444" w:type="dxa"/>
            <w:vMerge w:val="restart"/>
          </w:tcPr>
          <w:p w:rsidR="00625622" w:rsidRPr="00D2349C" w:rsidRDefault="00625622" w:rsidP="007100AB">
            <w:pPr>
              <w:spacing w:line="276" w:lineRule="auto"/>
              <w:jc w:val="center"/>
              <w:rPr>
                <w:b/>
                <w:spacing w:val="-2"/>
              </w:rPr>
            </w:pPr>
            <w:r w:rsidRPr="00D2349C">
              <w:rPr>
                <w:b/>
                <w:spacing w:val="-2"/>
              </w:rPr>
              <w:t>Общее количество</w:t>
            </w:r>
          </w:p>
        </w:tc>
        <w:tc>
          <w:tcPr>
            <w:tcW w:w="7861" w:type="dxa"/>
            <w:gridSpan w:val="7"/>
          </w:tcPr>
          <w:p w:rsidR="00625622" w:rsidRPr="00D2349C" w:rsidRDefault="00625622" w:rsidP="007100AB">
            <w:pPr>
              <w:spacing w:line="276" w:lineRule="auto"/>
              <w:jc w:val="center"/>
              <w:rPr>
                <w:b/>
                <w:spacing w:val="-2"/>
              </w:rPr>
            </w:pPr>
            <w:r w:rsidRPr="00D2349C">
              <w:rPr>
                <w:b/>
                <w:spacing w:val="-2"/>
              </w:rPr>
              <w:t>Педагогический стаж</w:t>
            </w:r>
          </w:p>
        </w:tc>
      </w:tr>
      <w:tr w:rsidR="008A1CC5" w:rsidRPr="00D2349C" w:rsidTr="008A1CC5">
        <w:tc>
          <w:tcPr>
            <w:tcW w:w="1806" w:type="dxa"/>
            <w:vMerge/>
          </w:tcPr>
          <w:p w:rsidR="00625622" w:rsidRPr="00D2349C" w:rsidRDefault="00625622" w:rsidP="007100AB">
            <w:pPr>
              <w:spacing w:line="276" w:lineRule="auto"/>
              <w:rPr>
                <w:spacing w:val="-2"/>
              </w:rPr>
            </w:pPr>
          </w:p>
        </w:tc>
        <w:tc>
          <w:tcPr>
            <w:tcW w:w="1444" w:type="dxa"/>
            <w:vMerge/>
          </w:tcPr>
          <w:p w:rsidR="00625622" w:rsidRPr="00D2349C" w:rsidRDefault="00625622" w:rsidP="007100AB">
            <w:pPr>
              <w:spacing w:line="276" w:lineRule="auto"/>
              <w:rPr>
                <w:spacing w:val="-2"/>
              </w:rPr>
            </w:pPr>
          </w:p>
        </w:tc>
        <w:tc>
          <w:tcPr>
            <w:tcW w:w="1127" w:type="dxa"/>
          </w:tcPr>
          <w:p w:rsidR="00625622" w:rsidRPr="00D2349C" w:rsidRDefault="00625622" w:rsidP="007100AB">
            <w:pPr>
              <w:spacing w:line="276" w:lineRule="auto"/>
              <w:jc w:val="center"/>
              <w:rPr>
                <w:b/>
                <w:spacing w:val="-2"/>
              </w:rPr>
            </w:pPr>
            <w:r w:rsidRPr="00D2349C">
              <w:rPr>
                <w:b/>
                <w:spacing w:val="-2"/>
              </w:rPr>
              <w:t>До 3 лет</w:t>
            </w:r>
          </w:p>
        </w:tc>
        <w:tc>
          <w:tcPr>
            <w:tcW w:w="1061" w:type="dxa"/>
          </w:tcPr>
          <w:p w:rsidR="00625622" w:rsidRPr="00D2349C" w:rsidRDefault="00625622" w:rsidP="007100AB">
            <w:pPr>
              <w:spacing w:line="276" w:lineRule="auto"/>
              <w:jc w:val="center"/>
              <w:rPr>
                <w:b/>
                <w:spacing w:val="-2"/>
              </w:rPr>
            </w:pPr>
            <w:r w:rsidRPr="00D2349C">
              <w:rPr>
                <w:b/>
                <w:spacing w:val="-2"/>
              </w:rPr>
              <w:t>3 – 5 лет</w:t>
            </w:r>
          </w:p>
        </w:tc>
        <w:tc>
          <w:tcPr>
            <w:tcW w:w="1119" w:type="dxa"/>
          </w:tcPr>
          <w:p w:rsidR="00625622" w:rsidRPr="00D2349C" w:rsidRDefault="00625622" w:rsidP="007100AB">
            <w:pPr>
              <w:spacing w:line="276" w:lineRule="auto"/>
              <w:jc w:val="center"/>
              <w:rPr>
                <w:b/>
                <w:spacing w:val="-2"/>
              </w:rPr>
            </w:pPr>
            <w:r w:rsidRPr="00D2349C">
              <w:rPr>
                <w:b/>
                <w:spacing w:val="-2"/>
              </w:rPr>
              <w:t>5 – 10 лет</w:t>
            </w:r>
          </w:p>
        </w:tc>
        <w:tc>
          <w:tcPr>
            <w:tcW w:w="1104" w:type="dxa"/>
          </w:tcPr>
          <w:p w:rsidR="00625622" w:rsidRPr="00D2349C" w:rsidRDefault="00625622" w:rsidP="007100AB">
            <w:pPr>
              <w:spacing w:line="276" w:lineRule="auto"/>
              <w:jc w:val="center"/>
              <w:rPr>
                <w:b/>
                <w:spacing w:val="-2"/>
              </w:rPr>
            </w:pPr>
            <w:r w:rsidRPr="00D2349C">
              <w:rPr>
                <w:b/>
                <w:spacing w:val="-2"/>
              </w:rPr>
              <w:t>10 – 15 лет</w:t>
            </w:r>
          </w:p>
        </w:tc>
        <w:tc>
          <w:tcPr>
            <w:tcW w:w="1094" w:type="dxa"/>
          </w:tcPr>
          <w:p w:rsidR="00625622" w:rsidRPr="00D2349C" w:rsidRDefault="00625622" w:rsidP="007100AB">
            <w:pPr>
              <w:spacing w:line="276" w:lineRule="auto"/>
              <w:jc w:val="center"/>
              <w:rPr>
                <w:b/>
                <w:spacing w:val="-2"/>
              </w:rPr>
            </w:pPr>
            <w:r w:rsidRPr="00D2349C">
              <w:rPr>
                <w:b/>
                <w:spacing w:val="-2"/>
              </w:rPr>
              <w:t>15 – 20 лет</w:t>
            </w:r>
          </w:p>
        </w:tc>
        <w:tc>
          <w:tcPr>
            <w:tcW w:w="1104" w:type="dxa"/>
          </w:tcPr>
          <w:p w:rsidR="00625622" w:rsidRPr="00D2349C" w:rsidRDefault="00625622" w:rsidP="007100AB">
            <w:pPr>
              <w:spacing w:line="276" w:lineRule="auto"/>
              <w:jc w:val="center"/>
              <w:rPr>
                <w:b/>
                <w:spacing w:val="-2"/>
              </w:rPr>
            </w:pPr>
            <w:r w:rsidRPr="00D2349C">
              <w:rPr>
                <w:b/>
                <w:spacing w:val="-2"/>
              </w:rPr>
              <w:t>20 – 25 лет</w:t>
            </w:r>
          </w:p>
        </w:tc>
        <w:tc>
          <w:tcPr>
            <w:tcW w:w="1252" w:type="dxa"/>
          </w:tcPr>
          <w:p w:rsidR="00625622" w:rsidRPr="00D2349C" w:rsidRDefault="00625622" w:rsidP="007100AB">
            <w:pPr>
              <w:spacing w:line="276" w:lineRule="auto"/>
              <w:jc w:val="center"/>
              <w:rPr>
                <w:b/>
                <w:spacing w:val="-2"/>
              </w:rPr>
            </w:pPr>
            <w:r w:rsidRPr="00D2349C">
              <w:rPr>
                <w:b/>
                <w:spacing w:val="-2"/>
              </w:rPr>
              <w:t>Свыше 25 лет</w:t>
            </w:r>
          </w:p>
        </w:tc>
      </w:tr>
      <w:tr w:rsidR="008A1CC5" w:rsidRPr="00D2349C" w:rsidTr="008A1CC5">
        <w:tc>
          <w:tcPr>
            <w:tcW w:w="1806" w:type="dxa"/>
          </w:tcPr>
          <w:p w:rsidR="00625622" w:rsidRPr="00D2349C" w:rsidRDefault="00625622" w:rsidP="007100AB">
            <w:pPr>
              <w:spacing w:line="276" w:lineRule="auto"/>
              <w:rPr>
                <w:spacing w:val="-2"/>
              </w:rPr>
            </w:pPr>
            <w:r w:rsidRPr="00D2349C">
              <w:rPr>
                <w:spacing w:val="-2"/>
              </w:rPr>
              <w:t>Учителя 1 – 4 классов</w:t>
            </w:r>
          </w:p>
        </w:tc>
        <w:tc>
          <w:tcPr>
            <w:tcW w:w="1444" w:type="dxa"/>
          </w:tcPr>
          <w:p w:rsidR="00625622" w:rsidRPr="00D2349C" w:rsidRDefault="00F2271A" w:rsidP="007100AB">
            <w:pPr>
              <w:spacing w:line="276" w:lineRule="auto"/>
              <w:jc w:val="center"/>
              <w:rPr>
                <w:spacing w:val="-2"/>
              </w:rPr>
            </w:pPr>
            <w:r w:rsidRPr="00D2349C">
              <w:rPr>
                <w:spacing w:val="-2"/>
              </w:rPr>
              <w:t>5</w:t>
            </w:r>
          </w:p>
        </w:tc>
        <w:tc>
          <w:tcPr>
            <w:tcW w:w="1127" w:type="dxa"/>
          </w:tcPr>
          <w:p w:rsidR="00625622" w:rsidRPr="00D2349C" w:rsidRDefault="00F2271A" w:rsidP="007100AB">
            <w:pPr>
              <w:spacing w:line="276" w:lineRule="auto"/>
              <w:jc w:val="center"/>
              <w:rPr>
                <w:spacing w:val="-2"/>
              </w:rPr>
            </w:pPr>
            <w:r w:rsidRPr="00D2349C">
              <w:rPr>
                <w:spacing w:val="-2"/>
              </w:rPr>
              <w:t>1</w:t>
            </w:r>
          </w:p>
        </w:tc>
        <w:tc>
          <w:tcPr>
            <w:tcW w:w="1061" w:type="dxa"/>
          </w:tcPr>
          <w:p w:rsidR="00625622" w:rsidRPr="00D2349C" w:rsidRDefault="00625622" w:rsidP="007100AB">
            <w:pPr>
              <w:spacing w:line="276" w:lineRule="auto"/>
              <w:jc w:val="center"/>
              <w:rPr>
                <w:spacing w:val="-2"/>
              </w:rPr>
            </w:pPr>
            <w:r w:rsidRPr="00D2349C">
              <w:rPr>
                <w:spacing w:val="-2"/>
              </w:rPr>
              <w:t>-</w:t>
            </w:r>
          </w:p>
        </w:tc>
        <w:tc>
          <w:tcPr>
            <w:tcW w:w="1119" w:type="dxa"/>
          </w:tcPr>
          <w:p w:rsidR="00625622" w:rsidRPr="00D2349C" w:rsidRDefault="00F2271A" w:rsidP="007100AB">
            <w:pPr>
              <w:spacing w:line="276" w:lineRule="auto"/>
              <w:jc w:val="center"/>
              <w:rPr>
                <w:spacing w:val="-2"/>
              </w:rPr>
            </w:pPr>
            <w:r w:rsidRPr="00D2349C">
              <w:rPr>
                <w:spacing w:val="-2"/>
              </w:rPr>
              <w:t>-</w:t>
            </w:r>
          </w:p>
        </w:tc>
        <w:tc>
          <w:tcPr>
            <w:tcW w:w="1104" w:type="dxa"/>
          </w:tcPr>
          <w:p w:rsidR="00625622" w:rsidRPr="00D2349C" w:rsidRDefault="00625622" w:rsidP="007100AB">
            <w:pPr>
              <w:spacing w:line="276" w:lineRule="auto"/>
              <w:jc w:val="center"/>
              <w:rPr>
                <w:spacing w:val="-2"/>
              </w:rPr>
            </w:pPr>
            <w:r w:rsidRPr="00D2349C">
              <w:rPr>
                <w:spacing w:val="-2"/>
              </w:rPr>
              <w:t>-</w:t>
            </w:r>
          </w:p>
        </w:tc>
        <w:tc>
          <w:tcPr>
            <w:tcW w:w="1094" w:type="dxa"/>
          </w:tcPr>
          <w:p w:rsidR="00625622" w:rsidRPr="00D2349C" w:rsidRDefault="00CC33E6" w:rsidP="007100AB">
            <w:pPr>
              <w:spacing w:line="276" w:lineRule="auto"/>
              <w:jc w:val="center"/>
              <w:rPr>
                <w:spacing w:val="-2"/>
              </w:rPr>
            </w:pPr>
            <w:r w:rsidRPr="00D2349C">
              <w:rPr>
                <w:spacing w:val="-2"/>
              </w:rPr>
              <w:t>1</w:t>
            </w:r>
          </w:p>
        </w:tc>
        <w:tc>
          <w:tcPr>
            <w:tcW w:w="1104" w:type="dxa"/>
          </w:tcPr>
          <w:p w:rsidR="00625622" w:rsidRPr="00D2349C" w:rsidRDefault="00F749AF" w:rsidP="007100AB">
            <w:pPr>
              <w:spacing w:line="276" w:lineRule="auto"/>
              <w:jc w:val="center"/>
              <w:rPr>
                <w:spacing w:val="-2"/>
              </w:rPr>
            </w:pPr>
            <w:r w:rsidRPr="00D2349C">
              <w:rPr>
                <w:spacing w:val="-2"/>
              </w:rPr>
              <w:t>-</w:t>
            </w:r>
          </w:p>
        </w:tc>
        <w:tc>
          <w:tcPr>
            <w:tcW w:w="1252" w:type="dxa"/>
          </w:tcPr>
          <w:p w:rsidR="00625622" w:rsidRPr="00D2349C" w:rsidRDefault="00CC33E6" w:rsidP="007100AB">
            <w:pPr>
              <w:spacing w:line="276" w:lineRule="auto"/>
              <w:jc w:val="center"/>
              <w:rPr>
                <w:spacing w:val="-2"/>
              </w:rPr>
            </w:pPr>
            <w:r w:rsidRPr="00D2349C">
              <w:rPr>
                <w:spacing w:val="-2"/>
              </w:rPr>
              <w:t>3</w:t>
            </w:r>
          </w:p>
        </w:tc>
      </w:tr>
      <w:tr w:rsidR="008A1CC5" w:rsidRPr="00D2349C" w:rsidTr="008A1CC5">
        <w:tc>
          <w:tcPr>
            <w:tcW w:w="1806" w:type="dxa"/>
          </w:tcPr>
          <w:p w:rsidR="00625622" w:rsidRPr="00D2349C" w:rsidRDefault="00625622" w:rsidP="007100AB">
            <w:pPr>
              <w:spacing w:line="276" w:lineRule="auto"/>
              <w:rPr>
                <w:spacing w:val="-2"/>
              </w:rPr>
            </w:pPr>
            <w:r w:rsidRPr="00D2349C">
              <w:rPr>
                <w:spacing w:val="-2"/>
              </w:rPr>
              <w:t>Учителя 5 – 11 классов</w:t>
            </w:r>
          </w:p>
        </w:tc>
        <w:tc>
          <w:tcPr>
            <w:tcW w:w="1444" w:type="dxa"/>
          </w:tcPr>
          <w:p w:rsidR="00625622" w:rsidRPr="00D2349C" w:rsidRDefault="00F749AF" w:rsidP="007100AB">
            <w:pPr>
              <w:spacing w:line="276" w:lineRule="auto"/>
              <w:jc w:val="center"/>
              <w:rPr>
                <w:spacing w:val="-2"/>
              </w:rPr>
            </w:pPr>
            <w:r w:rsidRPr="00D2349C">
              <w:rPr>
                <w:spacing w:val="-2"/>
              </w:rPr>
              <w:t>1</w:t>
            </w:r>
            <w:r w:rsidR="005A49AC" w:rsidRPr="00D2349C">
              <w:rPr>
                <w:spacing w:val="-2"/>
              </w:rPr>
              <w:t>2</w:t>
            </w:r>
          </w:p>
        </w:tc>
        <w:tc>
          <w:tcPr>
            <w:tcW w:w="1127" w:type="dxa"/>
          </w:tcPr>
          <w:p w:rsidR="00625622" w:rsidRPr="00D2349C" w:rsidRDefault="00CC33E6" w:rsidP="007100AB">
            <w:pPr>
              <w:spacing w:line="276" w:lineRule="auto"/>
              <w:jc w:val="center"/>
              <w:rPr>
                <w:spacing w:val="-2"/>
              </w:rPr>
            </w:pPr>
            <w:r w:rsidRPr="00D2349C">
              <w:rPr>
                <w:spacing w:val="-2"/>
              </w:rPr>
              <w:t>-</w:t>
            </w:r>
          </w:p>
        </w:tc>
        <w:tc>
          <w:tcPr>
            <w:tcW w:w="1061" w:type="dxa"/>
          </w:tcPr>
          <w:p w:rsidR="00625622" w:rsidRPr="00D2349C" w:rsidRDefault="00A80206" w:rsidP="007100AB">
            <w:pPr>
              <w:spacing w:line="276" w:lineRule="auto"/>
              <w:jc w:val="center"/>
              <w:rPr>
                <w:spacing w:val="-2"/>
              </w:rPr>
            </w:pPr>
            <w:r w:rsidRPr="00D2349C">
              <w:rPr>
                <w:spacing w:val="-2"/>
              </w:rPr>
              <w:t>-</w:t>
            </w:r>
          </w:p>
        </w:tc>
        <w:tc>
          <w:tcPr>
            <w:tcW w:w="1119" w:type="dxa"/>
          </w:tcPr>
          <w:p w:rsidR="00625622" w:rsidRPr="00D2349C" w:rsidRDefault="005A49AC" w:rsidP="007100AB">
            <w:pPr>
              <w:spacing w:line="276" w:lineRule="auto"/>
              <w:jc w:val="center"/>
              <w:rPr>
                <w:spacing w:val="-2"/>
              </w:rPr>
            </w:pPr>
            <w:r w:rsidRPr="00D2349C">
              <w:rPr>
                <w:spacing w:val="-2"/>
              </w:rPr>
              <w:t>3</w:t>
            </w:r>
          </w:p>
        </w:tc>
        <w:tc>
          <w:tcPr>
            <w:tcW w:w="1104" w:type="dxa"/>
          </w:tcPr>
          <w:p w:rsidR="00625622" w:rsidRPr="00D2349C" w:rsidRDefault="00CC33E6" w:rsidP="007100AB">
            <w:pPr>
              <w:spacing w:line="276" w:lineRule="auto"/>
              <w:jc w:val="center"/>
              <w:rPr>
                <w:spacing w:val="-2"/>
              </w:rPr>
            </w:pPr>
            <w:r w:rsidRPr="00D2349C">
              <w:rPr>
                <w:spacing w:val="-2"/>
              </w:rPr>
              <w:t>2</w:t>
            </w:r>
          </w:p>
        </w:tc>
        <w:tc>
          <w:tcPr>
            <w:tcW w:w="1094" w:type="dxa"/>
          </w:tcPr>
          <w:p w:rsidR="00625622" w:rsidRPr="00D2349C" w:rsidRDefault="00CC33E6" w:rsidP="007100AB">
            <w:pPr>
              <w:spacing w:line="276" w:lineRule="auto"/>
              <w:jc w:val="center"/>
              <w:rPr>
                <w:spacing w:val="-2"/>
              </w:rPr>
            </w:pPr>
            <w:r w:rsidRPr="00D2349C">
              <w:rPr>
                <w:spacing w:val="-2"/>
              </w:rPr>
              <w:t>1</w:t>
            </w:r>
          </w:p>
        </w:tc>
        <w:tc>
          <w:tcPr>
            <w:tcW w:w="1104" w:type="dxa"/>
          </w:tcPr>
          <w:p w:rsidR="00625622" w:rsidRPr="00D2349C" w:rsidRDefault="00CC33E6" w:rsidP="007100AB">
            <w:pPr>
              <w:spacing w:line="276" w:lineRule="auto"/>
              <w:jc w:val="center"/>
              <w:rPr>
                <w:spacing w:val="-2"/>
              </w:rPr>
            </w:pPr>
            <w:r w:rsidRPr="00D2349C">
              <w:rPr>
                <w:spacing w:val="-2"/>
              </w:rPr>
              <w:t>1</w:t>
            </w:r>
          </w:p>
        </w:tc>
        <w:tc>
          <w:tcPr>
            <w:tcW w:w="1252" w:type="dxa"/>
          </w:tcPr>
          <w:p w:rsidR="00625622" w:rsidRPr="00D2349C" w:rsidRDefault="00CC33E6" w:rsidP="007100AB">
            <w:pPr>
              <w:spacing w:line="276" w:lineRule="auto"/>
              <w:jc w:val="center"/>
              <w:rPr>
                <w:spacing w:val="-2"/>
              </w:rPr>
            </w:pPr>
            <w:r w:rsidRPr="00D2349C">
              <w:rPr>
                <w:spacing w:val="-2"/>
              </w:rPr>
              <w:t>5</w:t>
            </w:r>
          </w:p>
        </w:tc>
      </w:tr>
      <w:tr w:rsidR="00F749AF" w:rsidRPr="00D2349C" w:rsidTr="008A1CC5">
        <w:tc>
          <w:tcPr>
            <w:tcW w:w="1806" w:type="dxa"/>
          </w:tcPr>
          <w:p w:rsidR="00F749AF" w:rsidRPr="00D2349C" w:rsidRDefault="00F749AF" w:rsidP="007100AB">
            <w:pPr>
              <w:spacing w:line="276" w:lineRule="auto"/>
              <w:rPr>
                <w:spacing w:val="-2"/>
              </w:rPr>
            </w:pPr>
            <w:r w:rsidRPr="00D2349C">
              <w:rPr>
                <w:spacing w:val="-2"/>
              </w:rPr>
              <w:t>Преподаватель-организатор ОБЖ</w:t>
            </w:r>
          </w:p>
        </w:tc>
        <w:tc>
          <w:tcPr>
            <w:tcW w:w="1444" w:type="dxa"/>
          </w:tcPr>
          <w:p w:rsidR="00F749AF" w:rsidRPr="00D2349C" w:rsidRDefault="00F749AF" w:rsidP="007100AB">
            <w:pPr>
              <w:spacing w:line="276" w:lineRule="auto"/>
              <w:jc w:val="center"/>
              <w:rPr>
                <w:spacing w:val="-2"/>
              </w:rPr>
            </w:pPr>
            <w:r w:rsidRPr="00D2349C">
              <w:rPr>
                <w:spacing w:val="-2"/>
              </w:rPr>
              <w:t>1</w:t>
            </w:r>
          </w:p>
        </w:tc>
        <w:tc>
          <w:tcPr>
            <w:tcW w:w="1127" w:type="dxa"/>
          </w:tcPr>
          <w:p w:rsidR="00F749AF" w:rsidRPr="00D2349C" w:rsidRDefault="00A80206" w:rsidP="007100AB">
            <w:pPr>
              <w:spacing w:line="276" w:lineRule="auto"/>
              <w:jc w:val="center"/>
              <w:rPr>
                <w:spacing w:val="-2"/>
              </w:rPr>
            </w:pPr>
            <w:r w:rsidRPr="00D2349C">
              <w:rPr>
                <w:spacing w:val="-2"/>
              </w:rPr>
              <w:t>-</w:t>
            </w:r>
          </w:p>
        </w:tc>
        <w:tc>
          <w:tcPr>
            <w:tcW w:w="1061" w:type="dxa"/>
          </w:tcPr>
          <w:p w:rsidR="00F749AF" w:rsidRPr="00D2349C" w:rsidRDefault="00F749AF" w:rsidP="007100AB">
            <w:pPr>
              <w:spacing w:line="276" w:lineRule="auto"/>
              <w:jc w:val="center"/>
              <w:rPr>
                <w:spacing w:val="-2"/>
              </w:rPr>
            </w:pPr>
            <w:r w:rsidRPr="00D2349C">
              <w:rPr>
                <w:spacing w:val="-2"/>
              </w:rPr>
              <w:t>-</w:t>
            </w:r>
          </w:p>
        </w:tc>
        <w:tc>
          <w:tcPr>
            <w:tcW w:w="1119" w:type="dxa"/>
          </w:tcPr>
          <w:p w:rsidR="00F749AF" w:rsidRPr="00D2349C" w:rsidRDefault="00F749AF" w:rsidP="007100AB">
            <w:pPr>
              <w:spacing w:line="276" w:lineRule="auto"/>
              <w:jc w:val="center"/>
              <w:rPr>
                <w:spacing w:val="-2"/>
              </w:rPr>
            </w:pPr>
            <w:r w:rsidRPr="00D2349C">
              <w:rPr>
                <w:spacing w:val="-2"/>
              </w:rPr>
              <w:t>-</w:t>
            </w:r>
          </w:p>
        </w:tc>
        <w:tc>
          <w:tcPr>
            <w:tcW w:w="1104" w:type="dxa"/>
          </w:tcPr>
          <w:p w:rsidR="00F749AF" w:rsidRPr="00D2349C" w:rsidRDefault="00F749AF" w:rsidP="007100AB">
            <w:pPr>
              <w:spacing w:line="276" w:lineRule="auto"/>
              <w:jc w:val="center"/>
              <w:rPr>
                <w:spacing w:val="-2"/>
              </w:rPr>
            </w:pPr>
            <w:r w:rsidRPr="00D2349C">
              <w:rPr>
                <w:spacing w:val="-2"/>
              </w:rPr>
              <w:t>-</w:t>
            </w:r>
          </w:p>
        </w:tc>
        <w:tc>
          <w:tcPr>
            <w:tcW w:w="1094" w:type="dxa"/>
          </w:tcPr>
          <w:p w:rsidR="00F749AF" w:rsidRPr="00D2349C" w:rsidRDefault="00A80206" w:rsidP="007100AB">
            <w:pPr>
              <w:spacing w:line="276" w:lineRule="auto"/>
              <w:jc w:val="center"/>
              <w:rPr>
                <w:spacing w:val="-2"/>
              </w:rPr>
            </w:pPr>
            <w:r w:rsidRPr="00D2349C">
              <w:rPr>
                <w:spacing w:val="-2"/>
              </w:rPr>
              <w:t>1</w:t>
            </w:r>
          </w:p>
        </w:tc>
        <w:tc>
          <w:tcPr>
            <w:tcW w:w="1104" w:type="dxa"/>
          </w:tcPr>
          <w:p w:rsidR="00F749AF" w:rsidRPr="00D2349C" w:rsidRDefault="00F749AF" w:rsidP="007100AB">
            <w:pPr>
              <w:spacing w:line="276" w:lineRule="auto"/>
              <w:jc w:val="center"/>
              <w:rPr>
                <w:spacing w:val="-2"/>
              </w:rPr>
            </w:pPr>
            <w:r w:rsidRPr="00D2349C">
              <w:rPr>
                <w:spacing w:val="-2"/>
              </w:rPr>
              <w:t>-</w:t>
            </w:r>
          </w:p>
        </w:tc>
        <w:tc>
          <w:tcPr>
            <w:tcW w:w="1252" w:type="dxa"/>
          </w:tcPr>
          <w:p w:rsidR="00F749AF" w:rsidRPr="00D2349C" w:rsidRDefault="00F749AF" w:rsidP="007100AB">
            <w:pPr>
              <w:spacing w:line="276" w:lineRule="auto"/>
              <w:jc w:val="center"/>
              <w:rPr>
                <w:spacing w:val="-2"/>
              </w:rPr>
            </w:pPr>
            <w:r w:rsidRPr="00D2349C">
              <w:rPr>
                <w:spacing w:val="-2"/>
              </w:rPr>
              <w:t>-</w:t>
            </w:r>
          </w:p>
        </w:tc>
      </w:tr>
      <w:tr w:rsidR="008A1CC5" w:rsidRPr="00D2349C" w:rsidTr="008A1CC5">
        <w:tc>
          <w:tcPr>
            <w:tcW w:w="1806" w:type="dxa"/>
          </w:tcPr>
          <w:p w:rsidR="00625622" w:rsidRPr="00D2349C" w:rsidRDefault="00625622" w:rsidP="007100AB">
            <w:pPr>
              <w:spacing w:line="276" w:lineRule="auto"/>
              <w:rPr>
                <w:spacing w:val="-2"/>
              </w:rPr>
            </w:pPr>
            <w:r w:rsidRPr="00D2349C">
              <w:rPr>
                <w:spacing w:val="-2"/>
              </w:rPr>
              <w:t>Соц. педагог</w:t>
            </w:r>
          </w:p>
        </w:tc>
        <w:tc>
          <w:tcPr>
            <w:tcW w:w="1444" w:type="dxa"/>
          </w:tcPr>
          <w:p w:rsidR="00625622" w:rsidRPr="00D2349C" w:rsidRDefault="00625622" w:rsidP="007100AB">
            <w:pPr>
              <w:spacing w:line="276" w:lineRule="auto"/>
              <w:jc w:val="center"/>
              <w:rPr>
                <w:spacing w:val="-2"/>
              </w:rPr>
            </w:pPr>
            <w:r w:rsidRPr="00D2349C">
              <w:rPr>
                <w:spacing w:val="-2"/>
              </w:rPr>
              <w:t>1</w:t>
            </w:r>
          </w:p>
        </w:tc>
        <w:tc>
          <w:tcPr>
            <w:tcW w:w="1127" w:type="dxa"/>
          </w:tcPr>
          <w:p w:rsidR="00625622" w:rsidRPr="00D2349C" w:rsidRDefault="00F2271A" w:rsidP="007100AB">
            <w:pPr>
              <w:spacing w:line="276" w:lineRule="auto"/>
              <w:jc w:val="center"/>
              <w:rPr>
                <w:spacing w:val="-2"/>
              </w:rPr>
            </w:pPr>
            <w:r w:rsidRPr="00D2349C">
              <w:rPr>
                <w:spacing w:val="-2"/>
              </w:rPr>
              <w:t>1</w:t>
            </w:r>
          </w:p>
        </w:tc>
        <w:tc>
          <w:tcPr>
            <w:tcW w:w="1061" w:type="dxa"/>
          </w:tcPr>
          <w:p w:rsidR="00625622" w:rsidRPr="00D2349C" w:rsidRDefault="00625622" w:rsidP="007100AB">
            <w:pPr>
              <w:spacing w:line="276" w:lineRule="auto"/>
              <w:jc w:val="center"/>
              <w:rPr>
                <w:spacing w:val="-2"/>
              </w:rPr>
            </w:pPr>
            <w:r w:rsidRPr="00D2349C">
              <w:rPr>
                <w:spacing w:val="-2"/>
              </w:rPr>
              <w:t>-</w:t>
            </w:r>
          </w:p>
        </w:tc>
        <w:tc>
          <w:tcPr>
            <w:tcW w:w="1119" w:type="dxa"/>
          </w:tcPr>
          <w:p w:rsidR="00625622" w:rsidRPr="00D2349C" w:rsidRDefault="008A1CC5" w:rsidP="007100AB">
            <w:pPr>
              <w:spacing w:line="276" w:lineRule="auto"/>
              <w:jc w:val="center"/>
              <w:rPr>
                <w:spacing w:val="-2"/>
              </w:rPr>
            </w:pPr>
            <w:r w:rsidRPr="00D2349C">
              <w:rPr>
                <w:spacing w:val="-2"/>
              </w:rPr>
              <w:t>-</w:t>
            </w:r>
          </w:p>
        </w:tc>
        <w:tc>
          <w:tcPr>
            <w:tcW w:w="1104" w:type="dxa"/>
          </w:tcPr>
          <w:p w:rsidR="00625622" w:rsidRPr="00D2349C" w:rsidRDefault="00F2271A" w:rsidP="007100AB">
            <w:pPr>
              <w:spacing w:line="276" w:lineRule="auto"/>
              <w:jc w:val="center"/>
              <w:rPr>
                <w:spacing w:val="-2"/>
              </w:rPr>
            </w:pPr>
            <w:r w:rsidRPr="00D2349C">
              <w:rPr>
                <w:spacing w:val="-2"/>
              </w:rPr>
              <w:t>-</w:t>
            </w:r>
          </w:p>
        </w:tc>
        <w:tc>
          <w:tcPr>
            <w:tcW w:w="1094" w:type="dxa"/>
          </w:tcPr>
          <w:p w:rsidR="00625622" w:rsidRPr="00D2349C" w:rsidRDefault="00625622" w:rsidP="007100AB">
            <w:pPr>
              <w:spacing w:line="276" w:lineRule="auto"/>
              <w:jc w:val="center"/>
              <w:rPr>
                <w:spacing w:val="-2"/>
              </w:rPr>
            </w:pPr>
            <w:r w:rsidRPr="00D2349C">
              <w:rPr>
                <w:spacing w:val="-2"/>
              </w:rPr>
              <w:t>-</w:t>
            </w:r>
          </w:p>
        </w:tc>
        <w:tc>
          <w:tcPr>
            <w:tcW w:w="1104" w:type="dxa"/>
          </w:tcPr>
          <w:p w:rsidR="00625622" w:rsidRPr="00D2349C" w:rsidRDefault="00625622" w:rsidP="007100AB">
            <w:pPr>
              <w:spacing w:line="276" w:lineRule="auto"/>
              <w:jc w:val="center"/>
              <w:rPr>
                <w:spacing w:val="-2"/>
              </w:rPr>
            </w:pPr>
            <w:r w:rsidRPr="00D2349C">
              <w:rPr>
                <w:spacing w:val="-2"/>
              </w:rPr>
              <w:t>-</w:t>
            </w:r>
          </w:p>
        </w:tc>
        <w:tc>
          <w:tcPr>
            <w:tcW w:w="1252" w:type="dxa"/>
          </w:tcPr>
          <w:p w:rsidR="00625622" w:rsidRPr="00D2349C" w:rsidRDefault="00625622" w:rsidP="007100AB">
            <w:pPr>
              <w:spacing w:line="276" w:lineRule="auto"/>
              <w:jc w:val="center"/>
              <w:rPr>
                <w:spacing w:val="-2"/>
              </w:rPr>
            </w:pPr>
            <w:r w:rsidRPr="00D2349C">
              <w:rPr>
                <w:spacing w:val="-2"/>
              </w:rPr>
              <w:t>-</w:t>
            </w:r>
          </w:p>
        </w:tc>
      </w:tr>
      <w:tr w:rsidR="008A1CC5" w:rsidRPr="00D2349C" w:rsidTr="008A1CC5">
        <w:tc>
          <w:tcPr>
            <w:tcW w:w="1806" w:type="dxa"/>
          </w:tcPr>
          <w:p w:rsidR="00625622" w:rsidRPr="00D2349C" w:rsidRDefault="00F749AF" w:rsidP="007100AB">
            <w:pPr>
              <w:spacing w:line="276" w:lineRule="auto"/>
              <w:rPr>
                <w:spacing w:val="-2"/>
              </w:rPr>
            </w:pPr>
            <w:r w:rsidRPr="00D2349C">
              <w:rPr>
                <w:spacing w:val="-2"/>
              </w:rPr>
              <w:t>Педагог-б</w:t>
            </w:r>
            <w:r w:rsidR="00625622" w:rsidRPr="00D2349C">
              <w:rPr>
                <w:spacing w:val="-2"/>
              </w:rPr>
              <w:t>иблиотекарь</w:t>
            </w:r>
          </w:p>
        </w:tc>
        <w:tc>
          <w:tcPr>
            <w:tcW w:w="1444" w:type="dxa"/>
          </w:tcPr>
          <w:p w:rsidR="00625622" w:rsidRPr="00D2349C" w:rsidRDefault="00625622" w:rsidP="007100AB">
            <w:pPr>
              <w:spacing w:line="276" w:lineRule="auto"/>
              <w:jc w:val="center"/>
              <w:rPr>
                <w:spacing w:val="-2"/>
              </w:rPr>
            </w:pPr>
            <w:r w:rsidRPr="00D2349C">
              <w:rPr>
                <w:spacing w:val="-2"/>
              </w:rPr>
              <w:t>1</w:t>
            </w:r>
          </w:p>
        </w:tc>
        <w:tc>
          <w:tcPr>
            <w:tcW w:w="1127" w:type="dxa"/>
          </w:tcPr>
          <w:p w:rsidR="00625622" w:rsidRPr="00D2349C" w:rsidRDefault="00A80206" w:rsidP="007100AB">
            <w:pPr>
              <w:spacing w:line="276" w:lineRule="auto"/>
              <w:jc w:val="center"/>
              <w:rPr>
                <w:spacing w:val="-2"/>
              </w:rPr>
            </w:pPr>
            <w:r w:rsidRPr="00D2349C">
              <w:rPr>
                <w:spacing w:val="-2"/>
              </w:rPr>
              <w:t>1</w:t>
            </w:r>
          </w:p>
        </w:tc>
        <w:tc>
          <w:tcPr>
            <w:tcW w:w="1061" w:type="dxa"/>
          </w:tcPr>
          <w:p w:rsidR="00625622" w:rsidRPr="00D2349C" w:rsidRDefault="00625622" w:rsidP="007100AB">
            <w:pPr>
              <w:spacing w:line="276" w:lineRule="auto"/>
              <w:jc w:val="center"/>
              <w:rPr>
                <w:spacing w:val="-2"/>
              </w:rPr>
            </w:pPr>
            <w:r w:rsidRPr="00D2349C">
              <w:rPr>
                <w:spacing w:val="-2"/>
              </w:rPr>
              <w:t>-</w:t>
            </w:r>
          </w:p>
        </w:tc>
        <w:tc>
          <w:tcPr>
            <w:tcW w:w="1119" w:type="dxa"/>
          </w:tcPr>
          <w:p w:rsidR="00625622" w:rsidRPr="00D2349C" w:rsidRDefault="00625622" w:rsidP="007100AB">
            <w:pPr>
              <w:spacing w:line="276" w:lineRule="auto"/>
              <w:jc w:val="center"/>
              <w:rPr>
                <w:spacing w:val="-2"/>
              </w:rPr>
            </w:pPr>
            <w:r w:rsidRPr="00D2349C">
              <w:rPr>
                <w:spacing w:val="-2"/>
              </w:rPr>
              <w:t>-</w:t>
            </w:r>
          </w:p>
        </w:tc>
        <w:tc>
          <w:tcPr>
            <w:tcW w:w="1104" w:type="dxa"/>
          </w:tcPr>
          <w:p w:rsidR="00625622" w:rsidRPr="00D2349C" w:rsidRDefault="00A80206" w:rsidP="007100AB">
            <w:pPr>
              <w:spacing w:line="276" w:lineRule="auto"/>
              <w:jc w:val="center"/>
              <w:rPr>
                <w:spacing w:val="-2"/>
              </w:rPr>
            </w:pPr>
            <w:r w:rsidRPr="00D2349C">
              <w:rPr>
                <w:spacing w:val="-2"/>
              </w:rPr>
              <w:t>-</w:t>
            </w:r>
          </w:p>
        </w:tc>
        <w:tc>
          <w:tcPr>
            <w:tcW w:w="1094" w:type="dxa"/>
          </w:tcPr>
          <w:p w:rsidR="00625622" w:rsidRPr="00D2349C" w:rsidRDefault="008A1CC5" w:rsidP="007100AB">
            <w:pPr>
              <w:spacing w:line="276" w:lineRule="auto"/>
              <w:jc w:val="center"/>
              <w:rPr>
                <w:spacing w:val="-2"/>
              </w:rPr>
            </w:pPr>
            <w:r w:rsidRPr="00D2349C">
              <w:rPr>
                <w:spacing w:val="-2"/>
              </w:rPr>
              <w:t>-</w:t>
            </w:r>
          </w:p>
        </w:tc>
        <w:tc>
          <w:tcPr>
            <w:tcW w:w="1104" w:type="dxa"/>
          </w:tcPr>
          <w:p w:rsidR="00625622" w:rsidRPr="00D2349C" w:rsidRDefault="00625622" w:rsidP="007100AB">
            <w:pPr>
              <w:spacing w:line="276" w:lineRule="auto"/>
              <w:jc w:val="center"/>
              <w:rPr>
                <w:spacing w:val="-2"/>
              </w:rPr>
            </w:pPr>
            <w:r w:rsidRPr="00D2349C">
              <w:rPr>
                <w:spacing w:val="-2"/>
              </w:rPr>
              <w:t>-</w:t>
            </w:r>
          </w:p>
        </w:tc>
        <w:tc>
          <w:tcPr>
            <w:tcW w:w="1252" w:type="dxa"/>
          </w:tcPr>
          <w:p w:rsidR="00625622" w:rsidRPr="00D2349C" w:rsidRDefault="00625622" w:rsidP="007100AB">
            <w:pPr>
              <w:spacing w:line="276" w:lineRule="auto"/>
              <w:jc w:val="center"/>
              <w:rPr>
                <w:spacing w:val="-2"/>
              </w:rPr>
            </w:pPr>
            <w:r w:rsidRPr="00D2349C">
              <w:rPr>
                <w:spacing w:val="-2"/>
              </w:rPr>
              <w:t>-</w:t>
            </w:r>
          </w:p>
        </w:tc>
      </w:tr>
      <w:tr w:rsidR="008A1CC5" w:rsidRPr="00D2349C" w:rsidTr="008A1CC5">
        <w:tc>
          <w:tcPr>
            <w:tcW w:w="1806" w:type="dxa"/>
          </w:tcPr>
          <w:p w:rsidR="00625622" w:rsidRPr="00D2349C" w:rsidRDefault="00625622" w:rsidP="007100AB">
            <w:pPr>
              <w:spacing w:line="276" w:lineRule="auto"/>
              <w:rPr>
                <w:spacing w:val="-2"/>
              </w:rPr>
            </w:pPr>
            <w:r w:rsidRPr="00D2349C">
              <w:rPr>
                <w:spacing w:val="-2"/>
              </w:rPr>
              <w:t>Учитель-логопед</w:t>
            </w:r>
          </w:p>
        </w:tc>
        <w:tc>
          <w:tcPr>
            <w:tcW w:w="1444" w:type="dxa"/>
          </w:tcPr>
          <w:p w:rsidR="00625622" w:rsidRPr="00D2349C" w:rsidRDefault="00625622" w:rsidP="007100AB">
            <w:pPr>
              <w:spacing w:line="276" w:lineRule="auto"/>
              <w:jc w:val="center"/>
              <w:rPr>
                <w:spacing w:val="-2"/>
              </w:rPr>
            </w:pPr>
            <w:r w:rsidRPr="00D2349C">
              <w:rPr>
                <w:spacing w:val="-2"/>
              </w:rPr>
              <w:t>1</w:t>
            </w:r>
          </w:p>
        </w:tc>
        <w:tc>
          <w:tcPr>
            <w:tcW w:w="1127" w:type="dxa"/>
          </w:tcPr>
          <w:p w:rsidR="00625622" w:rsidRPr="00D2349C" w:rsidRDefault="00625622" w:rsidP="007100AB">
            <w:pPr>
              <w:spacing w:line="276" w:lineRule="auto"/>
              <w:jc w:val="center"/>
              <w:rPr>
                <w:spacing w:val="-2"/>
              </w:rPr>
            </w:pPr>
            <w:r w:rsidRPr="00D2349C">
              <w:rPr>
                <w:spacing w:val="-2"/>
              </w:rPr>
              <w:t>-</w:t>
            </w:r>
          </w:p>
        </w:tc>
        <w:tc>
          <w:tcPr>
            <w:tcW w:w="1061" w:type="dxa"/>
          </w:tcPr>
          <w:p w:rsidR="00625622" w:rsidRPr="00D2349C" w:rsidRDefault="00CC33E6" w:rsidP="007100AB">
            <w:pPr>
              <w:spacing w:line="276" w:lineRule="auto"/>
              <w:jc w:val="center"/>
              <w:rPr>
                <w:spacing w:val="-2"/>
              </w:rPr>
            </w:pPr>
            <w:r w:rsidRPr="00D2349C">
              <w:rPr>
                <w:spacing w:val="-2"/>
              </w:rPr>
              <w:t>-</w:t>
            </w:r>
          </w:p>
        </w:tc>
        <w:tc>
          <w:tcPr>
            <w:tcW w:w="1119" w:type="dxa"/>
          </w:tcPr>
          <w:p w:rsidR="00625622" w:rsidRPr="00D2349C" w:rsidRDefault="00CC33E6" w:rsidP="007100AB">
            <w:pPr>
              <w:spacing w:line="276" w:lineRule="auto"/>
              <w:jc w:val="center"/>
              <w:rPr>
                <w:spacing w:val="-2"/>
              </w:rPr>
            </w:pPr>
            <w:r w:rsidRPr="00D2349C">
              <w:rPr>
                <w:spacing w:val="-2"/>
              </w:rPr>
              <w:t>1</w:t>
            </w:r>
          </w:p>
        </w:tc>
        <w:tc>
          <w:tcPr>
            <w:tcW w:w="1104" w:type="dxa"/>
          </w:tcPr>
          <w:p w:rsidR="00625622" w:rsidRPr="00D2349C" w:rsidRDefault="008A1CC5" w:rsidP="007100AB">
            <w:pPr>
              <w:spacing w:line="276" w:lineRule="auto"/>
              <w:jc w:val="center"/>
              <w:rPr>
                <w:spacing w:val="-2"/>
              </w:rPr>
            </w:pPr>
            <w:r w:rsidRPr="00D2349C">
              <w:rPr>
                <w:spacing w:val="-2"/>
              </w:rPr>
              <w:t>-</w:t>
            </w:r>
          </w:p>
        </w:tc>
        <w:tc>
          <w:tcPr>
            <w:tcW w:w="1094" w:type="dxa"/>
          </w:tcPr>
          <w:p w:rsidR="00625622" w:rsidRPr="00D2349C" w:rsidRDefault="008A1CC5" w:rsidP="007100AB">
            <w:pPr>
              <w:spacing w:line="276" w:lineRule="auto"/>
              <w:jc w:val="center"/>
              <w:rPr>
                <w:spacing w:val="-2"/>
              </w:rPr>
            </w:pPr>
            <w:r w:rsidRPr="00D2349C">
              <w:rPr>
                <w:spacing w:val="-2"/>
              </w:rPr>
              <w:t>-</w:t>
            </w:r>
          </w:p>
        </w:tc>
        <w:tc>
          <w:tcPr>
            <w:tcW w:w="1104" w:type="dxa"/>
          </w:tcPr>
          <w:p w:rsidR="00625622" w:rsidRPr="00D2349C" w:rsidRDefault="008A1CC5" w:rsidP="007100AB">
            <w:pPr>
              <w:spacing w:line="276" w:lineRule="auto"/>
              <w:jc w:val="center"/>
              <w:rPr>
                <w:spacing w:val="-2"/>
              </w:rPr>
            </w:pPr>
            <w:r w:rsidRPr="00D2349C">
              <w:rPr>
                <w:spacing w:val="-2"/>
              </w:rPr>
              <w:t>-</w:t>
            </w:r>
          </w:p>
        </w:tc>
        <w:tc>
          <w:tcPr>
            <w:tcW w:w="1252" w:type="dxa"/>
          </w:tcPr>
          <w:p w:rsidR="00625622" w:rsidRPr="00D2349C" w:rsidRDefault="008A1CC5" w:rsidP="007100AB">
            <w:pPr>
              <w:spacing w:line="276" w:lineRule="auto"/>
              <w:jc w:val="center"/>
              <w:rPr>
                <w:spacing w:val="-2"/>
              </w:rPr>
            </w:pPr>
            <w:r w:rsidRPr="00D2349C">
              <w:rPr>
                <w:spacing w:val="-2"/>
              </w:rPr>
              <w:t>-</w:t>
            </w:r>
          </w:p>
        </w:tc>
      </w:tr>
      <w:tr w:rsidR="00CC33E6" w:rsidRPr="00D2349C" w:rsidTr="008A1CC5">
        <w:tc>
          <w:tcPr>
            <w:tcW w:w="1806" w:type="dxa"/>
          </w:tcPr>
          <w:p w:rsidR="00CC33E6" w:rsidRPr="00D2349C" w:rsidRDefault="00CC33E6" w:rsidP="007100AB">
            <w:pPr>
              <w:spacing w:line="276" w:lineRule="auto"/>
              <w:rPr>
                <w:b/>
                <w:spacing w:val="-2"/>
              </w:rPr>
            </w:pPr>
            <w:r w:rsidRPr="00D2349C">
              <w:rPr>
                <w:b/>
                <w:spacing w:val="-2"/>
              </w:rPr>
              <w:t>2022</w:t>
            </w:r>
          </w:p>
        </w:tc>
        <w:tc>
          <w:tcPr>
            <w:tcW w:w="1444" w:type="dxa"/>
          </w:tcPr>
          <w:p w:rsidR="00CC33E6" w:rsidRPr="00D2349C" w:rsidRDefault="00CC33E6" w:rsidP="007100AB">
            <w:pPr>
              <w:spacing w:line="276" w:lineRule="auto"/>
              <w:jc w:val="center"/>
              <w:rPr>
                <w:b/>
                <w:spacing w:val="-2"/>
              </w:rPr>
            </w:pPr>
            <w:r w:rsidRPr="00D2349C">
              <w:rPr>
                <w:b/>
                <w:spacing w:val="-2"/>
              </w:rPr>
              <w:t>2</w:t>
            </w:r>
            <w:r w:rsidR="005A49AC" w:rsidRPr="00D2349C">
              <w:rPr>
                <w:b/>
                <w:spacing w:val="-2"/>
              </w:rPr>
              <w:t>1</w:t>
            </w:r>
          </w:p>
        </w:tc>
        <w:tc>
          <w:tcPr>
            <w:tcW w:w="1127" w:type="dxa"/>
          </w:tcPr>
          <w:p w:rsidR="00CC33E6" w:rsidRPr="00D2349C" w:rsidRDefault="00CC33E6" w:rsidP="007100AB">
            <w:pPr>
              <w:tabs>
                <w:tab w:val="center" w:pos="477"/>
              </w:tabs>
              <w:spacing w:line="276" w:lineRule="auto"/>
              <w:jc w:val="center"/>
              <w:rPr>
                <w:b/>
                <w:spacing w:val="-2"/>
              </w:rPr>
            </w:pPr>
            <w:r w:rsidRPr="00D2349C">
              <w:rPr>
                <w:b/>
                <w:spacing w:val="-2"/>
              </w:rPr>
              <w:t>3 (</w:t>
            </w:r>
            <w:r w:rsidR="005A49AC" w:rsidRPr="00D2349C">
              <w:rPr>
                <w:b/>
                <w:spacing w:val="-2"/>
              </w:rPr>
              <w:t>14</w:t>
            </w:r>
            <w:r w:rsidRPr="00D2349C">
              <w:rPr>
                <w:b/>
                <w:spacing w:val="-2"/>
              </w:rPr>
              <w:t>%)</w:t>
            </w:r>
          </w:p>
        </w:tc>
        <w:tc>
          <w:tcPr>
            <w:tcW w:w="1061" w:type="dxa"/>
          </w:tcPr>
          <w:p w:rsidR="00CC33E6" w:rsidRPr="00D2349C" w:rsidRDefault="00CC33E6" w:rsidP="007100AB">
            <w:pPr>
              <w:spacing w:line="276" w:lineRule="auto"/>
              <w:jc w:val="center"/>
              <w:rPr>
                <w:b/>
                <w:spacing w:val="-2"/>
              </w:rPr>
            </w:pPr>
            <w:r w:rsidRPr="00D2349C">
              <w:rPr>
                <w:b/>
                <w:spacing w:val="-2"/>
              </w:rPr>
              <w:t>0</w:t>
            </w:r>
          </w:p>
        </w:tc>
        <w:tc>
          <w:tcPr>
            <w:tcW w:w="1119" w:type="dxa"/>
          </w:tcPr>
          <w:p w:rsidR="00CC33E6" w:rsidRPr="00D2349C" w:rsidRDefault="00CC33E6" w:rsidP="007100AB">
            <w:pPr>
              <w:spacing w:line="276" w:lineRule="auto"/>
              <w:jc w:val="center"/>
              <w:rPr>
                <w:b/>
                <w:spacing w:val="-2"/>
              </w:rPr>
            </w:pPr>
            <w:r w:rsidRPr="00D2349C">
              <w:rPr>
                <w:b/>
                <w:spacing w:val="-2"/>
              </w:rPr>
              <w:t>3 (</w:t>
            </w:r>
            <w:r w:rsidR="005A49AC" w:rsidRPr="00D2349C">
              <w:rPr>
                <w:b/>
                <w:spacing w:val="-2"/>
              </w:rPr>
              <w:t>14</w:t>
            </w:r>
            <w:r w:rsidRPr="00D2349C">
              <w:rPr>
                <w:b/>
                <w:spacing w:val="-2"/>
              </w:rPr>
              <w:t>%)</w:t>
            </w:r>
          </w:p>
        </w:tc>
        <w:tc>
          <w:tcPr>
            <w:tcW w:w="1104" w:type="dxa"/>
          </w:tcPr>
          <w:p w:rsidR="00CC33E6" w:rsidRPr="00D2349C" w:rsidRDefault="00CC33E6" w:rsidP="007100AB">
            <w:pPr>
              <w:spacing w:line="276" w:lineRule="auto"/>
              <w:jc w:val="center"/>
              <w:rPr>
                <w:b/>
                <w:spacing w:val="-2"/>
              </w:rPr>
            </w:pPr>
            <w:r w:rsidRPr="00D2349C">
              <w:rPr>
                <w:b/>
                <w:spacing w:val="-2"/>
              </w:rPr>
              <w:t>2 (</w:t>
            </w:r>
            <w:r w:rsidR="005A49AC" w:rsidRPr="00D2349C">
              <w:rPr>
                <w:b/>
                <w:spacing w:val="-2"/>
              </w:rPr>
              <w:t>10</w:t>
            </w:r>
            <w:r w:rsidRPr="00D2349C">
              <w:rPr>
                <w:b/>
                <w:spacing w:val="-2"/>
              </w:rPr>
              <w:t>%)</w:t>
            </w:r>
          </w:p>
        </w:tc>
        <w:tc>
          <w:tcPr>
            <w:tcW w:w="1094" w:type="dxa"/>
          </w:tcPr>
          <w:p w:rsidR="00CC33E6" w:rsidRPr="00D2349C" w:rsidRDefault="00CC33E6" w:rsidP="007100AB">
            <w:pPr>
              <w:spacing w:line="276" w:lineRule="auto"/>
              <w:jc w:val="center"/>
              <w:rPr>
                <w:b/>
                <w:spacing w:val="-2"/>
              </w:rPr>
            </w:pPr>
            <w:r w:rsidRPr="00D2349C">
              <w:rPr>
                <w:b/>
                <w:spacing w:val="-2"/>
              </w:rPr>
              <w:t>3 (</w:t>
            </w:r>
            <w:r w:rsidR="005A49AC" w:rsidRPr="00D2349C">
              <w:rPr>
                <w:b/>
                <w:spacing w:val="-2"/>
              </w:rPr>
              <w:t>14</w:t>
            </w:r>
            <w:r w:rsidRPr="00D2349C">
              <w:rPr>
                <w:b/>
                <w:spacing w:val="-2"/>
              </w:rPr>
              <w:t>%)</w:t>
            </w:r>
          </w:p>
        </w:tc>
        <w:tc>
          <w:tcPr>
            <w:tcW w:w="1104" w:type="dxa"/>
          </w:tcPr>
          <w:p w:rsidR="00CC33E6" w:rsidRPr="00D2349C" w:rsidRDefault="00CC33E6" w:rsidP="007100AB">
            <w:pPr>
              <w:spacing w:line="276" w:lineRule="auto"/>
              <w:jc w:val="center"/>
              <w:rPr>
                <w:b/>
                <w:spacing w:val="-2"/>
              </w:rPr>
            </w:pPr>
            <w:r w:rsidRPr="00D2349C">
              <w:rPr>
                <w:b/>
                <w:spacing w:val="-2"/>
              </w:rPr>
              <w:t>1 (</w:t>
            </w:r>
            <w:r w:rsidR="005A49AC" w:rsidRPr="00D2349C">
              <w:rPr>
                <w:b/>
                <w:spacing w:val="-2"/>
              </w:rPr>
              <w:t>5</w:t>
            </w:r>
            <w:r w:rsidRPr="00D2349C">
              <w:rPr>
                <w:b/>
                <w:spacing w:val="-2"/>
              </w:rPr>
              <w:t>%)</w:t>
            </w:r>
          </w:p>
        </w:tc>
        <w:tc>
          <w:tcPr>
            <w:tcW w:w="1252" w:type="dxa"/>
          </w:tcPr>
          <w:p w:rsidR="00CC33E6" w:rsidRPr="00D2349C" w:rsidRDefault="00CC33E6" w:rsidP="007100AB">
            <w:pPr>
              <w:spacing w:line="276" w:lineRule="auto"/>
              <w:jc w:val="center"/>
              <w:rPr>
                <w:b/>
                <w:spacing w:val="-2"/>
              </w:rPr>
            </w:pPr>
            <w:r w:rsidRPr="00D2349C">
              <w:rPr>
                <w:b/>
                <w:spacing w:val="-2"/>
              </w:rPr>
              <w:t>8 (</w:t>
            </w:r>
            <w:r w:rsidR="005A49AC" w:rsidRPr="00D2349C">
              <w:rPr>
                <w:b/>
                <w:spacing w:val="-2"/>
              </w:rPr>
              <w:t>38</w:t>
            </w:r>
            <w:r w:rsidRPr="00D2349C">
              <w:rPr>
                <w:b/>
                <w:spacing w:val="-2"/>
              </w:rPr>
              <w:t>%)</w:t>
            </w:r>
          </w:p>
        </w:tc>
      </w:tr>
      <w:tr w:rsidR="00A80206" w:rsidRPr="00D2349C" w:rsidTr="008A1CC5">
        <w:tc>
          <w:tcPr>
            <w:tcW w:w="1806" w:type="dxa"/>
          </w:tcPr>
          <w:p w:rsidR="00A80206" w:rsidRPr="00D2349C" w:rsidRDefault="00A80206" w:rsidP="007100AB">
            <w:pPr>
              <w:spacing w:line="276" w:lineRule="auto"/>
              <w:rPr>
                <w:b/>
                <w:spacing w:val="-2"/>
              </w:rPr>
            </w:pPr>
            <w:r w:rsidRPr="00D2349C">
              <w:rPr>
                <w:b/>
                <w:spacing w:val="-2"/>
              </w:rPr>
              <w:t>2021</w:t>
            </w:r>
          </w:p>
        </w:tc>
        <w:tc>
          <w:tcPr>
            <w:tcW w:w="1444" w:type="dxa"/>
          </w:tcPr>
          <w:p w:rsidR="00A80206" w:rsidRPr="00D2349C" w:rsidRDefault="009B449E" w:rsidP="007100AB">
            <w:pPr>
              <w:spacing w:line="276" w:lineRule="auto"/>
              <w:jc w:val="center"/>
              <w:rPr>
                <w:spacing w:val="-2"/>
              </w:rPr>
            </w:pPr>
            <w:r w:rsidRPr="00D2349C">
              <w:rPr>
                <w:spacing w:val="-2"/>
              </w:rPr>
              <w:t>22</w:t>
            </w:r>
          </w:p>
        </w:tc>
        <w:tc>
          <w:tcPr>
            <w:tcW w:w="1127" w:type="dxa"/>
          </w:tcPr>
          <w:p w:rsidR="00A80206" w:rsidRPr="00D2349C" w:rsidRDefault="009B449E" w:rsidP="007100AB">
            <w:pPr>
              <w:tabs>
                <w:tab w:val="center" w:pos="477"/>
              </w:tabs>
              <w:spacing w:line="276" w:lineRule="auto"/>
              <w:jc w:val="center"/>
              <w:rPr>
                <w:spacing w:val="-2"/>
              </w:rPr>
            </w:pPr>
            <w:r w:rsidRPr="00D2349C">
              <w:rPr>
                <w:spacing w:val="-2"/>
              </w:rPr>
              <w:t>5 (23%)</w:t>
            </w:r>
          </w:p>
        </w:tc>
        <w:tc>
          <w:tcPr>
            <w:tcW w:w="1061" w:type="dxa"/>
          </w:tcPr>
          <w:p w:rsidR="00A80206" w:rsidRPr="00D2349C" w:rsidRDefault="009B449E" w:rsidP="007100AB">
            <w:pPr>
              <w:spacing w:line="276" w:lineRule="auto"/>
              <w:jc w:val="center"/>
              <w:rPr>
                <w:spacing w:val="-2"/>
              </w:rPr>
            </w:pPr>
            <w:r w:rsidRPr="00D2349C">
              <w:rPr>
                <w:spacing w:val="-2"/>
              </w:rPr>
              <w:t>1 (5%)</w:t>
            </w:r>
          </w:p>
        </w:tc>
        <w:tc>
          <w:tcPr>
            <w:tcW w:w="1119" w:type="dxa"/>
          </w:tcPr>
          <w:p w:rsidR="00A80206" w:rsidRPr="00D2349C" w:rsidRDefault="009B449E" w:rsidP="007100AB">
            <w:pPr>
              <w:spacing w:line="276" w:lineRule="auto"/>
              <w:jc w:val="center"/>
              <w:rPr>
                <w:spacing w:val="-2"/>
              </w:rPr>
            </w:pPr>
            <w:r w:rsidRPr="00D2349C">
              <w:rPr>
                <w:spacing w:val="-2"/>
              </w:rPr>
              <w:t>1 (5%)</w:t>
            </w:r>
          </w:p>
        </w:tc>
        <w:tc>
          <w:tcPr>
            <w:tcW w:w="1104" w:type="dxa"/>
          </w:tcPr>
          <w:p w:rsidR="00A80206" w:rsidRPr="00D2349C" w:rsidRDefault="009B449E" w:rsidP="007100AB">
            <w:pPr>
              <w:spacing w:line="276" w:lineRule="auto"/>
              <w:jc w:val="center"/>
              <w:rPr>
                <w:spacing w:val="-2"/>
              </w:rPr>
            </w:pPr>
            <w:r w:rsidRPr="00D2349C">
              <w:rPr>
                <w:spacing w:val="-2"/>
              </w:rPr>
              <w:t>3 (14%)</w:t>
            </w:r>
          </w:p>
        </w:tc>
        <w:tc>
          <w:tcPr>
            <w:tcW w:w="1094" w:type="dxa"/>
          </w:tcPr>
          <w:p w:rsidR="00A80206" w:rsidRPr="00D2349C" w:rsidRDefault="009B449E" w:rsidP="007100AB">
            <w:pPr>
              <w:spacing w:line="276" w:lineRule="auto"/>
              <w:jc w:val="center"/>
              <w:rPr>
                <w:spacing w:val="-2"/>
              </w:rPr>
            </w:pPr>
            <w:r w:rsidRPr="00D2349C">
              <w:rPr>
                <w:spacing w:val="-2"/>
              </w:rPr>
              <w:t>2 (9%)</w:t>
            </w:r>
          </w:p>
        </w:tc>
        <w:tc>
          <w:tcPr>
            <w:tcW w:w="1104" w:type="dxa"/>
          </w:tcPr>
          <w:p w:rsidR="00A80206" w:rsidRPr="00D2349C" w:rsidRDefault="009B449E" w:rsidP="007100AB">
            <w:pPr>
              <w:spacing w:line="276" w:lineRule="auto"/>
              <w:jc w:val="center"/>
              <w:rPr>
                <w:spacing w:val="-2"/>
              </w:rPr>
            </w:pPr>
            <w:r w:rsidRPr="00D2349C">
              <w:rPr>
                <w:spacing w:val="-2"/>
              </w:rPr>
              <w:t>2 (9%)</w:t>
            </w:r>
          </w:p>
        </w:tc>
        <w:tc>
          <w:tcPr>
            <w:tcW w:w="1252" w:type="dxa"/>
          </w:tcPr>
          <w:p w:rsidR="00A80206" w:rsidRPr="00D2349C" w:rsidRDefault="009B449E" w:rsidP="007100AB">
            <w:pPr>
              <w:spacing w:line="276" w:lineRule="auto"/>
              <w:jc w:val="center"/>
              <w:rPr>
                <w:spacing w:val="-2"/>
              </w:rPr>
            </w:pPr>
            <w:r w:rsidRPr="00D2349C">
              <w:rPr>
                <w:spacing w:val="-2"/>
              </w:rPr>
              <w:t>8 (36%)</w:t>
            </w:r>
          </w:p>
        </w:tc>
      </w:tr>
      <w:tr w:rsidR="00F2271A" w:rsidRPr="00D2349C" w:rsidTr="008A1CC5">
        <w:tc>
          <w:tcPr>
            <w:tcW w:w="1806" w:type="dxa"/>
          </w:tcPr>
          <w:p w:rsidR="00F2271A" w:rsidRPr="00D2349C" w:rsidRDefault="00F2271A" w:rsidP="007100AB">
            <w:pPr>
              <w:spacing w:line="276" w:lineRule="auto"/>
              <w:rPr>
                <w:b/>
                <w:spacing w:val="-2"/>
              </w:rPr>
            </w:pPr>
            <w:r w:rsidRPr="00D2349C">
              <w:rPr>
                <w:b/>
                <w:spacing w:val="-2"/>
              </w:rPr>
              <w:t>2020</w:t>
            </w:r>
          </w:p>
        </w:tc>
        <w:tc>
          <w:tcPr>
            <w:tcW w:w="1444" w:type="dxa"/>
          </w:tcPr>
          <w:p w:rsidR="00F2271A" w:rsidRPr="00D2349C" w:rsidRDefault="00E07193" w:rsidP="007100AB">
            <w:pPr>
              <w:spacing w:line="276" w:lineRule="auto"/>
              <w:jc w:val="center"/>
              <w:rPr>
                <w:spacing w:val="-2"/>
              </w:rPr>
            </w:pPr>
            <w:r w:rsidRPr="00D2349C">
              <w:rPr>
                <w:spacing w:val="-2"/>
              </w:rPr>
              <w:t>21</w:t>
            </w:r>
          </w:p>
        </w:tc>
        <w:tc>
          <w:tcPr>
            <w:tcW w:w="1127" w:type="dxa"/>
          </w:tcPr>
          <w:p w:rsidR="00F2271A" w:rsidRPr="00D2349C" w:rsidRDefault="00F2271A" w:rsidP="007100AB">
            <w:pPr>
              <w:tabs>
                <w:tab w:val="center" w:pos="477"/>
              </w:tabs>
              <w:spacing w:line="276" w:lineRule="auto"/>
              <w:jc w:val="center"/>
              <w:rPr>
                <w:spacing w:val="-2"/>
              </w:rPr>
            </w:pPr>
            <w:r w:rsidRPr="00D2349C">
              <w:rPr>
                <w:spacing w:val="-2"/>
              </w:rPr>
              <w:t>3</w:t>
            </w:r>
            <w:r w:rsidR="00E07193" w:rsidRPr="00D2349C">
              <w:rPr>
                <w:spacing w:val="-2"/>
              </w:rPr>
              <w:t xml:space="preserve"> (14%)</w:t>
            </w:r>
          </w:p>
        </w:tc>
        <w:tc>
          <w:tcPr>
            <w:tcW w:w="1061" w:type="dxa"/>
          </w:tcPr>
          <w:p w:rsidR="00F2271A" w:rsidRPr="00D2349C" w:rsidRDefault="00F2271A" w:rsidP="007100AB">
            <w:pPr>
              <w:spacing w:line="276" w:lineRule="auto"/>
              <w:jc w:val="center"/>
              <w:rPr>
                <w:spacing w:val="-2"/>
              </w:rPr>
            </w:pPr>
            <w:r w:rsidRPr="00D2349C">
              <w:rPr>
                <w:spacing w:val="-2"/>
              </w:rPr>
              <w:t>2</w:t>
            </w:r>
            <w:r w:rsidR="00E07193" w:rsidRPr="00D2349C">
              <w:rPr>
                <w:spacing w:val="-2"/>
              </w:rPr>
              <w:t xml:space="preserve"> (9%)</w:t>
            </w:r>
          </w:p>
        </w:tc>
        <w:tc>
          <w:tcPr>
            <w:tcW w:w="1119" w:type="dxa"/>
          </w:tcPr>
          <w:p w:rsidR="00F2271A" w:rsidRPr="00D2349C" w:rsidRDefault="00E07193" w:rsidP="007100AB">
            <w:pPr>
              <w:spacing w:line="276" w:lineRule="auto"/>
              <w:jc w:val="center"/>
              <w:rPr>
                <w:spacing w:val="-2"/>
              </w:rPr>
            </w:pPr>
            <w:r w:rsidRPr="00D2349C">
              <w:rPr>
                <w:spacing w:val="-2"/>
              </w:rPr>
              <w:t>3 (14</w:t>
            </w:r>
            <w:r w:rsidR="00F2271A" w:rsidRPr="00D2349C">
              <w:rPr>
                <w:spacing w:val="-2"/>
              </w:rPr>
              <w:t>%)</w:t>
            </w:r>
          </w:p>
        </w:tc>
        <w:tc>
          <w:tcPr>
            <w:tcW w:w="1104" w:type="dxa"/>
          </w:tcPr>
          <w:p w:rsidR="00F2271A" w:rsidRPr="00D2349C" w:rsidRDefault="00E07193" w:rsidP="007100AB">
            <w:pPr>
              <w:spacing w:line="276" w:lineRule="auto"/>
              <w:jc w:val="center"/>
              <w:rPr>
                <w:spacing w:val="-2"/>
              </w:rPr>
            </w:pPr>
            <w:r w:rsidRPr="00D2349C">
              <w:rPr>
                <w:spacing w:val="-2"/>
              </w:rPr>
              <w:t>4 (19</w:t>
            </w:r>
            <w:r w:rsidR="00F2271A" w:rsidRPr="00D2349C">
              <w:rPr>
                <w:spacing w:val="-2"/>
              </w:rPr>
              <w:t>%)</w:t>
            </w:r>
          </w:p>
        </w:tc>
        <w:tc>
          <w:tcPr>
            <w:tcW w:w="1094" w:type="dxa"/>
          </w:tcPr>
          <w:p w:rsidR="00F2271A" w:rsidRPr="00D2349C" w:rsidRDefault="00F2271A" w:rsidP="007100AB">
            <w:pPr>
              <w:spacing w:line="276" w:lineRule="auto"/>
              <w:jc w:val="center"/>
              <w:rPr>
                <w:spacing w:val="-2"/>
              </w:rPr>
            </w:pPr>
            <w:r w:rsidRPr="00D2349C">
              <w:rPr>
                <w:spacing w:val="-2"/>
              </w:rPr>
              <w:t>2</w:t>
            </w:r>
            <w:r w:rsidR="00E07193" w:rsidRPr="00D2349C">
              <w:rPr>
                <w:spacing w:val="-2"/>
              </w:rPr>
              <w:t xml:space="preserve"> (9%)</w:t>
            </w:r>
          </w:p>
        </w:tc>
        <w:tc>
          <w:tcPr>
            <w:tcW w:w="1104" w:type="dxa"/>
          </w:tcPr>
          <w:p w:rsidR="00F2271A" w:rsidRPr="00D2349C" w:rsidRDefault="00F2271A" w:rsidP="007100AB">
            <w:pPr>
              <w:spacing w:line="276" w:lineRule="auto"/>
              <w:jc w:val="center"/>
              <w:rPr>
                <w:spacing w:val="-2"/>
              </w:rPr>
            </w:pPr>
            <w:r w:rsidRPr="00D2349C">
              <w:rPr>
                <w:spacing w:val="-2"/>
              </w:rPr>
              <w:t>0</w:t>
            </w:r>
          </w:p>
        </w:tc>
        <w:tc>
          <w:tcPr>
            <w:tcW w:w="1252" w:type="dxa"/>
          </w:tcPr>
          <w:p w:rsidR="00F2271A" w:rsidRPr="00D2349C" w:rsidRDefault="00F2271A" w:rsidP="007100AB">
            <w:pPr>
              <w:spacing w:line="276" w:lineRule="auto"/>
              <w:jc w:val="center"/>
              <w:rPr>
                <w:spacing w:val="-2"/>
              </w:rPr>
            </w:pPr>
            <w:r w:rsidRPr="00D2349C">
              <w:rPr>
                <w:spacing w:val="-2"/>
              </w:rPr>
              <w:t>7 (</w:t>
            </w:r>
            <w:r w:rsidR="00E07193" w:rsidRPr="00D2349C">
              <w:rPr>
                <w:spacing w:val="-2"/>
              </w:rPr>
              <w:t>33%</w:t>
            </w:r>
            <w:r w:rsidRPr="00D2349C">
              <w:rPr>
                <w:spacing w:val="-2"/>
              </w:rPr>
              <w:t>)</w:t>
            </w:r>
          </w:p>
        </w:tc>
      </w:tr>
      <w:tr w:rsidR="008A1CC5" w:rsidRPr="00D2349C" w:rsidTr="008A1CC5">
        <w:tc>
          <w:tcPr>
            <w:tcW w:w="1806" w:type="dxa"/>
          </w:tcPr>
          <w:p w:rsidR="008A1CC5" w:rsidRPr="00D2349C" w:rsidRDefault="008A1CC5" w:rsidP="007100AB">
            <w:pPr>
              <w:spacing w:line="276" w:lineRule="auto"/>
              <w:rPr>
                <w:b/>
                <w:spacing w:val="-2"/>
              </w:rPr>
            </w:pPr>
            <w:r w:rsidRPr="00D2349C">
              <w:rPr>
                <w:b/>
                <w:spacing w:val="-2"/>
              </w:rPr>
              <w:t>2019</w:t>
            </w:r>
          </w:p>
        </w:tc>
        <w:tc>
          <w:tcPr>
            <w:tcW w:w="1444" w:type="dxa"/>
          </w:tcPr>
          <w:p w:rsidR="008A1CC5" w:rsidRPr="00D2349C" w:rsidRDefault="008A1CC5" w:rsidP="007100AB">
            <w:pPr>
              <w:spacing w:line="276" w:lineRule="auto"/>
              <w:jc w:val="center"/>
              <w:rPr>
                <w:spacing w:val="-2"/>
              </w:rPr>
            </w:pPr>
            <w:r w:rsidRPr="00D2349C">
              <w:rPr>
                <w:spacing w:val="-2"/>
              </w:rPr>
              <w:t>22</w:t>
            </w:r>
          </w:p>
        </w:tc>
        <w:tc>
          <w:tcPr>
            <w:tcW w:w="1127" w:type="dxa"/>
          </w:tcPr>
          <w:p w:rsidR="008A1CC5" w:rsidRPr="00D2349C" w:rsidRDefault="008A1CC5" w:rsidP="007100AB">
            <w:pPr>
              <w:tabs>
                <w:tab w:val="center" w:pos="477"/>
              </w:tabs>
              <w:spacing w:line="276" w:lineRule="auto"/>
              <w:jc w:val="center"/>
              <w:rPr>
                <w:spacing w:val="-2"/>
              </w:rPr>
            </w:pPr>
            <w:r w:rsidRPr="00D2349C">
              <w:rPr>
                <w:spacing w:val="-2"/>
              </w:rPr>
              <w:t>0</w:t>
            </w:r>
          </w:p>
        </w:tc>
        <w:tc>
          <w:tcPr>
            <w:tcW w:w="1061" w:type="dxa"/>
          </w:tcPr>
          <w:p w:rsidR="008A1CC5" w:rsidRPr="00D2349C" w:rsidRDefault="008A1CC5" w:rsidP="007100AB">
            <w:pPr>
              <w:spacing w:line="276" w:lineRule="auto"/>
              <w:jc w:val="center"/>
              <w:rPr>
                <w:spacing w:val="-2"/>
              </w:rPr>
            </w:pPr>
            <w:r w:rsidRPr="00D2349C">
              <w:rPr>
                <w:spacing w:val="-2"/>
              </w:rPr>
              <w:t>3</w:t>
            </w:r>
            <w:r w:rsidR="00F2271A" w:rsidRPr="00D2349C">
              <w:rPr>
                <w:spacing w:val="-2"/>
              </w:rPr>
              <w:t xml:space="preserve"> </w:t>
            </w:r>
            <w:r w:rsidRPr="00D2349C">
              <w:rPr>
                <w:spacing w:val="-2"/>
              </w:rPr>
              <w:t>(14%)</w:t>
            </w:r>
          </w:p>
        </w:tc>
        <w:tc>
          <w:tcPr>
            <w:tcW w:w="1119" w:type="dxa"/>
          </w:tcPr>
          <w:p w:rsidR="008A1CC5" w:rsidRPr="00D2349C" w:rsidRDefault="008A1CC5" w:rsidP="007100AB">
            <w:pPr>
              <w:spacing w:line="276" w:lineRule="auto"/>
              <w:jc w:val="center"/>
              <w:rPr>
                <w:spacing w:val="-2"/>
              </w:rPr>
            </w:pPr>
            <w:r w:rsidRPr="00D2349C">
              <w:rPr>
                <w:spacing w:val="-2"/>
              </w:rPr>
              <w:t>4</w:t>
            </w:r>
            <w:r w:rsidR="00F2271A" w:rsidRPr="00D2349C">
              <w:rPr>
                <w:spacing w:val="-2"/>
              </w:rPr>
              <w:t xml:space="preserve"> </w:t>
            </w:r>
            <w:r w:rsidRPr="00D2349C">
              <w:rPr>
                <w:spacing w:val="-2"/>
              </w:rPr>
              <w:t>(18%)</w:t>
            </w:r>
          </w:p>
        </w:tc>
        <w:tc>
          <w:tcPr>
            <w:tcW w:w="1104" w:type="dxa"/>
          </w:tcPr>
          <w:p w:rsidR="008A1CC5" w:rsidRPr="00D2349C" w:rsidRDefault="008A1CC5" w:rsidP="007100AB">
            <w:pPr>
              <w:spacing w:line="276" w:lineRule="auto"/>
              <w:jc w:val="center"/>
              <w:rPr>
                <w:spacing w:val="-2"/>
              </w:rPr>
            </w:pPr>
            <w:r w:rsidRPr="00D2349C">
              <w:rPr>
                <w:spacing w:val="-2"/>
              </w:rPr>
              <w:t>3</w:t>
            </w:r>
            <w:r w:rsidR="00F2271A" w:rsidRPr="00D2349C">
              <w:rPr>
                <w:spacing w:val="-2"/>
              </w:rPr>
              <w:t xml:space="preserve"> </w:t>
            </w:r>
            <w:r w:rsidRPr="00D2349C">
              <w:rPr>
                <w:spacing w:val="-2"/>
              </w:rPr>
              <w:t>(14%)</w:t>
            </w:r>
          </w:p>
        </w:tc>
        <w:tc>
          <w:tcPr>
            <w:tcW w:w="1094" w:type="dxa"/>
          </w:tcPr>
          <w:p w:rsidR="008A1CC5" w:rsidRPr="00D2349C" w:rsidRDefault="008A1CC5" w:rsidP="007100AB">
            <w:pPr>
              <w:spacing w:line="276" w:lineRule="auto"/>
              <w:jc w:val="center"/>
              <w:rPr>
                <w:spacing w:val="-2"/>
              </w:rPr>
            </w:pPr>
            <w:r w:rsidRPr="00D2349C">
              <w:rPr>
                <w:spacing w:val="-2"/>
              </w:rPr>
              <w:t>3</w:t>
            </w:r>
            <w:r w:rsidR="00F2271A" w:rsidRPr="00D2349C">
              <w:rPr>
                <w:spacing w:val="-2"/>
              </w:rPr>
              <w:t xml:space="preserve"> </w:t>
            </w:r>
            <w:r w:rsidRPr="00D2349C">
              <w:rPr>
                <w:spacing w:val="-2"/>
              </w:rPr>
              <w:t>(14%)</w:t>
            </w:r>
          </w:p>
        </w:tc>
        <w:tc>
          <w:tcPr>
            <w:tcW w:w="1104" w:type="dxa"/>
          </w:tcPr>
          <w:p w:rsidR="008A1CC5" w:rsidRPr="00D2349C" w:rsidRDefault="008A1CC5" w:rsidP="007100AB">
            <w:pPr>
              <w:spacing w:line="276" w:lineRule="auto"/>
              <w:jc w:val="center"/>
              <w:rPr>
                <w:spacing w:val="-2"/>
              </w:rPr>
            </w:pPr>
            <w:r w:rsidRPr="00D2349C">
              <w:rPr>
                <w:spacing w:val="-2"/>
              </w:rPr>
              <w:t>1</w:t>
            </w:r>
            <w:r w:rsidR="00F2271A" w:rsidRPr="00D2349C">
              <w:rPr>
                <w:spacing w:val="-2"/>
              </w:rPr>
              <w:t xml:space="preserve"> </w:t>
            </w:r>
            <w:r w:rsidRPr="00D2349C">
              <w:rPr>
                <w:spacing w:val="-2"/>
              </w:rPr>
              <w:t>(5%)</w:t>
            </w:r>
          </w:p>
        </w:tc>
        <w:tc>
          <w:tcPr>
            <w:tcW w:w="1252" w:type="dxa"/>
          </w:tcPr>
          <w:p w:rsidR="008A1CC5" w:rsidRPr="00D2349C" w:rsidRDefault="008A1CC5" w:rsidP="007100AB">
            <w:pPr>
              <w:spacing w:line="276" w:lineRule="auto"/>
              <w:jc w:val="center"/>
              <w:rPr>
                <w:spacing w:val="-2"/>
              </w:rPr>
            </w:pPr>
            <w:r w:rsidRPr="00D2349C">
              <w:rPr>
                <w:spacing w:val="-2"/>
              </w:rPr>
              <w:t>8</w:t>
            </w:r>
            <w:r w:rsidR="00F2271A" w:rsidRPr="00D2349C">
              <w:rPr>
                <w:spacing w:val="-2"/>
              </w:rPr>
              <w:t xml:space="preserve"> </w:t>
            </w:r>
            <w:r w:rsidRPr="00D2349C">
              <w:rPr>
                <w:spacing w:val="-2"/>
              </w:rPr>
              <w:t>(36%)</w:t>
            </w:r>
          </w:p>
        </w:tc>
      </w:tr>
      <w:tr w:rsidR="008A1CC5" w:rsidRPr="00D2349C" w:rsidTr="008A1CC5">
        <w:tc>
          <w:tcPr>
            <w:tcW w:w="1806" w:type="dxa"/>
          </w:tcPr>
          <w:p w:rsidR="008A1CC5" w:rsidRPr="00D2349C" w:rsidRDefault="008A1CC5" w:rsidP="007100AB">
            <w:pPr>
              <w:spacing w:line="276" w:lineRule="auto"/>
              <w:rPr>
                <w:b/>
                <w:spacing w:val="-2"/>
              </w:rPr>
            </w:pPr>
            <w:r w:rsidRPr="00D2349C">
              <w:rPr>
                <w:b/>
                <w:spacing w:val="-2"/>
              </w:rPr>
              <w:t>2018</w:t>
            </w:r>
          </w:p>
        </w:tc>
        <w:tc>
          <w:tcPr>
            <w:tcW w:w="1444" w:type="dxa"/>
          </w:tcPr>
          <w:p w:rsidR="008A1CC5" w:rsidRPr="00D2349C" w:rsidRDefault="008A1CC5" w:rsidP="007100AB">
            <w:pPr>
              <w:spacing w:line="276" w:lineRule="auto"/>
              <w:jc w:val="center"/>
              <w:rPr>
                <w:spacing w:val="-2"/>
              </w:rPr>
            </w:pPr>
            <w:r w:rsidRPr="00D2349C">
              <w:rPr>
                <w:spacing w:val="-2"/>
              </w:rPr>
              <w:t>23</w:t>
            </w:r>
          </w:p>
        </w:tc>
        <w:tc>
          <w:tcPr>
            <w:tcW w:w="1127" w:type="dxa"/>
          </w:tcPr>
          <w:p w:rsidR="008A1CC5" w:rsidRPr="00D2349C" w:rsidRDefault="008A1CC5" w:rsidP="007100AB">
            <w:pPr>
              <w:tabs>
                <w:tab w:val="center" w:pos="477"/>
              </w:tabs>
              <w:spacing w:line="276" w:lineRule="auto"/>
              <w:jc w:val="center"/>
              <w:rPr>
                <w:spacing w:val="-2"/>
              </w:rPr>
            </w:pPr>
            <w:r w:rsidRPr="00D2349C">
              <w:rPr>
                <w:spacing w:val="-2"/>
              </w:rPr>
              <w:t>0</w:t>
            </w:r>
          </w:p>
        </w:tc>
        <w:tc>
          <w:tcPr>
            <w:tcW w:w="1061" w:type="dxa"/>
          </w:tcPr>
          <w:p w:rsidR="008A1CC5" w:rsidRPr="00D2349C" w:rsidRDefault="008A1CC5" w:rsidP="007100AB">
            <w:pPr>
              <w:spacing w:line="276" w:lineRule="auto"/>
              <w:jc w:val="center"/>
              <w:rPr>
                <w:spacing w:val="-2"/>
              </w:rPr>
            </w:pPr>
            <w:r w:rsidRPr="00D2349C">
              <w:rPr>
                <w:spacing w:val="-2"/>
              </w:rPr>
              <w:t>2 (9%)</w:t>
            </w:r>
          </w:p>
        </w:tc>
        <w:tc>
          <w:tcPr>
            <w:tcW w:w="1119" w:type="dxa"/>
          </w:tcPr>
          <w:p w:rsidR="008A1CC5" w:rsidRPr="00D2349C" w:rsidRDefault="008A1CC5" w:rsidP="007100AB">
            <w:pPr>
              <w:spacing w:line="276" w:lineRule="auto"/>
              <w:jc w:val="center"/>
              <w:rPr>
                <w:spacing w:val="-2"/>
              </w:rPr>
            </w:pPr>
            <w:r w:rsidRPr="00D2349C">
              <w:rPr>
                <w:spacing w:val="-2"/>
              </w:rPr>
              <w:t>4 (17%)</w:t>
            </w:r>
          </w:p>
        </w:tc>
        <w:tc>
          <w:tcPr>
            <w:tcW w:w="1104" w:type="dxa"/>
          </w:tcPr>
          <w:p w:rsidR="008A1CC5" w:rsidRPr="00D2349C" w:rsidRDefault="008A1CC5" w:rsidP="007100AB">
            <w:pPr>
              <w:spacing w:line="276" w:lineRule="auto"/>
              <w:jc w:val="center"/>
              <w:rPr>
                <w:spacing w:val="-2"/>
              </w:rPr>
            </w:pPr>
            <w:r w:rsidRPr="00D2349C">
              <w:rPr>
                <w:spacing w:val="-2"/>
              </w:rPr>
              <w:t>3 (13%)</w:t>
            </w:r>
          </w:p>
        </w:tc>
        <w:tc>
          <w:tcPr>
            <w:tcW w:w="1094" w:type="dxa"/>
          </w:tcPr>
          <w:p w:rsidR="008A1CC5" w:rsidRPr="00D2349C" w:rsidRDefault="008A1CC5" w:rsidP="007100AB">
            <w:pPr>
              <w:spacing w:line="276" w:lineRule="auto"/>
              <w:jc w:val="center"/>
              <w:rPr>
                <w:spacing w:val="-2"/>
              </w:rPr>
            </w:pPr>
            <w:r w:rsidRPr="00D2349C">
              <w:rPr>
                <w:spacing w:val="-2"/>
              </w:rPr>
              <w:t>2 (9%)</w:t>
            </w:r>
          </w:p>
        </w:tc>
        <w:tc>
          <w:tcPr>
            <w:tcW w:w="1104" w:type="dxa"/>
          </w:tcPr>
          <w:p w:rsidR="008A1CC5" w:rsidRPr="00D2349C" w:rsidRDefault="008A1CC5" w:rsidP="007100AB">
            <w:pPr>
              <w:spacing w:line="276" w:lineRule="auto"/>
              <w:jc w:val="center"/>
              <w:rPr>
                <w:spacing w:val="-2"/>
              </w:rPr>
            </w:pPr>
            <w:r w:rsidRPr="00D2349C">
              <w:rPr>
                <w:spacing w:val="-2"/>
              </w:rPr>
              <w:t>1 (4%)</w:t>
            </w:r>
          </w:p>
        </w:tc>
        <w:tc>
          <w:tcPr>
            <w:tcW w:w="1252" w:type="dxa"/>
          </w:tcPr>
          <w:p w:rsidR="008A1CC5" w:rsidRPr="00D2349C" w:rsidRDefault="008A1CC5" w:rsidP="007100AB">
            <w:pPr>
              <w:spacing w:line="276" w:lineRule="auto"/>
              <w:jc w:val="center"/>
              <w:rPr>
                <w:spacing w:val="-2"/>
              </w:rPr>
            </w:pPr>
            <w:r w:rsidRPr="00D2349C">
              <w:rPr>
                <w:spacing w:val="-2"/>
              </w:rPr>
              <w:t>11 (48%)</w:t>
            </w:r>
          </w:p>
        </w:tc>
      </w:tr>
    </w:tbl>
    <w:p w:rsidR="00716F2E" w:rsidRPr="00D2349C" w:rsidRDefault="00716F2E" w:rsidP="007100AB">
      <w:pPr>
        <w:tabs>
          <w:tab w:val="left" w:pos="8355"/>
        </w:tabs>
        <w:spacing w:line="276" w:lineRule="auto"/>
        <w:rPr>
          <w:b/>
        </w:rPr>
      </w:pPr>
    </w:p>
    <w:p w:rsidR="008A1CC5" w:rsidRPr="00D2349C" w:rsidRDefault="008A1CC5" w:rsidP="007100AB">
      <w:pPr>
        <w:tabs>
          <w:tab w:val="left" w:pos="8355"/>
        </w:tabs>
        <w:spacing w:line="276" w:lineRule="auto"/>
        <w:ind w:firstLine="567"/>
        <w:rPr>
          <w:b/>
        </w:rPr>
      </w:pPr>
      <w:r w:rsidRPr="00D2349C">
        <w:rPr>
          <w:b/>
        </w:rPr>
        <w:t>В</w:t>
      </w:r>
      <w:r w:rsidR="00091223" w:rsidRPr="00D2349C">
        <w:rPr>
          <w:b/>
        </w:rPr>
        <w:t xml:space="preserve">) </w:t>
      </w:r>
      <w:r w:rsidRPr="00D2349C">
        <w:rPr>
          <w:b/>
          <w:bCs/>
          <w:spacing w:val="-2"/>
        </w:rPr>
        <w:t>Характеристика педагогического соста</w:t>
      </w:r>
      <w:r w:rsidRPr="00D2349C">
        <w:rPr>
          <w:b/>
          <w:bCs/>
          <w:spacing w:val="-1"/>
        </w:rPr>
        <w:t xml:space="preserve">ва по </w:t>
      </w:r>
      <w:r w:rsidRPr="00D2349C">
        <w:rPr>
          <w:b/>
        </w:rPr>
        <w:t xml:space="preserve">образованию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1"/>
        <w:gridCol w:w="2280"/>
        <w:gridCol w:w="2330"/>
        <w:gridCol w:w="2349"/>
      </w:tblGrid>
      <w:tr w:rsidR="00625622" w:rsidRPr="00D2349C" w:rsidTr="00957CA5">
        <w:tc>
          <w:tcPr>
            <w:tcW w:w="2221" w:type="dxa"/>
            <w:vMerge w:val="restart"/>
          </w:tcPr>
          <w:p w:rsidR="00625622" w:rsidRPr="00D2349C" w:rsidRDefault="00625622" w:rsidP="007100AB">
            <w:pPr>
              <w:tabs>
                <w:tab w:val="left" w:pos="8355"/>
              </w:tabs>
              <w:spacing w:line="276" w:lineRule="auto"/>
              <w:jc w:val="center"/>
              <w:rPr>
                <w:b/>
                <w:bCs/>
                <w:spacing w:val="-2"/>
              </w:rPr>
            </w:pPr>
            <w:r w:rsidRPr="00D2349C">
              <w:rPr>
                <w:b/>
                <w:bCs/>
                <w:spacing w:val="-2"/>
              </w:rPr>
              <w:t>Год</w:t>
            </w:r>
          </w:p>
        </w:tc>
        <w:tc>
          <w:tcPr>
            <w:tcW w:w="6959" w:type="dxa"/>
            <w:gridSpan w:val="3"/>
          </w:tcPr>
          <w:p w:rsidR="00625622" w:rsidRPr="00D2349C" w:rsidRDefault="00625622" w:rsidP="007100AB">
            <w:pPr>
              <w:tabs>
                <w:tab w:val="left" w:pos="8355"/>
              </w:tabs>
              <w:spacing w:line="276" w:lineRule="auto"/>
              <w:jc w:val="center"/>
              <w:rPr>
                <w:b/>
                <w:bCs/>
                <w:spacing w:val="-2"/>
              </w:rPr>
            </w:pPr>
            <w:r w:rsidRPr="00D2349C">
              <w:rPr>
                <w:b/>
                <w:bCs/>
                <w:spacing w:val="-2"/>
              </w:rPr>
              <w:t>Образование</w:t>
            </w:r>
          </w:p>
        </w:tc>
      </w:tr>
      <w:tr w:rsidR="00625622" w:rsidRPr="00D2349C" w:rsidTr="00957CA5">
        <w:tc>
          <w:tcPr>
            <w:tcW w:w="2221" w:type="dxa"/>
            <w:vMerge/>
          </w:tcPr>
          <w:p w:rsidR="00625622" w:rsidRPr="00D2349C" w:rsidRDefault="00625622" w:rsidP="007100AB">
            <w:pPr>
              <w:tabs>
                <w:tab w:val="left" w:pos="8355"/>
              </w:tabs>
              <w:spacing w:line="276" w:lineRule="auto"/>
              <w:jc w:val="center"/>
              <w:rPr>
                <w:b/>
                <w:bCs/>
                <w:spacing w:val="-2"/>
              </w:rPr>
            </w:pPr>
          </w:p>
        </w:tc>
        <w:tc>
          <w:tcPr>
            <w:tcW w:w="2280" w:type="dxa"/>
          </w:tcPr>
          <w:p w:rsidR="00625622" w:rsidRPr="00D2349C" w:rsidRDefault="00625622" w:rsidP="007100AB">
            <w:pPr>
              <w:tabs>
                <w:tab w:val="left" w:pos="8355"/>
              </w:tabs>
              <w:spacing w:line="276" w:lineRule="auto"/>
              <w:jc w:val="center"/>
              <w:rPr>
                <w:b/>
                <w:bCs/>
                <w:spacing w:val="-2"/>
              </w:rPr>
            </w:pPr>
            <w:r w:rsidRPr="00D2349C">
              <w:rPr>
                <w:b/>
                <w:bCs/>
                <w:spacing w:val="-2"/>
              </w:rPr>
              <w:t>Высшее</w:t>
            </w:r>
          </w:p>
        </w:tc>
        <w:tc>
          <w:tcPr>
            <w:tcW w:w="2330" w:type="dxa"/>
          </w:tcPr>
          <w:p w:rsidR="00625622" w:rsidRPr="00D2349C" w:rsidRDefault="00625622" w:rsidP="007100AB">
            <w:pPr>
              <w:tabs>
                <w:tab w:val="left" w:pos="8355"/>
              </w:tabs>
              <w:spacing w:line="276" w:lineRule="auto"/>
              <w:jc w:val="center"/>
              <w:rPr>
                <w:b/>
                <w:bCs/>
                <w:spacing w:val="-2"/>
              </w:rPr>
            </w:pPr>
            <w:r w:rsidRPr="00D2349C">
              <w:rPr>
                <w:b/>
                <w:bCs/>
                <w:spacing w:val="-2"/>
              </w:rPr>
              <w:t>Сред. специальное</w:t>
            </w:r>
          </w:p>
        </w:tc>
        <w:tc>
          <w:tcPr>
            <w:tcW w:w="2349" w:type="dxa"/>
          </w:tcPr>
          <w:p w:rsidR="00625622" w:rsidRPr="00D2349C" w:rsidRDefault="00625622" w:rsidP="007100AB">
            <w:pPr>
              <w:tabs>
                <w:tab w:val="left" w:pos="8355"/>
              </w:tabs>
              <w:spacing w:line="276" w:lineRule="auto"/>
              <w:jc w:val="center"/>
              <w:rPr>
                <w:b/>
                <w:bCs/>
                <w:spacing w:val="-2"/>
              </w:rPr>
            </w:pPr>
            <w:r w:rsidRPr="00D2349C">
              <w:rPr>
                <w:b/>
                <w:bCs/>
                <w:spacing w:val="-2"/>
              </w:rPr>
              <w:t>Неполное высшее</w:t>
            </w:r>
            <w:r w:rsidR="009B449E" w:rsidRPr="00D2349C">
              <w:rPr>
                <w:b/>
                <w:bCs/>
                <w:spacing w:val="-2"/>
              </w:rPr>
              <w:t>/</w:t>
            </w:r>
          </w:p>
          <w:p w:rsidR="009B449E" w:rsidRPr="00D2349C" w:rsidRDefault="009B449E" w:rsidP="007100AB">
            <w:pPr>
              <w:tabs>
                <w:tab w:val="left" w:pos="8355"/>
              </w:tabs>
              <w:spacing w:line="276" w:lineRule="auto"/>
              <w:jc w:val="center"/>
              <w:rPr>
                <w:b/>
                <w:bCs/>
                <w:spacing w:val="-2"/>
              </w:rPr>
            </w:pPr>
            <w:r w:rsidRPr="00D2349C">
              <w:rPr>
                <w:b/>
                <w:bCs/>
                <w:spacing w:val="-2"/>
              </w:rPr>
              <w:t>студенты</w:t>
            </w:r>
          </w:p>
        </w:tc>
      </w:tr>
      <w:tr w:rsidR="005A49AC" w:rsidRPr="00D2349C" w:rsidTr="00957CA5">
        <w:tc>
          <w:tcPr>
            <w:tcW w:w="2221" w:type="dxa"/>
          </w:tcPr>
          <w:p w:rsidR="005A49AC" w:rsidRPr="00D2349C" w:rsidRDefault="005A49AC" w:rsidP="007100AB">
            <w:pPr>
              <w:spacing w:line="276" w:lineRule="auto"/>
              <w:jc w:val="center"/>
              <w:rPr>
                <w:spacing w:val="-2"/>
              </w:rPr>
            </w:pPr>
            <w:r w:rsidRPr="00D2349C">
              <w:rPr>
                <w:spacing w:val="-2"/>
              </w:rPr>
              <w:t>2022</w:t>
            </w:r>
          </w:p>
        </w:tc>
        <w:tc>
          <w:tcPr>
            <w:tcW w:w="2280" w:type="dxa"/>
          </w:tcPr>
          <w:p w:rsidR="005A49AC" w:rsidRPr="00D2349C" w:rsidRDefault="005A49AC" w:rsidP="007100AB">
            <w:pPr>
              <w:tabs>
                <w:tab w:val="left" w:pos="8355"/>
              </w:tabs>
              <w:spacing w:line="276" w:lineRule="auto"/>
              <w:jc w:val="center"/>
              <w:rPr>
                <w:bCs/>
                <w:spacing w:val="-2"/>
              </w:rPr>
            </w:pPr>
            <w:r w:rsidRPr="00D2349C">
              <w:rPr>
                <w:bCs/>
                <w:spacing w:val="-2"/>
              </w:rPr>
              <w:t>15 (71%)</w:t>
            </w:r>
          </w:p>
        </w:tc>
        <w:tc>
          <w:tcPr>
            <w:tcW w:w="2330" w:type="dxa"/>
          </w:tcPr>
          <w:p w:rsidR="005A49AC" w:rsidRPr="00D2349C" w:rsidRDefault="005A49AC" w:rsidP="007100AB">
            <w:pPr>
              <w:tabs>
                <w:tab w:val="left" w:pos="8355"/>
              </w:tabs>
              <w:spacing w:line="276" w:lineRule="auto"/>
              <w:jc w:val="center"/>
              <w:rPr>
                <w:bCs/>
                <w:spacing w:val="-2"/>
              </w:rPr>
            </w:pPr>
            <w:r w:rsidRPr="00D2349C">
              <w:rPr>
                <w:bCs/>
                <w:spacing w:val="-2"/>
              </w:rPr>
              <w:t>6 (29%)</w:t>
            </w:r>
          </w:p>
        </w:tc>
        <w:tc>
          <w:tcPr>
            <w:tcW w:w="2349" w:type="dxa"/>
          </w:tcPr>
          <w:p w:rsidR="005A49AC" w:rsidRPr="00D2349C" w:rsidRDefault="005A49AC" w:rsidP="007100AB">
            <w:pPr>
              <w:tabs>
                <w:tab w:val="left" w:pos="8355"/>
              </w:tabs>
              <w:spacing w:line="276" w:lineRule="auto"/>
              <w:jc w:val="center"/>
              <w:rPr>
                <w:bCs/>
                <w:spacing w:val="-2"/>
              </w:rPr>
            </w:pPr>
            <w:r w:rsidRPr="00D2349C">
              <w:rPr>
                <w:bCs/>
                <w:spacing w:val="-2"/>
              </w:rPr>
              <w:t>0</w:t>
            </w:r>
          </w:p>
        </w:tc>
      </w:tr>
      <w:tr w:rsidR="009B449E" w:rsidRPr="00D2349C" w:rsidTr="00957CA5">
        <w:tc>
          <w:tcPr>
            <w:tcW w:w="2221" w:type="dxa"/>
          </w:tcPr>
          <w:p w:rsidR="009B449E" w:rsidRPr="00D2349C" w:rsidRDefault="009B449E" w:rsidP="007100AB">
            <w:pPr>
              <w:spacing w:line="276" w:lineRule="auto"/>
              <w:jc w:val="center"/>
              <w:rPr>
                <w:spacing w:val="-2"/>
              </w:rPr>
            </w:pPr>
            <w:r w:rsidRPr="00D2349C">
              <w:rPr>
                <w:spacing w:val="-2"/>
              </w:rPr>
              <w:t>2021</w:t>
            </w:r>
          </w:p>
        </w:tc>
        <w:tc>
          <w:tcPr>
            <w:tcW w:w="2280" w:type="dxa"/>
          </w:tcPr>
          <w:p w:rsidR="009B449E" w:rsidRPr="00D2349C" w:rsidRDefault="009B449E" w:rsidP="007100AB">
            <w:pPr>
              <w:tabs>
                <w:tab w:val="left" w:pos="8355"/>
              </w:tabs>
              <w:spacing w:line="276" w:lineRule="auto"/>
              <w:jc w:val="center"/>
              <w:rPr>
                <w:bCs/>
                <w:spacing w:val="-2"/>
              </w:rPr>
            </w:pPr>
            <w:r w:rsidRPr="00D2349C">
              <w:rPr>
                <w:bCs/>
                <w:spacing w:val="-2"/>
              </w:rPr>
              <w:t>16 (73%)</w:t>
            </w:r>
          </w:p>
        </w:tc>
        <w:tc>
          <w:tcPr>
            <w:tcW w:w="2330" w:type="dxa"/>
          </w:tcPr>
          <w:p w:rsidR="009B449E" w:rsidRPr="00D2349C" w:rsidRDefault="009B449E" w:rsidP="007100AB">
            <w:pPr>
              <w:tabs>
                <w:tab w:val="left" w:pos="8355"/>
              </w:tabs>
              <w:spacing w:line="276" w:lineRule="auto"/>
              <w:jc w:val="center"/>
              <w:rPr>
                <w:bCs/>
                <w:spacing w:val="-2"/>
              </w:rPr>
            </w:pPr>
            <w:r w:rsidRPr="00D2349C">
              <w:rPr>
                <w:bCs/>
                <w:spacing w:val="-2"/>
              </w:rPr>
              <w:t>4 (18%)</w:t>
            </w:r>
          </w:p>
        </w:tc>
        <w:tc>
          <w:tcPr>
            <w:tcW w:w="2349" w:type="dxa"/>
          </w:tcPr>
          <w:p w:rsidR="009B449E" w:rsidRPr="00D2349C" w:rsidRDefault="009B449E" w:rsidP="007100AB">
            <w:pPr>
              <w:tabs>
                <w:tab w:val="left" w:pos="8355"/>
              </w:tabs>
              <w:spacing w:line="276" w:lineRule="auto"/>
              <w:jc w:val="center"/>
              <w:rPr>
                <w:bCs/>
                <w:spacing w:val="-2"/>
              </w:rPr>
            </w:pPr>
            <w:r w:rsidRPr="00D2349C">
              <w:rPr>
                <w:bCs/>
                <w:spacing w:val="-2"/>
              </w:rPr>
              <w:t>2 (9%)</w:t>
            </w:r>
          </w:p>
        </w:tc>
      </w:tr>
      <w:tr w:rsidR="00E07193" w:rsidRPr="00D2349C" w:rsidTr="00957CA5">
        <w:tc>
          <w:tcPr>
            <w:tcW w:w="2221" w:type="dxa"/>
          </w:tcPr>
          <w:p w:rsidR="00E07193" w:rsidRPr="00D2349C" w:rsidRDefault="00E07193" w:rsidP="007100AB">
            <w:pPr>
              <w:spacing w:line="276" w:lineRule="auto"/>
              <w:jc w:val="center"/>
              <w:rPr>
                <w:spacing w:val="-2"/>
              </w:rPr>
            </w:pPr>
            <w:r w:rsidRPr="00D2349C">
              <w:rPr>
                <w:spacing w:val="-2"/>
              </w:rPr>
              <w:t>2020</w:t>
            </w:r>
          </w:p>
        </w:tc>
        <w:tc>
          <w:tcPr>
            <w:tcW w:w="2280" w:type="dxa"/>
          </w:tcPr>
          <w:p w:rsidR="00E07193" w:rsidRPr="00D2349C" w:rsidRDefault="00E07193" w:rsidP="007100AB">
            <w:pPr>
              <w:tabs>
                <w:tab w:val="left" w:pos="8355"/>
              </w:tabs>
              <w:spacing w:line="276" w:lineRule="auto"/>
              <w:jc w:val="center"/>
              <w:rPr>
                <w:bCs/>
                <w:spacing w:val="-2"/>
              </w:rPr>
            </w:pPr>
            <w:r w:rsidRPr="00D2349C">
              <w:rPr>
                <w:bCs/>
                <w:spacing w:val="-2"/>
              </w:rPr>
              <w:t>15 (71%)</w:t>
            </w:r>
          </w:p>
        </w:tc>
        <w:tc>
          <w:tcPr>
            <w:tcW w:w="2330" w:type="dxa"/>
          </w:tcPr>
          <w:p w:rsidR="00E07193" w:rsidRPr="00D2349C" w:rsidRDefault="00E07193" w:rsidP="007100AB">
            <w:pPr>
              <w:tabs>
                <w:tab w:val="left" w:pos="8355"/>
              </w:tabs>
              <w:spacing w:line="276" w:lineRule="auto"/>
              <w:jc w:val="center"/>
              <w:rPr>
                <w:bCs/>
                <w:spacing w:val="-2"/>
              </w:rPr>
            </w:pPr>
            <w:r w:rsidRPr="00D2349C">
              <w:rPr>
                <w:bCs/>
                <w:spacing w:val="-2"/>
              </w:rPr>
              <w:t>6 (29%)</w:t>
            </w:r>
          </w:p>
        </w:tc>
        <w:tc>
          <w:tcPr>
            <w:tcW w:w="2349" w:type="dxa"/>
          </w:tcPr>
          <w:p w:rsidR="00E07193" w:rsidRPr="00D2349C" w:rsidRDefault="00E07193" w:rsidP="007100AB">
            <w:pPr>
              <w:tabs>
                <w:tab w:val="left" w:pos="8355"/>
              </w:tabs>
              <w:spacing w:line="276" w:lineRule="auto"/>
              <w:jc w:val="center"/>
              <w:rPr>
                <w:bCs/>
                <w:spacing w:val="-2"/>
              </w:rPr>
            </w:pPr>
            <w:r w:rsidRPr="00D2349C">
              <w:rPr>
                <w:bCs/>
                <w:spacing w:val="-2"/>
              </w:rPr>
              <w:t>0</w:t>
            </w:r>
          </w:p>
        </w:tc>
      </w:tr>
      <w:tr w:rsidR="008A1CC5" w:rsidRPr="00D2349C" w:rsidTr="00957CA5">
        <w:tc>
          <w:tcPr>
            <w:tcW w:w="2221" w:type="dxa"/>
          </w:tcPr>
          <w:p w:rsidR="008A1CC5" w:rsidRPr="00D2349C" w:rsidRDefault="008A1CC5" w:rsidP="007100AB">
            <w:pPr>
              <w:spacing w:line="276" w:lineRule="auto"/>
              <w:jc w:val="center"/>
              <w:rPr>
                <w:spacing w:val="-2"/>
              </w:rPr>
            </w:pPr>
            <w:r w:rsidRPr="00D2349C">
              <w:rPr>
                <w:spacing w:val="-2"/>
              </w:rPr>
              <w:t>2019</w:t>
            </w:r>
          </w:p>
        </w:tc>
        <w:tc>
          <w:tcPr>
            <w:tcW w:w="2280" w:type="dxa"/>
          </w:tcPr>
          <w:p w:rsidR="008A1CC5" w:rsidRPr="00D2349C" w:rsidRDefault="008A1CC5" w:rsidP="007100AB">
            <w:pPr>
              <w:tabs>
                <w:tab w:val="left" w:pos="8355"/>
              </w:tabs>
              <w:spacing w:line="276" w:lineRule="auto"/>
              <w:jc w:val="center"/>
              <w:rPr>
                <w:bCs/>
                <w:spacing w:val="-2"/>
              </w:rPr>
            </w:pPr>
            <w:r w:rsidRPr="00D2349C">
              <w:rPr>
                <w:bCs/>
                <w:spacing w:val="-2"/>
              </w:rPr>
              <w:t>13</w:t>
            </w:r>
            <w:r w:rsidR="00E07193" w:rsidRPr="00D2349C">
              <w:rPr>
                <w:bCs/>
                <w:spacing w:val="-2"/>
              </w:rPr>
              <w:t xml:space="preserve"> </w:t>
            </w:r>
            <w:r w:rsidR="00290E98" w:rsidRPr="00D2349C">
              <w:rPr>
                <w:bCs/>
                <w:spacing w:val="-2"/>
              </w:rPr>
              <w:t>(59%)</w:t>
            </w:r>
          </w:p>
        </w:tc>
        <w:tc>
          <w:tcPr>
            <w:tcW w:w="2330" w:type="dxa"/>
          </w:tcPr>
          <w:p w:rsidR="008A1CC5" w:rsidRPr="00D2349C" w:rsidRDefault="00290E98" w:rsidP="007100AB">
            <w:pPr>
              <w:tabs>
                <w:tab w:val="left" w:pos="8355"/>
              </w:tabs>
              <w:spacing w:line="276" w:lineRule="auto"/>
              <w:jc w:val="center"/>
              <w:rPr>
                <w:bCs/>
                <w:spacing w:val="-2"/>
              </w:rPr>
            </w:pPr>
            <w:r w:rsidRPr="00D2349C">
              <w:rPr>
                <w:bCs/>
                <w:spacing w:val="-2"/>
              </w:rPr>
              <w:t>9</w:t>
            </w:r>
            <w:r w:rsidR="00AB2D9D" w:rsidRPr="00D2349C">
              <w:rPr>
                <w:bCs/>
                <w:spacing w:val="-2"/>
              </w:rPr>
              <w:t xml:space="preserve"> </w:t>
            </w:r>
            <w:r w:rsidRPr="00D2349C">
              <w:rPr>
                <w:bCs/>
                <w:spacing w:val="-2"/>
              </w:rPr>
              <w:t>(41%)</w:t>
            </w:r>
          </w:p>
        </w:tc>
        <w:tc>
          <w:tcPr>
            <w:tcW w:w="2349" w:type="dxa"/>
          </w:tcPr>
          <w:p w:rsidR="008A1CC5" w:rsidRPr="00D2349C" w:rsidRDefault="008A1CC5" w:rsidP="007100AB">
            <w:pPr>
              <w:tabs>
                <w:tab w:val="left" w:pos="8355"/>
              </w:tabs>
              <w:spacing w:line="276" w:lineRule="auto"/>
              <w:jc w:val="center"/>
              <w:rPr>
                <w:bCs/>
                <w:spacing w:val="-2"/>
              </w:rPr>
            </w:pPr>
            <w:r w:rsidRPr="00D2349C">
              <w:rPr>
                <w:bCs/>
                <w:spacing w:val="-2"/>
              </w:rPr>
              <w:t>0</w:t>
            </w:r>
          </w:p>
        </w:tc>
      </w:tr>
      <w:tr w:rsidR="00625622" w:rsidRPr="00D2349C" w:rsidTr="00957CA5">
        <w:tc>
          <w:tcPr>
            <w:tcW w:w="2221" w:type="dxa"/>
          </w:tcPr>
          <w:p w:rsidR="00625622" w:rsidRPr="00D2349C" w:rsidRDefault="00625622" w:rsidP="007100AB">
            <w:pPr>
              <w:spacing w:line="276" w:lineRule="auto"/>
              <w:jc w:val="center"/>
              <w:rPr>
                <w:spacing w:val="-2"/>
              </w:rPr>
            </w:pPr>
            <w:r w:rsidRPr="00D2349C">
              <w:rPr>
                <w:spacing w:val="-2"/>
              </w:rPr>
              <w:t>2018</w:t>
            </w:r>
          </w:p>
        </w:tc>
        <w:tc>
          <w:tcPr>
            <w:tcW w:w="2280" w:type="dxa"/>
          </w:tcPr>
          <w:p w:rsidR="00625622" w:rsidRPr="00D2349C" w:rsidRDefault="00321857" w:rsidP="007100AB">
            <w:pPr>
              <w:tabs>
                <w:tab w:val="left" w:pos="8355"/>
              </w:tabs>
              <w:spacing w:line="276" w:lineRule="auto"/>
              <w:jc w:val="center"/>
              <w:rPr>
                <w:bCs/>
                <w:spacing w:val="-2"/>
              </w:rPr>
            </w:pPr>
            <w:r w:rsidRPr="00D2349C">
              <w:rPr>
                <w:bCs/>
                <w:spacing w:val="-2"/>
              </w:rPr>
              <w:t>14 (61</w:t>
            </w:r>
            <w:r w:rsidR="00625622" w:rsidRPr="00D2349C">
              <w:rPr>
                <w:bCs/>
                <w:spacing w:val="-2"/>
              </w:rPr>
              <w:t>%)</w:t>
            </w:r>
          </w:p>
        </w:tc>
        <w:tc>
          <w:tcPr>
            <w:tcW w:w="2330" w:type="dxa"/>
          </w:tcPr>
          <w:p w:rsidR="00625622" w:rsidRPr="00D2349C" w:rsidRDefault="00321857" w:rsidP="007100AB">
            <w:pPr>
              <w:tabs>
                <w:tab w:val="left" w:pos="8355"/>
              </w:tabs>
              <w:spacing w:line="276" w:lineRule="auto"/>
              <w:jc w:val="center"/>
              <w:rPr>
                <w:bCs/>
                <w:spacing w:val="-2"/>
              </w:rPr>
            </w:pPr>
            <w:r w:rsidRPr="00D2349C">
              <w:rPr>
                <w:bCs/>
                <w:spacing w:val="-2"/>
              </w:rPr>
              <w:t>8 (35</w:t>
            </w:r>
            <w:r w:rsidR="00625622" w:rsidRPr="00D2349C">
              <w:rPr>
                <w:bCs/>
                <w:spacing w:val="-2"/>
              </w:rPr>
              <w:t>%)</w:t>
            </w:r>
          </w:p>
        </w:tc>
        <w:tc>
          <w:tcPr>
            <w:tcW w:w="2349" w:type="dxa"/>
          </w:tcPr>
          <w:p w:rsidR="00625622" w:rsidRPr="00D2349C" w:rsidRDefault="00625622" w:rsidP="007100AB">
            <w:pPr>
              <w:tabs>
                <w:tab w:val="left" w:pos="8355"/>
              </w:tabs>
              <w:spacing w:line="276" w:lineRule="auto"/>
              <w:jc w:val="center"/>
              <w:rPr>
                <w:bCs/>
                <w:spacing w:val="-2"/>
              </w:rPr>
            </w:pPr>
            <w:r w:rsidRPr="00D2349C">
              <w:rPr>
                <w:bCs/>
                <w:spacing w:val="-2"/>
              </w:rPr>
              <w:t>1 (4%)</w:t>
            </w:r>
          </w:p>
        </w:tc>
      </w:tr>
    </w:tbl>
    <w:p w:rsidR="00AB2D9D" w:rsidRPr="00D2349C" w:rsidRDefault="00AB2D9D" w:rsidP="007100AB">
      <w:pPr>
        <w:shd w:val="clear" w:color="auto" w:fill="FFFFFF" w:themeFill="background1"/>
        <w:spacing w:line="276" w:lineRule="auto"/>
        <w:ind w:right="64"/>
        <w:jc w:val="both"/>
        <w:outlineLvl w:val="0"/>
        <w:rPr>
          <w:b/>
          <w:bCs/>
          <w:spacing w:val="-2"/>
        </w:rPr>
      </w:pPr>
    </w:p>
    <w:p w:rsidR="00625622" w:rsidRPr="00D2349C" w:rsidRDefault="00290E98" w:rsidP="007100AB">
      <w:pPr>
        <w:shd w:val="clear" w:color="auto" w:fill="FFFFFF" w:themeFill="background1"/>
        <w:spacing w:line="276" w:lineRule="auto"/>
        <w:ind w:right="64" w:firstLine="567"/>
        <w:jc w:val="both"/>
        <w:outlineLvl w:val="0"/>
        <w:rPr>
          <w:b/>
          <w:bCs/>
          <w:spacing w:val="-1"/>
        </w:rPr>
      </w:pPr>
      <w:r w:rsidRPr="00D2349C">
        <w:rPr>
          <w:b/>
          <w:bCs/>
          <w:spacing w:val="-2"/>
        </w:rPr>
        <w:t>Г</w:t>
      </w:r>
      <w:r w:rsidR="00091223" w:rsidRPr="00D2349C">
        <w:rPr>
          <w:b/>
          <w:bCs/>
          <w:spacing w:val="-2"/>
        </w:rPr>
        <w:t>) Характеристика педагогического соста</w:t>
      </w:r>
      <w:r w:rsidR="00091223" w:rsidRPr="00D2349C">
        <w:rPr>
          <w:b/>
          <w:bCs/>
          <w:spacing w:val="-1"/>
        </w:rPr>
        <w:t>ва по квалификационному уровню</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17"/>
        <w:gridCol w:w="1418"/>
        <w:gridCol w:w="1417"/>
        <w:gridCol w:w="1418"/>
        <w:gridCol w:w="1418"/>
      </w:tblGrid>
      <w:tr w:rsidR="005A49AC" w:rsidRPr="00D2349C" w:rsidTr="005A49AC">
        <w:tc>
          <w:tcPr>
            <w:tcW w:w="3119" w:type="dxa"/>
          </w:tcPr>
          <w:p w:rsidR="005A49AC" w:rsidRPr="00D2349C" w:rsidRDefault="005A49AC" w:rsidP="007100AB">
            <w:pPr>
              <w:spacing w:line="276" w:lineRule="auto"/>
              <w:jc w:val="center"/>
              <w:rPr>
                <w:b/>
                <w:spacing w:val="-1"/>
              </w:rPr>
            </w:pPr>
            <w:r w:rsidRPr="00D2349C">
              <w:rPr>
                <w:b/>
                <w:spacing w:val="-1"/>
              </w:rPr>
              <w:t>Квалификационная категория</w:t>
            </w:r>
          </w:p>
        </w:tc>
        <w:tc>
          <w:tcPr>
            <w:tcW w:w="1417" w:type="dxa"/>
          </w:tcPr>
          <w:p w:rsidR="005A49AC" w:rsidRPr="00D2349C" w:rsidRDefault="005A49AC" w:rsidP="007100AB">
            <w:pPr>
              <w:spacing w:line="276" w:lineRule="auto"/>
              <w:jc w:val="center"/>
              <w:rPr>
                <w:b/>
                <w:spacing w:val="-1"/>
              </w:rPr>
            </w:pPr>
            <w:r w:rsidRPr="00D2349C">
              <w:rPr>
                <w:b/>
                <w:spacing w:val="-1"/>
              </w:rPr>
              <w:t>2018 г.</w:t>
            </w:r>
          </w:p>
        </w:tc>
        <w:tc>
          <w:tcPr>
            <w:tcW w:w="1418" w:type="dxa"/>
          </w:tcPr>
          <w:p w:rsidR="005A49AC" w:rsidRPr="00D2349C" w:rsidRDefault="005A49AC" w:rsidP="007100AB">
            <w:pPr>
              <w:spacing w:line="276" w:lineRule="auto"/>
              <w:jc w:val="center"/>
              <w:rPr>
                <w:b/>
                <w:spacing w:val="-1"/>
              </w:rPr>
            </w:pPr>
            <w:r w:rsidRPr="00D2349C">
              <w:rPr>
                <w:b/>
                <w:spacing w:val="-1"/>
              </w:rPr>
              <w:t>2019 г.</w:t>
            </w:r>
          </w:p>
        </w:tc>
        <w:tc>
          <w:tcPr>
            <w:tcW w:w="1417" w:type="dxa"/>
          </w:tcPr>
          <w:p w:rsidR="005A49AC" w:rsidRPr="00D2349C" w:rsidRDefault="005A49AC" w:rsidP="007100AB">
            <w:pPr>
              <w:spacing w:line="276" w:lineRule="auto"/>
              <w:jc w:val="center"/>
              <w:rPr>
                <w:b/>
                <w:spacing w:val="-1"/>
              </w:rPr>
            </w:pPr>
            <w:r w:rsidRPr="00D2349C">
              <w:rPr>
                <w:b/>
                <w:spacing w:val="-1"/>
              </w:rPr>
              <w:t>2020 г.</w:t>
            </w:r>
          </w:p>
        </w:tc>
        <w:tc>
          <w:tcPr>
            <w:tcW w:w="1418" w:type="dxa"/>
          </w:tcPr>
          <w:p w:rsidR="005A49AC" w:rsidRPr="00D2349C" w:rsidRDefault="005A49AC" w:rsidP="007100AB">
            <w:pPr>
              <w:spacing w:line="276" w:lineRule="auto"/>
              <w:jc w:val="center"/>
              <w:rPr>
                <w:b/>
                <w:spacing w:val="-1"/>
              </w:rPr>
            </w:pPr>
            <w:r w:rsidRPr="00D2349C">
              <w:rPr>
                <w:b/>
                <w:spacing w:val="-1"/>
              </w:rPr>
              <w:t>2021 г.</w:t>
            </w:r>
          </w:p>
        </w:tc>
        <w:tc>
          <w:tcPr>
            <w:tcW w:w="1418" w:type="dxa"/>
          </w:tcPr>
          <w:p w:rsidR="005A49AC" w:rsidRPr="00D2349C" w:rsidRDefault="005A49AC" w:rsidP="007100AB">
            <w:pPr>
              <w:spacing w:line="276" w:lineRule="auto"/>
              <w:jc w:val="center"/>
              <w:rPr>
                <w:b/>
                <w:spacing w:val="-1"/>
              </w:rPr>
            </w:pPr>
            <w:r w:rsidRPr="00D2349C">
              <w:rPr>
                <w:b/>
                <w:spacing w:val="-1"/>
              </w:rPr>
              <w:t>2022 г.</w:t>
            </w:r>
          </w:p>
        </w:tc>
      </w:tr>
      <w:tr w:rsidR="005A49AC" w:rsidRPr="00D2349C" w:rsidTr="005A49AC">
        <w:tc>
          <w:tcPr>
            <w:tcW w:w="3119" w:type="dxa"/>
          </w:tcPr>
          <w:p w:rsidR="005A49AC" w:rsidRPr="00D2349C" w:rsidRDefault="005A49AC" w:rsidP="007100AB">
            <w:pPr>
              <w:spacing w:line="276" w:lineRule="auto"/>
              <w:rPr>
                <w:spacing w:val="-1"/>
              </w:rPr>
            </w:pPr>
            <w:r w:rsidRPr="00D2349C">
              <w:rPr>
                <w:spacing w:val="-1"/>
              </w:rPr>
              <w:t>Всего имеют квалификационную категорию</w:t>
            </w:r>
          </w:p>
        </w:tc>
        <w:tc>
          <w:tcPr>
            <w:tcW w:w="1417" w:type="dxa"/>
          </w:tcPr>
          <w:p w:rsidR="005A49AC" w:rsidRPr="00D2349C" w:rsidRDefault="005A49AC" w:rsidP="007100AB">
            <w:pPr>
              <w:spacing w:line="276" w:lineRule="auto"/>
              <w:jc w:val="center"/>
              <w:rPr>
                <w:spacing w:val="-1"/>
              </w:rPr>
            </w:pPr>
            <w:r w:rsidRPr="00D2349C">
              <w:rPr>
                <w:spacing w:val="-1"/>
              </w:rPr>
              <w:t>18 (78%)</w:t>
            </w:r>
          </w:p>
        </w:tc>
        <w:tc>
          <w:tcPr>
            <w:tcW w:w="1418" w:type="dxa"/>
          </w:tcPr>
          <w:p w:rsidR="005A49AC" w:rsidRPr="00D2349C" w:rsidRDefault="005A49AC" w:rsidP="007100AB">
            <w:pPr>
              <w:spacing w:line="276" w:lineRule="auto"/>
              <w:jc w:val="center"/>
              <w:rPr>
                <w:spacing w:val="-1"/>
              </w:rPr>
            </w:pPr>
            <w:r w:rsidRPr="00D2349C">
              <w:rPr>
                <w:spacing w:val="-1"/>
              </w:rPr>
              <w:t>20 (91%)</w:t>
            </w:r>
          </w:p>
        </w:tc>
        <w:tc>
          <w:tcPr>
            <w:tcW w:w="1417" w:type="dxa"/>
          </w:tcPr>
          <w:p w:rsidR="005A49AC" w:rsidRPr="00D2349C" w:rsidRDefault="005A49AC" w:rsidP="007100AB">
            <w:pPr>
              <w:spacing w:line="276" w:lineRule="auto"/>
              <w:jc w:val="center"/>
              <w:rPr>
                <w:spacing w:val="-1"/>
              </w:rPr>
            </w:pPr>
            <w:r w:rsidRPr="00D2349C">
              <w:rPr>
                <w:spacing w:val="-1"/>
              </w:rPr>
              <w:t>15 (71%)</w:t>
            </w:r>
          </w:p>
        </w:tc>
        <w:tc>
          <w:tcPr>
            <w:tcW w:w="1418" w:type="dxa"/>
          </w:tcPr>
          <w:p w:rsidR="005A49AC" w:rsidRPr="00D2349C" w:rsidRDefault="005A49AC" w:rsidP="007100AB">
            <w:pPr>
              <w:spacing w:line="276" w:lineRule="auto"/>
              <w:jc w:val="center"/>
              <w:rPr>
                <w:spacing w:val="-1"/>
              </w:rPr>
            </w:pPr>
            <w:r w:rsidRPr="00D2349C">
              <w:rPr>
                <w:spacing w:val="-1"/>
              </w:rPr>
              <w:t>16 (73%)</w:t>
            </w:r>
          </w:p>
        </w:tc>
        <w:tc>
          <w:tcPr>
            <w:tcW w:w="1418" w:type="dxa"/>
          </w:tcPr>
          <w:p w:rsidR="005A49AC" w:rsidRPr="00D2349C" w:rsidRDefault="005A49AC" w:rsidP="007100AB">
            <w:pPr>
              <w:spacing w:line="276" w:lineRule="auto"/>
              <w:jc w:val="center"/>
              <w:rPr>
                <w:spacing w:val="-1"/>
              </w:rPr>
            </w:pPr>
            <w:r w:rsidRPr="00D2349C">
              <w:rPr>
                <w:spacing w:val="-1"/>
              </w:rPr>
              <w:t>14 (67%)</w:t>
            </w:r>
          </w:p>
        </w:tc>
      </w:tr>
      <w:tr w:rsidR="005A49AC" w:rsidRPr="00D2349C" w:rsidTr="005A49AC">
        <w:tc>
          <w:tcPr>
            <w:tcW w:w="3119" w:type="dxa"/>
          </w:tcPr>
          <w:p w:rsidR="005A49AC" w:rsidRPr="00D2349C" w:rsidRDefault="005A49AC" w:rsidP="007100AB">
            <w:pPr>
              <w:spacing w:line="276" w:lineRule="auto"/>
              <w:rPr>
                <w:spacing w:val="-1"/>
              </w:rPr>
            </w:pPr>
            <w:r w:rsidRPr="00D2349C">
              <w:rPr>
                <w:spacing w:val="-1"/>
              </w:rPr>
              <w:t>Высшая квалификационная категория</w:t>
            </w:r>
          </w:p>
        </w:tc>
        <w:tc>
          <w:tcPr>
            <w:tcW w:w="1417" w:type="dxa"/>
          </w:tcPr>
          <w:p w:rsidR="005A49AC" w:rsidRPr="00D2349C" w:rsidRDefault="005A49AC" w:rsidP="007100AB">
            <w:pPr>
              <w:spacing w:line="276" w:lineRule="auto"/>
              <w:jc w:val="center"/>
              <w:rPr>
                <w:spacing w:val="-1"/>
              </w:rPr>
            </w:pPr>
            <w:r w:rsidRPr="00D2349C">
              <w:rPr>
                <w:spacing w:val="-1"/>
              </w:rPr>
              <w:t>7 (30%)</w:t>
            </w:r>
          </w:p>
        </w:tc>
        <w:tc>
          <w:tcPr>
            <w:tcW w:w="1418" w:type="dxa"/>
          </w:tcPr>
          <w:p w:rsidR="005A49AC" w:rsidRPr="00D2349C" w:rsidRDefault="005A49AC" w:rsidP="007100AB">
            <w:pPr>
              <w:spacing w:line="276" w:lineRule="auto"/>
              <w:jc w:val="center"/>
              <w:rPr>
                <w:spacing w:val="-1"/>
              </w:rPr>
            </w:pPr>
            <w:r w:rsidRPr="00D2349C">
              <w:rPr>
                <w:spacing w:val="-1"/>
              </w:rPr>
              <w:t>8 (36%)</w:t>
            </w:r>
          </w:p>
        </w:tc>
        <w:tc>
          <w:tcPr>
            <w:tcW w:w="1417" w:type="dxa"/>
          </w:tcPr>
          <w:p w:rsidR="005A49AC" w:rsidRPr="00D2349C" w:rsidRDefault="005A49AC" w:rsidP="007100AB">
            <w:pPr>
              <w:spacing w:line="276" w:lineRule="auto"/>
              <w:jc w:val="center"/>
              <w:rPr>
                <w:spacing w:val="-1"/>
              </w:rPr>
            </w:pPr>
            <w:r w:rsidRPr="00D2349C">
              <w:rPr>
                <w:spacing w:val="-1"/>
              </w:rPr>
              <w:t>7 (33%)</w:t>
            </w:r>
          </w:p>
        </w:tc>
        <w:tc>
          <w:tcPr>
            <w:tcW w:w="1418" w:type="dxa"/>
          </w:tcPr>
          <w:p w:rsidR="005A49AC" w:rsidRPr="00D2349C" w:rsidRDefault="005A49AC" w:rsidP="007100AB">
            <w:pPr>
              <w:spacing w:line="276" w:lineRule="auto"/>
              <w:jc w:val="center"/>
              <w:rPr>
                <w:spacing w:val="-1"/>
              </w:rPr>
            </w:pPr>
            <w:r w:rsidRPr="00D2349C">
              <w:rPr>
                <w:spacing w:val="-1"/>
              </w:rPr>
              <w:t>10 (45%)</w:t>
            </w:r>
          </w:p>
        </w:tc>
        <w:tc>
          <w:tcPr>
            <w:tcW w:w="1418" w:type="dxa"/>
          </w:tcPr>
          <w:p w:rsidR="005A49AC" w:rsidRPr="00D2349C" w:rsidRDefault="005A49AC" w:rsidP="007100AB">
            <w:pPr>
              <w:spacing w:line="276" w:lineRule="auto"/>
              <w:jc w:val="center"/>
              <w:rPr>
                <w:spacing w:val="-1"/>
              </w:rPr>
            </w:pPr>
            <w:r w:rsidRPr="00D2349C">
              <w:rPr>
                <w:spacing w:val="-1"/>
              </w:rPr>
              <w:t>9 (43%)</w:t>
            </w:r>
          </w:p>
        </w:tc>
      </w:tr>
      <w:tr w:rsidR="005A49AC" w:rsidRPr="00D2349C" w:rsidTr="005A49AC">
        <w:tc>
          <w:tcPr>
            <w:tcW w:w="3119" w:type="dxa"/>
          </w:tcPr>
          <w:p w:rsidR="005A49AC" w:rsidRPr="00D2349C" w:rsidRDefault="005A49AC" w:rsidP="007100AB">
            <w:pPr>
              <w:spacing w:line="276" w:lineRule="auto"/>
              <w:rPr>
                <w:spacing w:val="-1"/>
              </w:rPr>
            </w:pPr>
            <w:r w:rsidRPr="00D2349C">
              <w:rPr>
                <w:spacing w:val="-1"/>
              </w:rPr>
              <w:t>Первая квалификационная категория</w:t>
            </w:r>
          </w:p>
        </w:tc>
        <w:tc>
          <w:tcPr>
            <w:tcW w:w="1417" w:type="dxa"/>
          </w:tcPr>
          <w:p w:rsidR="005A49AC" w:rsidRPr="00D2349C" w:rsidRDefault="005A49AC" w:rsidP="007100AB">
            <w:pPr>
              <w:spacing w:line="276" w:lineRule="auto"/>
              <w:jc w:val="center"/>
              <w:rPr>
                <w:spacing w:val="-1"/>
              </w:rPr>
            </w:pPr>
            <w:r w:rsidRPr="00D2349C">
              <w:rPr>
                <w:spacing w:val="-1"/>
              </w:rPr>
              <w:t>11 (48%)</w:t>
            </w:r>
          </w:p>
        </w:tc>
        <w:tc>
          <w:tcPr>
            <w:tcW w:w="1418" w:type="dxa"/>
          </w:tcPr>
          <w:p w:rsidR="005A49AC" w:rsidRPr="00D2349C" w:rsidRDefault="005A49AC" w:rsidP="007100AB">
            <w:pPr>
              <w:spacing w:line="276" w:lineRule="auto"/>
              <w:jc w:val="center"/>
              <w:rPr>
                <w:spacing w:val="-1"/>
              </w:rPr>
            </w:pPr>
            <w:r w:rsidRPr="00D2349C">
              <w:rPr>
                <w:spacing w:val="-1"/>
              </w:rPr>
              <w:t>12 (55%)</w:t>
            </w:r>
          </w:p>
        </w:tc>
        <w:tc>
          <w:tcPr>
            <w:tcW w:w="1417" w:type="dxa"/>
          </w:tcPr>
          <w:p w:rsidR="005A49AC" w:rsidRPr="00D2349C" w:rsidRDefault="005A49AC" w:rsidP="007100AB">
            <w:pPr>
              <w:spacing w:line="276" w:lineRule="auto"/>
              <w:jc w:val="center"/>
              <w:rPr>
                <w:spacing w:val="-1"/>
              </w:rPr>
            </w:pPr>
            <w:r w:rsidRPr="00D2349C">
              <w:rPr>
                <w:spacing w:val="-1"/>
              </w:rPr>
              <w:t>8 (38%)</w:t>
            </w:r>
          </w:p>
        </w:tc>
        <w:tc>
          <w:tcPr>
            <w:tcW w:w="1418" w:type="dxa"/>
          </w:tcPr>
          <w:p w:rsidR="005A49AC" w:rsidRPr="00D2349C" w:rsidRDefault="005A49AC" w:rsidP="007100AB">
            <w:pPr>
              <w:spacing w:line="276" w:lineRule="auto"/>
              <w:jc w:val="center"/>
              <w:rPr>
                <w:spacing w:val="-1"/>
              </w:rPr>
            </w:pPr>
            <w:r w:rsidRPr="00D2349C">
              <w:rPr>
                <w:spacing w:val="-1"/>
              </w:rPr>
              <w:t>3 (14%)</w:t>
            </w:r>
          </w:p>
        </w:tc>
        <w:tc>
          <w:tcPr>
            <w:tcW w:w="1418" w:type="dxa"/>
          </w:tcPr>
          <w:p w:rsidR="005A49AC" w:rsidRPr="00D2349C" w:rsidRDefault="005C5C05" w:rsidP="007100AB">
            <w:pPr>
              <w:spacing w:line="276" w:lineRule="auto"/>
              <w:jc w:val="center"/>
              <w:rPr>
                <w:spacing w:val="-1"/>
              </w:rPr>
            </w:pPr>
            <w:r w:rsidRPr="00D2349C">
              <w:rPr>
                <w:spacing w:val="-1"/>
              </w:rPr>
              <w:t>6</w:t>
            </w:r>
            <w:r w:rsidR="005A49AC" w:rsidRPr="00D2349C">
              <w:rPr>
                <w:spacing w:val="-1"/>
              </w:rPr>
              <w:t xml:space="preserve"> (24%)</w:t>
            </w:r>
          </w:p>
        </w:tc>
      </w:tr>
      <w:tr w:rsidR="005A49AC" w:rsidRPr="00D2349C" w:rsidTr="005A49AC">
        <w:tc>
          <w:tcPr>
            <w:tcW w:w="3119" w:type="dxa"/>
          </w:tcPr>
          <w:p w:rsidR="005A49AC" w:rsidRPr="00D2349C" w:rsidRDefault="005A49AC" w:rsidP="007100AB">
            <w:pPr>
              <w:spacing w:line="276" w:lineRule="auto"/>
              <w:rPr>
                <w:spacing w:val="-1"/>
              </w:rPr>
            </w:pPr>
            <w:r w:rsidRPr="00D2349C">
              <w:rPr>
                <w:spacing w:val="-1"/>
              </w:rPr>
              <w:t>Соответствие занимаемой должности</w:t>
            </w:r>
          </w:p>
        </w:tc>
        <w:tc>
          <w:tcPr>
            <w:tcW w:w="1417" w:type="dxa"/>
          </w:tcPr>
          <w:p w:rsidR="005A49AC" w:rsidRPr="00D2349C" w:rsidRDefault="005A49AC" w:rsidP="007100AB">
            <w:pPr>
              <w:spacing w:line="276" w:lineRule="auto"/>
              <w:jc w:val="center"/>
              <w:rPr>
                <w:spacing w:val="-1"/>
              </w:rPr>
            </w:pPr>
            <w:r w:rsidRPr="00D2349C">
              <w:rPr>
                <w:spacing w:val="-1"/>
              </w:rPr>
              <w:t>3 (13%)</w:t>
            </w:r>
          </w:p>
        </w:tc>
        <w:tc>
          <w:tcPr>
            <w:tcW w:w="1418" w:type="dxa"/>
          </w:tcPr>
          <w:p w:rsidR="005A49AC" w:rsidRPr="00D2349C" w:rsidRDefault="005A49AC" w:rsidP="007100AB">
            <w:pPr>
              <w:spacing w:line="276" w:lineRule="auto"/>
              <w:jc w:val="center"/>
              <w:rPr>
                <w:spacing w:val="-1"/>
              </w:rPr>
            </w:pPr>
            <w:r w:rsidRPr="00D2349C">
              <w:rPr>
                <w:spacing w:val="-1"/>
              </w:rPr>
              <w:t>2 (9%)</w:t>
            </w:r>
          </w:p>
        </w:tc>
        <w:tc>
          <w:tcPr>
            <w:tcW w:w="1417" w:type="dxa"/>
          </w:tcPr>
          <w:p w:rsidR="005A49AC" w:rsidRPr="00D2349C" w:rsidRDefault="005A49AC" w:rsidP="007100AB">
            <w:pPr>
              <w:spacing w:line="276" w:lineRule="auto"/>
              <w:jc w:val="center"/>
              <w:rPr>
                <w:spacing w:val="-1"/>
              </w:rPr>
            </w:pPr>
            <w:r w:rsidRPr="00D2349C">
              <w:rPr>
                <w:spacing w:val="-1"/>
              </w:rPr>
              <w:t>1 (5%)</w:t>
            </w:r>
          </w:p>
        </w:tc>
        <w:tc>
          <w:tcPr>
            <w:tcW w:w="1418" w:type="dxa"/>
          </w:tcPr>
          <w:p w:rsidR="005A49AC" w:rsidRPr="00D2349C" w:rsidRDefault="005A49AC" w:rsidP="007100AB">
            <w:pPr>
              <w:spacing w:line="276" w:lineRule="auto"/>
              <w:jc w:val="center"/>
              <w:rPr>
                <w:spacing w:val="-1"/>
              </w:rPr>
            </w:pPr>
            <w:r w:rsidRPr="00D2349C">
              <w:rPr>
                <w:spacing w:val="-1"/>
              </w:rPr>
              <w:t>3 (14%)</w:t>
            </w:r>
          </w:p>
        </w:tc>
        <w:tc>
          <w:tcPr>
            <w:tcW w:w="1418" w:type="dxa"/>
          </w:tcPr>
          <w:p w:rsidR="005A49AC" w:rsidRPr="00D2349C" w:rsidRDefault="005A49AC" w:rsidP="007100AB">
            <w:pPr>
              <w:spacing w:line="276" w:lineRule="auto"/>
              <w:jc w:val="center"/>
              <w:rPr>
                <w:spacing w:val="-1"/>
              </w:rPr>
            </w:pPr>
            <w:r w:rsidRPr="00D2349C">
              <w:rPr>
                <w:spacing w:val="-1"/>
              </w:rPr>
              <w:t>2 (10%)</w:t>
            </w:r>
          </w:p>
        </w:tc>
      </w:tr>
      <w:tr w:rsidR="005A49AC" w:rsidRPr="00D2349C" w:rsidTr="005A49AC">
        <w:tc>
          <w:tcPr>
            <w:tcW w:w="3119" w:type="dxa"/>
          </w:tcPr>
          <w:p w:rsidR="005A49AC" w:rsidRPr="00D2349C" w:rsidRDefault="005A49AC" w:rsidP="007100AB">
            <w:pPr>
              <w:spacing w:line="276" w:lineRule="auto"/>
              <w:rPr>
                <w:spacing w:val="-1"/>
              </w:rPr>
            </w:pPr>
            <w:r w:rsidRPr="00D2349C">
              <w:rPr>
                <w:spacing w:val="-1"/>
              </w:rPr>
              <w:t>Не имеют категорию</w:t>
            </w:r>
          </w:p>
        </w:tc>
        <w:tc>
          <w:tcPr>
            <w:tcW w:w="1417" w:type="dxa"/>
          </w:tcPr>
          <w:p w:rsidR="005A49AC" w:rsidRPr="00D2349C" w:rsidRDefault="005A49AC" w:rsidP="007100AB">
            <w:pPr>
              <w:spacing w:line="276" w:lineRule="auto"/>
              <w:jc w:val="center"/>
              <w:rPr>
                <w:spacing w:val="-1"/>
              </w:rPr>
            </w:pPr>
          </w:p>
        </w:tc>
        <w:tc>
          <w:tcPr>
            <w:tcW w:w="1418" w:type="dxa"/>
          </w:tcPr>
          <w:p w:rsidR="005A49AC" w:rsidRPr="00D2349C" w:rsidRDefault="005A49AC" w:rsidP="007100AB">
            <w:pPr>
              <w:spacing w:line="276" w:lineRule="auto"/>
              <w:jc w:val="center"/>
              <w:rPr>
                <w:spacing w:val="-1"/>
              </w:rPr>
            </w:pPr>
          </w:p>
        </w:tc>
        <w:tc>
          <w:tcPr>
            <w:tcW w:w="1417" w:type="dxa"/>
          </w:tcPr>
          <w:p w:rsidR="005A49AC" w:rsidRPr="00D2349C" w:rsidRDefault="005A49AC" w:rsidP="007100AB">
            <w:pPr>
              <w:spacing w:line="276" w:lineRule="auto"/>
              <w:jc w:val="center"/>
              <w:rPr>
                <w:spacing w:val="-1"/>
              </w:rPr>
            </w:pPr>
            <w:r w:rsidRPr="00D2349C">
              <w:rPr>
                <w:spacing w:val="-1"/>
              </w:rPr>
              <w:t>5 (24%)</w:t>
            </w:r>
          </w:p>
        </w:tc>
        <w:tc>
          <w:tcPr>
            <w:tcW w:w="1418" w:type="dxa"/>
          </w:tcPr>
          <w:p w:rsidR="005A49AC" w:rsidRPr="00D2349C" w:rsidRDefault="005A49AC" w:rsidP="007100AB">
            <w:pPr>
              <w:spacing w:line="276" w:lineRule="auto"/>
              <w:jc w:val="center"/>
              <w:rPr>
                <w:spacing w:val="-1"/>
              </w:rPr>
            </w:pPr>
            <w:r w:rsidRPr="00D2349C">
              <w:rPr>
                <w:spacing w:val="-1"/>
              </w:rPr>
              <w:t>5 (23%)</w:t>
            </w:r>
          </w:p>
        </w:tc>
        <w:tc>
          <w:tcPr>
            <w:tcW w:w="1418" w:type="dxa"/>
          </w:tcPr>
          <w:p w:rsidR="005A49AC" w:rsidRPr="00D2349C" w:rsidRDefault="005A49AC" w:rsidP="007100AB">
            <w:pPr>
              <w:spacing w:line="276" w:lineRule="auto"/>
              <w:jc w:val="center"/>
              <w:rPr>
                <w:spacing w:val="-1"/>
              </w:rPr>
            </w:pPr>
            <w:r w:rsidRPr="00D2349C">
              <w:rPr>
                <w:spacing w:val="-1"/>
              </w:rPr>
              <w:t>4 (19%)</w:t>
            </w:r>
          </w:p>
        </w:tc>
      </w:tr>
      <w:tr w:rsidR="005A49AC" w:rsidRPr="00D2349C" w:rsidTr="005A49AC">
        <w:tc>
          <w:tcPr>
            <w:tcW w:w="3119" w:type="dxa"/>
          </w:tcPr>
          <w:p w:rsidR="005A49AC" w:rsidRPr="00D2349C" w:rsidRDefault="005A49AC" w:rsidP="007100AB">
            <w:pPr>
              <w:spacing w:line="276" w:lineRule="auto"/>
              <w:rPr>
                <w:b/>
                <w:spacing w:val="-1"/>
              </w:rPr>
            </w:pPr>
            <w:r w:rsidRPr="00D2349C">
              <w:rPr>
                <w:b/>
                <w:spacing w:val="-1"/>
              </w:rPr>
              <w:lastRenderedPageBreak/>
              <w:t>ИТОГО</w:t>
            </w:r>
          </w:p>
        </w:tc>
        <w:tc>
          <w:tcPr>
            <w:tcW w:w="1417" w:type="dxa"/>
          </w:tcPr>
          <w:p w:rsidR="005A49AC" w:rsidRPr="00D2349C" w:rsidRDefault="005A49AC" w:rsidP="007100AB">
            <w:pPr>
              <w:spacing w:line="276" w:lineRule="auto"/>
              <w:jc w:val="center"/>
              <w:rPr>
                <w:b/>
                <w:spacing w:val="-1"/>
              </w:rPr>
            </w:pPr>
            <w:r w:rsidRPr="00D2349C">
              <w:rPr>
                <w:b/>
                <w:spacing w:val="-1"/>
              </w:rPr>
              <w:t>23</w:t>
            </w:r>
          </w:p>
        </w:tc>
        <w:tc>
          <w:tcPr>
            <w:tcW w:w="1418" w:type="dxa"/>
          </w:tcPr>
          <w:p w:rsidR="005A49AC" w:rsidRPr="00D2349C" w:rsidRDefault="005A49AC" w:rsidP="007100AB">
            <w:pPr>
              <w:spacing w:line="276" w:lineRule="auto"/>
              <w:jc w:val="center"/>
              <w:rPr>
                <w:b/>
                <w:spacing w:val="-1"/>
              </w:rPr>
            </w:pPr>
            <w:r w:rsidRPr="00D2349C">
              <w:rPr>
                <w:b/>
                <w:spacing w:val="-1"/>
              </w:rPr>
              <w:t>22</w:t>
            </w:r>
          </w:p>
        </w:tc>
        <w:tc>
          <w:tcPr>
            <w:tcW w:w="1417" w:type="dxa"/>
          </w:tcPr>
          <w:p w:rsidR="005A49AC" w:rsidRPr="00D2349C" w:rsidRDefault="005A49AC" w:rsidP="007100AB">
            <w:pPr>
              <w:spacing w:line="276" w:lineRule="auto"/>
              <w:jc w:val="center"/>
              <w:rPr>
                <w:b/>
                <w:spacing w:val="-1"/>
              </w:rPr>
            </w:pPr>
            <w:r w:rsidRPr="00D2349C">
              <w:rPr>
                <w:b/>
                <w:spacing w:val="-1"/>
              </w:rPr>
              <w:t>21</w:t>
            </w:r>
          </w:p>
        </w:tc>
        <w:tc>
          <w:tcPr>
            <w:tcW w:w="1418" w:type="dxa"/>
          </w:tcPr>
          <w:p w:rsidR="005A49AC" w:rsidRPr="00D2349C" w:rsidRDefault="005A49AC" w:rsidP="007100AB">
            <w:pPr>
              <w:spacing w:line="276" w:lineRule="auto"/>
              <w:jc w:val="center"/>
              <w:rPr>
                <w:b/>
                <w:spacing w:val="-1"/>
              </w:rPr>
            </w:pPr>
            <w:r w:rsidRPr="00D2349C">
              <w:rPr>
                <w:b/>
                <w:spacing w:val="-1"/>
              </w:rPr>
              <w:t>22</w:t>
            </w:r>
          </w:p>
        </w:tc>
        <w:tc>
          <w:tcPr>
            <w:tcW w:w="1418" w:type="dxa"/>
          </w:tcPr>
          <w:p w:rsidR="005A49AC" w:rsidRPr="00D2349C" w:rsidRDefault="005A49AC" w:rsidP="007100AB">
            <w:pPr>
              <w:spacing w:line="276" w:lineRule="auto"/>
              <w:jc w:val="center"/>
              <w:rPr>
                <w:b/>
                <w:spacing w:val="-1"/>
              </w:rPr>
            </w:pPr>
            <w:r w:rsidRPr="00D2349C">
              <w:rPr>
                <w:b/>
                <w:spacing w:val="-1"/>
              </w:rPr>
              <w:t>21</w:t>
            </w:r>
          </w:p>
        </w:tc>
      </w:tr>
    </w:tbl>
    <w:p w:rsidR="00020438" w:rsidRPr="00D2349C" w:rsidRDefault="00020438" w:rsidP="007100AB">
      <w:pPr>
        <w:spacing w:line="276" w:lineRule="auto"/>
        <w:rPr>
          <w:b/>
          <w:spacing w:val="-2"/>
        </w:rPr>
      </w:pPr>
    </w:p>
    <w:p w:rsidR="00020438" w:rsidRPr="00D2349C" w:rsidRDefault="00020438" w:rsidP="007100AB">
      <w:pPr>
        <w:spacing w:line="276" w:lineRule="auto"/>
        <w:jc w:val="both"/>
        <w:rPr>
          <w:b/>
        </w:rPr>
      </w:pPr>
      <w:r w:rsidRPr="00D2349C">
        <w:rPr>
          <w:b/>
        </w:rPr>
        <w:t>Д) Государственные награды педагогов МБОУ Критовской СОШ</w:t>
      </w:r>
    </w:p>
    <w:tbl>
      <w:tblPr>
        <w:tblStyle w:val="af5"/>
        <w:tblW w:w="0" w:type="auto"/>
        <w:tblLook w:val="04A0" w:firstRow="1" w:lastRow="0" w:firstColumn="1" w:lastColumn="0" w:noHBand="0" w:noVBand="1"/>
      </w:tblPr>
      <w:tblGrid>
        <w:gridCol w:w="5665"/>
        <w:gridCol w:w="1499"/>
        <w:gridCol w:w="1280"/>
        <w:gridCol w:w="1280"/>
      </w:tblGrid>
      <w:tr w:rsidR="005C5C05" w:rsidRPr="00D2349C" w:rsidTr="00691F9B">
        <w:tc>
          <w:tcPr>
            <w:tcW w:w="5665" w:type="dxa"/>
          </w:tcPr>
          <w:p w:rsidR="005C5C05" w:rsidRPr="00D2349C" w:rsidRDefault="005C5C05" w:rsidP="007100AB">
            <w:pPr>
              <w:spacing w:line="276" w:lineRule="auto"/>
              <w:jc w:val="center"/>
              <w:rPr>
                <w:rFonts w:ascii="Times New Roman" w:hAnsi="Times New Roman"/>
                <w:b/>
              </w:rPr>
            </w:pPr>
            <w:r w:rsidRPr="00D2349C">
              <w:rPr>
                <w:rFonts w:ascii="Times New Roman" w:hAnsi="Times New Roman"/>
                <w:b/>
              </w:rPr>
              <w:t>Награды</w:t>
            </w:r>
          </w:p>
        </w:tc>
        <w:tc>
          <w:tcPr>
            <w:tcW w:w="1499" w:type="dxa"/>
          </w:tcPr>
          <w:p w:rsidR="005C5C05" w:rsidRPr="00D2349C" w:rsidRDefault="005C5C05" w:rsidP="007100AB">
            <w:pPr>
              <w:spacing w:line="276" w:lineRule="auto"/>
              <w:jc w:val="center"/>
              <w:rPr>
                <w:rFonts w:ascii="Times New Roman" w:hAnsi="Times New Roman"/>
                <w:b/>
              </w:rPr>
            </w:pPr>
            <w:r w:rsidRPr="00D2349C">
              <w:rPr>
                <w:rFonts w:ascii="Times New Roman" w:hAnsi="Times New Roman"/>
                <w:b/>
              </w:rPr>
              <w:t>Количество педагогов</w:t>
            </w:r>
          </w:p>
        </w:tc>
        <w:tc>
          <w:tcPr>
            <w:tcW w:w="1280" w:type="dxa"/>
          </w:tcPr>
          <w:p w:rsidR="005C5C05" w:rsidRPr="00D2349C" w:rsidRDefault="005C5C05" w:rsidP="007100AB">
            <w:pPr>
              <w:spacing w:line="276" w:lineRule="auto"/>
              <w:jc w:val="center"/>
              <w:rPr>
                <w:rFonts w:ascii="Times New Roman" w:hAnsi="Times New Roman"/>
                <w:b/>
                <w:lang w:val="ru-RU"/>
              </w:rPr>
            </w:pPr>
            <w:r w:rsidRPr="00D2349C">
              <w:rPr>
                <w:rFonts w:ascii="Times New Roman" w:hAnsi="Times New Roman"/>
                <w:b/>
                <w:lang w:val="ru-RU"/>
              </w:rPr>
              <w:t>2022 г.</w:t>
            </w:r>
          </w:p>
        </w:tc>
        <w:tc>
          <w:tcPr>
            <w:tcW w:w="1280" w:type="dxa"/>
          </w:tcPr>
          <w:p w:rsidR="005C5C05" w:rsidRPr="00D2349C" w:rsidRDefault="005C5C05" w:rsidP="007100AB">
            <w:pPr>
              <w:spacing w:line="276" w:lineRule="auto"/>
              <w:jc w:val="center"/>
              <w:rPr>
                <w:rFonts w:ascii="Times New Roman" w:hAnsi="Times New Roman"/>
                <w:b/>
              </w:rPr>
            </w:pPr>
            <w:r w:rsidRPr="00D2349C">
              <w:rPr>
                <w:rFonts w:ascii="Times New Roman" w:hAnsi="Times New Roman"/>
                <w:b/>
              </w:rPr>
              <w:t>2021 г.</w:t>
            </w:r>
          </w:p>
        </w:tc>
      </w:tr>
      <w:tr w:rsidR="005C5C05" w:rsidRPr="00D2349C" w:rsidTr="00691F9B">
        <w:tc>
          <w:tcPr>
            <w:tcW w:w="5665" w:type="dxa"/>
          </w:tcPr>
          <w:p w:rsidR="005C5C05" w:rsidRPr="00D2349C" w:rsidRDefault="005C5C05" w:rsidP="007100AB">
            <w:pPr>
              <w:spacing w:line="276" w:lineRule="auto"/>
              <w:ind w:hanging="17"/>
              <w:jc w:val="both"/>
              <w:rPr>
                <w:rFonts w:ascii="Times New Roman" w:hAnsi="Times New Roman"/>
              </w:rPr>
            </w:pPr>
            <w:r w:rsidRPr="00D2349C">
              <w:rPr>
                <w:rFonts w:ascii="Times New Roman" w:hAnsi="Times New Roman"/>
              </w:rPr>
              <w:t>Почетная грамота Губернатора края</w:t>
            </w:r>
          </w:p>
        </w:tc>
        <w:tc>
          <w:tcPr>
            <w:tcW w:w="1499" w:type="dxa"/>
          </w:tcPr>
          <w:p w:rsidR="005C5C05" w:rsidRPr="00D2349C" w:rsidRDefault="005C5C05" w:rsidP="007100AB">
            <w:pPr>
              <w:spacing w:line="276" w:lineRule="auto"/>
              <w:jc w:val="center"/>
              <w:rPr>
                <w:rFonts w:ascii="Times New Roman" w:hAnsi="Times New Roman"/>
                <w:highlight w:val="yellow"/>
              </w:rPr>
            </w:pPr>
            <w:r w:rsidRPr="00D2349C">
              <w:rPr>
                <w:rFonts w:ascii="Times New Roman" w:hAnsi="Times New Roman"/>
              </w:rPr>
              <w:t>1</w:t>
            </w:r>
          </w:p>
        </w:tc>
        <w:tc>
          <w:tcPr>
            <w:tcW w:w="1280" w:type="dxa"/>
          </w:tcPr>
          <w:p w:rsidR="005C5C05" w:rsidRPr="00D2349C" w:rsidRDefault="005C5C05" w:rsidP="007100AB">
            <w:pPr>
              <w:spacing w:line="276" w:lineRule="auto"/>
              <w:jc w:val="center"/>
              <w:rPr>
                <w:rFonts w:ascii="Times New Roman" w:hAnsi="Times New Roman"/>
                <w:lang w:val="ru-RU"/>
              </w:rPr>
            </w:pPr>
            <w:r w:rsidRPr="00D2349C">
              <w:rPr>
                <w:rFonts w:ascii="Times New Roman" w:hAnsi="Times New Roman"/>
                <w:lang w:val="ru-RU"/>
              </w:rPr>
              <w:t>5%</w:t>
            </w:r>
          </w:p>
        </w:tc>
        <w:tc>
          <w:tcPr>
            <w:tcW w:w="1280" w:type="dxa"/>
          </w:tcPr>
          <w:p w:rsidR="005C5C05" w:rsidRPr="00D2349C" w:rsidRDefault="005C5C05" w:rsidP="007100AB">
            <w:pPr>
              <w:spacing w:line="276" w:lineRule="auto"/>
              <w:jc w:val="center"/>
              <w:rPr>
                <w:rFonts w:ascii="Times New Roman" w:hAnsi="Times New Roman"/>
              </w:rPr>
            </w:pPr>
            <w:r w:rsidRPr="00D2349C">
              <w:rPr>
                <w:rFonts w:ascii="Times New Roman" w:hAnsi="Times New Roman"/>
              </w:rPr>
              <w:t>5%</w:t>
            </w:r>
          </w:p>
        </w:tc>
      </w:tr>
      <w:tr w:rsidR="005C5C05" w:rsidRPr="00D2349C" w:rsidTr="00691F9B">
        <w:tc>
          <w:tcPr>
            <w:tcW w:w="5665" w:type="dxa"/>
          </w:tcPr>
          <w:p w:rsidR="005C5C05" w:rsidRPr="00D2349C" w:rsidRDefault="005C5C05" w:rsidP="007100AB">
            <w:pPr>
              <w:spacing w:line="276" w:lineRule="auto"/>
              <w:ind w:right="-141" w:hanging="17"/>
              <w:jc w:val="both"/>
              <w:rPr>
                <w:rFonts w:ascii="Times New Roman" w:hAnsi="Times New Roman"/>
                <w:lang w:val="ru-RU"/>
              </w:rPr>
            </w:pPr>
            <w:r w:rsidRPr="00D2349C">
              <w:rPr>
                <w:rFonts w:ascii="Times New Roman" w:hAnsi="Times New Roman"/>
                <w:lang w:val="ru-RU"/>
              </w:rPr>
              <w:t>Благодарственное письмо Законодательного Собрания Красноярского края</w:t>
            </w:r>
          </w:p>
        </w:tc>
        <w:tc>
          <w:tcPr>
            <w:tcW w:w="1499" w:type="dxa"/>
          </w:tcPr>
          <w:p w:rsidR="005C5C05" w:rsidRPr="00D2349C" w:rsidRDefault="005C5C05" w:rsidP="007100AB">
            <w:pPr>
              <w:spacing w:line="276" w:lineRule="auto"/>
              <w:jc w:val="center"/>
              <w:rPr>
                <w:rFonts w:ascii="Times New Roman" w:hAnsi="Times New Roman"/>
                <w:highlight w:val="yellow"/>
              </w:rPr>
            </w:pPr>
            <w:r w:rsidRPr="00D2349C">
              <w:rPr>
                <w:rFonts w:ascii="Times New Roman" w:hAnsi="Times New Roman"/>
              </w:rPr>
              <w:t>5</w:t>
            </w:r>
          </w:p>
        </w:tc>
        <w:tc>
          <w:tcPr>
            <w:tcW w:w="1280" w:type="dxa"/>
          </w:tcPr>
          <w:p w:rsidR="005C5C05" w:rsidRPr="00D2349C" w:rsidRDefault="005C5C05" w:rsidP="007100AB">
            <w:pPr>
              <w:spacing w:line="276" w:lineRule="auto"/>
              <w:jc w:val="center"/>
              <w:rPr>
                <w:rFonts w:ascii="Times New Roman" w:hAnsi="Times New Roman"/>
                <w:lang w:val="ru-RU"/>
              </w:rPr>
            </w:pPr>
            <w:r w:rsidRPr="00D2349C">
              <w:rPr>
                <w:rFonts w:ascii="Times New Roman" w:hAnsi="Times New Roman"/>
                <w:lang w:val="ru-RU"/>
              </w:rPr>
              <w:t>24%</w:t>
            </w:r>
          </w:p>
        </w:tc>
        <w:tc>
          <w:tcPr>
            <w:tcW w:w="1280" w:type="dxa"/>
          </w:tcPr>
          <w:p w:rsidR="005C5C05" w:rsidRPr="00D2349C" w:rsidRDefault="005C5C05" w:rsidP="007100AB">
            <w:pPr>
              <w:spacing w:line="276" w:lineRule="auto"/>
              <w:jc w:val="center"/>
              <w:rPr>
                <w:rFonts w:ascii="Times New Roman" w:hAnsi="Times New Roman"/>
              </w:rPr>
            </w:pPr>
            <w:r w:rsidRPr="00D2349C">
              <w:rPr>
                <w:rFonts w:ascii="Times New Roman" w:hAnsi="Times New Roman"/>
              </w:rPr>
              <w:t>18%</w:t>
            </w:r>
          </w:p>
        </w:tc>
      </w:tr>
      <w:tr w:rsidR="005C5C05" w:rsidRPr="00D2349C" w:rsidTr="00691F9B">
        <w:tc>
          <w:tcPr>
            <w:tcW w:w="5665" w:type="dxa"/>
          </w:tcPr>
          <w:p w:rsidR="005C5C05" w:rsidRPr="00D2349C" w:rsidRDefault="005C5C05" w:rsidP="007100AB">
            <w:pPr>
              <w:spacing w:line="276" w:lineRule="auto"/>
              <w:jc w:val="both"/>
              <w:rPr>
                <w:rFonts w:ascii="Times New Roman" w:hAnsi="Times New Roman"/>
                <w:b/>
                <w:lang w:val="ru-RU"/>
              </w:rPr>
            </w:pPr>
            <w:r w:rsidRPr="00D2349C">
              <w:rPr>
                <w:rFonts w:ascii="Times New Roman" w:hAnsi="Times New Roman"/>
                <w:lang w:val="ru-RU"/>
              </w:rPr>
              <w:t>Почетная грамота Законодательного Собрания Красноярского края</w:t>
            </w:r>
          </w:p>
        </w:tc>
        <w:tc>
          <w:tcPr>
            <w:tcW w:w="1499" w:type="dxa"/>
          </w:tcPr>
          <w:p w:rsidR="005C5C05" w:rsidRPr="00D2349C" w:rsidRDefault="005C5C05" w:rsidP="007100AB">
            <w:pPr>
              <w:spacing w:line="276" w:lineRule="auto"/>
              <w:jc w:val="center"/>
              <w:rPr>
                <w:rFonts w:ascii="Times New Roman" w:hAnsi="Times New Roman"/>
                <w:highlight w:val="yellow"/>
              </w:rPr>
            </w:pPr>
            <w:r w:rsidRPr="00D2349C">
              <w:rPr>
                <w:rFonts w:ascii="Times New Roman" w:hAnsi="Times New Roman"/>
              </w:rPr>
              <w:t>1</w:t>
            </w:r>
          </w:p>
        </w:tc>
        <w:tc>
          <w:tcPr>
            <w:tcW w:w="1280" w:type="dxa"/>
          </w:tcPr>
          <w:p w:rsidR="005C5C05" w:rsidRPr="00D2349C" w:rsidRDefault="005C5C05" w:rsidP="007100AB">
            <w:pPr>
              <w:spacing w:line="276" w:lineRule="auto"/>
              <w:jc w:val="center"/>
              <w:rPr>
                <w:rFonts w:ascii="Times New Roman" w:hAnsi="Times New Roman"/>
                <w:lang w:val="ru-RU"/>
              </w:rPr>
            </w:pPr>
            <w:r w:rsidRPr="00D2349C">
              <w:rPr>
                <w:rFonts w:ascii="Times New Roman" w:hAnsi="Times New Roman"/>
                <w:lang w:val="ru-RU"/>
              </w:rPr>
              <w:t>5%</w:t>
            </w:r>
          </w:p>
        </w:tc>
        <w:tc>
          <w:tcPr>
            <w:tcW w:w="1280" w:type="dxa"/>
          </w:tcPr>
          <w:p w:rsidR="005C5C05" w:rsidRPr="00D2349C" w:rsidRDefault="005C5C05" w:rsidP="007100AB">
            <w:pPr>
              <w:spacing w:line="276" w:lineRule="auto"/>
              <w:jc w:val="center"/>
              <w:rPr>
                <w:rFonts w:ascii="Times New Roman" w:hAnsi="Times New Roman"/>
              </w:rPr>
            </w:pPr>
            <w:r w:rsidRPr="00D2349C">
              <w:rPr>
                <w:rFonts w:ascii="Times New Roman" w:hAnsi="Times New Roman"/>
              </w:rPr>
              <w:t>5%</w:t>
            </w:r>
          </w:p>
        </w:tc>
      </w:tr>
      <w:tr w:rsidR="005C5C05" w:rsidRPr="00D2349C" w:rsidTr="00691F9B">
        <w:tc>
          <w:tcPr>
            <w:tcW w:w="5665" w:type="dxa"/>
          </w:tcPr>
          <w:p w:rsidR="005C5C05" w:rsidRPr="00D2349C" w:rsidRDefault="005C5C05" w:rsidP="007100AB">
            <w:pPr>
              <w:spacing w:line="276" w:lineRule="auto"/>
              <w:ind w:left="-64" w:right="-152" w:hanging="17"/>
              <w:jc w:val="both"/>
              <w:rPr>
                <w:rFonts w:ascii="Times New Roman" w:hAnsi="Times New Roman"/>
                <w:lang w:val="ru-RU"/>
              </w:rPr>
            </w:pPr>
            <w:r w:rsidRPr="00D2349C">
              <w:rPr>
                <w:rFonts w:ascii="Times New Roman" w:hAnsi="Times New Roman"/>
                <w:lang w:val="ru-RU"/>
              </w:rPr>
              <w:t xml:space="preserve"> Благодарственное письмо министерства образования и науки  Красноярского края</w:t>
            </w:r>
          </w:p>
        </w:tc>
        <w:tc>
          <w:tcPr>
            <w:tcW w:w="1499" w:type="dxa"/>
          </w:tcPr>
          <w:p w:rsidR="005C5C05" w:rsidRPr="00D2349C" w:rsidRDefault="005C5C05" w:rsidP="007100AB">
            <w:pPr>
              <w:spacing w:line="276" w:lineRule="auto"/>
              <w:jc w:val="center"/>
              <w:rPr>
                <w:rFonts w:ascii="Times New Roman" w:hAnsi="Times New Roman"/>
                <w:highlight w:val="yellow"/>
              </w:rPr>
            </w:pPr>
            <w:r w:rsidRPr="00D2349C">
              <w:rPr>
                <w:rFonts w:ascii="Times New Roman" w:hAnsi="Times New Roman"/>
              </w:rPr>
              <w:t>2</w:t>
            </w:r>
          </w:p>
        </w:tc>
        <w:tc>
          <w:tcPr>
            <w:tcW w:w="1280" w:type="dxa"/>
          </w:tcPr>
          <w:p w:rsidR="005C5C05" w:rsidRPr="00D2349C" w:rsidRDefault="005C5C05" w:rsidP="007100AB">
            <w:pPr>
              <w:spacing w:line="276" w:lineRule="auto"/>
              <w:jc w:val="center"/>
              <w:rPr>
                <w:rFonts w:ascii="Times New Roman" w:hAnsi="Times New Roman"/>
                <w:lang w:val="ru-RU"/>
              </w:rPr>
            </w:pPr>
            <w:r w:rsidRPr="00D2349C">
              <w:rPr>
                <w:rFonts w:ascii="Times New Roman" w:hAnsi="Times New Roman"/>
                <w:lang w:val="ru-RU"/>
              </w:rPr>
              <w:t>10%</w:t>
            </w:r>
          </w:p>
        </w:tc>
        <w:tc>
          <w:tcPr>
            <w:tcW w:w="1280" w:type="dxa"/>
          </w:tcPr>
          <w:p w:rsidR="005C5C05" w:rsidRPr="00D2349C" w:rsidRDefault="005C5C05" w:rsidP="007100AB">
            <w:pPr>
              <w:spacing w:line="276" w:lineRule="auto"/>
              <w:jc w:val="center"/>
              <w:rPr>
                <w:rFonts w:ascii="Times New Roman" w:hAnsi="Times New Roman"/>
              </w:rPr>
            </w:pPr>
            <w:r w:rsidRPr="00D2349C">
              <w:rPr>
                <w:rFonts w:ascii="Times New Roman" w:hAnsi="Times New Roman"/>
              </w:rPr>
              <w:t>5%</w:t>
            </w:r>
          </w:p>
        </w:tc>
      </w:tr>
      <w:tr w:rsidR="005C5C05" w:rsidRPr="00D2349C" w:rsidTr="00691F9B">
        <w:tc>
          <w:tcPr>
            <w:tcW w:w="5665" w:type="dxa"/>
          </w:tcPr>
          <w:p w:rsidR="005C5C05" w:rsidRPr="00D2349C" w:rsidRDefault="005C5C05" w:rsidP="007100AB">
            <w:pPr>
              <w:spacing w:line="276" w:lineRule="auto"/>
              <w:jc w:val="both"/>
              <w:rPr>
                <w:rFonts w:ascii="Times New Roman" w:hAnsi="Times New Roman"/>
                <w:b/>
                <w:lang w:val="ru-RU"/>
              </w:rPr>
            </w:pPr>
            <w:r w:rsidRPr="00D2349C">
              <w:rPr>
                <w:rFonts w:ascii="Times New Roman" w:hAnsi="Times New Roman"/>
                <w:lang w:val="ru-RU"/>
              </w:rPr>
              <w:t>Почетное краевое звание «Заслуженный педагог Красноярского края»</w:t>
            </w:r>
          </w:p>
        </w:tc>
        <w:tc>
          <w:tcPr>
            <w:tcW w:w="1499" w:type="dxa"/>
          </w:tcPr>
          <w:p w:rsidR="005C5C05" w:rsidRPr="00D2349C" w:rsidRDefault="005C5C05" w:rsidP="007100AB">
            <w:pPr>
              <w:spacing w:line="276" w:lineRule="auto"/>
              <w:jc w:val="center"/>
              <w:rPr>
                <w:rFonts w:ascii="Times New Roman" w:hAnsi="Times New Roman"/>
                <w:highlight w:val="yellow"/>
              </w:rPr>
            </w:pPr>
            <w:r w:rsidRPr="00D2349C">
              <w:rPr>
                <w:rFonts w:ascii="Times New Roman" w:hAnsi="Times New Roman"/>
              </w:rPr>
              <w:t>1</w:t>
            </w:r>
          </w:p>
        </w:tc>
        <w:tc>
          <w:tcPr>
            <w:tcW w:w="1280" w:type="dxa"/>
          </w:tcPr>
          <w:p w:rsidR="005C5C05" w:rsidRPr="00D2349C" w:rsidRDefault="005C5C05" w:rsidP="007100AB">
            <w:pPr>
              <w:spacing w:line="276" w:lineRule="auto"/>
              <w:jc w:val="center"/>
              <w:rPr>
                <w:rFonts w:ascii="Times New Roman" w:hAnsi="Times New Roman"/>
                <w:lang w:val="ru-RU"/>
              </w:rPr>
            </w:pPr>
            <w:r w:rsidRPr="00D2349C">
              <w:rPr>
                <w:rFonts w:ascii="Times New Roman" w:hAnsi="Times New Roman"/>
                <w:lang w:val="ru-RU"/>
              </w:rPr>
              <w:t>5%</w:t>
            </w:r>
          </w:p>
        </w:tc>
        <w:tc>
          <w:tcPr>
            <w:tcW w:w="1280" w:type="dxa"/>
          </w:tcPr>
          <w:p w:rsidR="005C5C05" w:rsidRPr="00D2349C" w:rsidRDefault="005C5C05" w:rsidP="007100AB">
            <w:pPr>
              <w:spacing w:line="276" w:lineRule="auto"/>
              <w:jc w:val="center"/>
              <w:rPr>
                <w:rFonts w:ascii="Times New Roman" w:hAnsi="Times New Roman"/>
              </w:rPr>
            </w:pPr>
            <w:r w:rsidRPr="00D2349C">
              <w:rPr>
                <w:rFonts w:ascii="Times New Roman" w:hAnsi="Times New Roman"/>
              </w:rPr>
              <w:t>5%</w:t>
            </w:r>
          </w:p>
        </w:tc>
      </w:tr>
      <w:tr w:rsidR="005C5C05" w:rsidRPr="00D2349C" w:rsidTr="00691F9B">
        <w:tc>
          <w:tcPr>
            <w:tcW w:w="5665" w:type="dxa"/>
          </w:tcPr>
          <w:p w:rsidR="005C5C05" w:rsidRPr="00D2349C" w:rsidRDefault="005C5C05" w:rsidP="007100AB">
            <w:pPr>
              <w:spacing w:line="276" w:lineRule="auto"/>
              <w:jc w:val="both"/>
              <w:rPr>
                <w:rFonts w:ascii="Times New Roman" w:hAnsi="Times New Roman"/>
                <w:b/>
                <w:lang w:val="ru-RU"/>
              </w:rPr>
            </w:pPr>
            <w:r w:rsidRPr="00D2349C">
              <w:rPr>
                <w:rFonts w:ascii="Times New Roman" w:hAnsi="Times New Roman"/>
                <w:lang w:val="ru-RU"/>
              </w:rPr>
              <w:t>Почетное звание «Почетный работник общего образования Российской Федерации»</w:t>
            </w:r>
          </w:p>
        </w:tc>
        <w:tc>
          <w:tcPr>
            <w:tcW w:w="1499" w:type="dxa"/>
          </w:tcPr>
          <w:p w:rsidR="005C5C05" w:rsidRPr="00D2349C" w:rsidRDefault="005C5C05" w:rsidP="007100AB">
            <w:pPr>
              <w:spacing w:line="276" w:lineRule="auto"/>
              <w:jc w:val="center"/>
              <w:rPr>
                <w:rFonts w:ascii="Times New Roman" w:hAnsi="Times New Roman"/>
                <w:highlight w:val="yellow"/>
              </w:rPr>
            </w:pPr>
            <w:r w:rsidRPr="00D2349C">
              <w:rPr>
                <w:rFonts w:ascii="Times New Roman" w:hAnsi="Times New Roman"/>
              </w:rPr>
              <w:t>3</w:t>
            </w:r>
          </w:p>
        </w:tc>
        <w:tc>
          <w:tcPr>
            <w:tcW w:w="1280" w:type="dxa"/>
          </w:tcPr>
          <w:p w:rsidR="005C5C05" w:rsidRPr="00D2349C" w:rsidRDefault="005C5C05" w:rsidP="007100AB">
            <w:pPr>
              <w:spacing w:line="276" w:lineRule="auto"/>
              <w:jc w:val="center"/>
              <w:rPr>
                <w:rFonts w:ascii="Times New Roman" w:hAnsi="Times New Roman"/>
                <w:lang w:val="ru-RU"/>
              </w:rPr>
            </w:pPr>
            <w:r w:rsidRPr="00D2349C">
              <w:rPr>
                <w:rFonts w:ascii="Times New Roman" w:hAnsi="Times New Roman"/>
                <w:lang w:val="ru-RU"/>
              </w:rPr>
              <w:t>14%</w:t>
            </w:r>
          </w:p>
        </w:tc>
        <w:tc>
          <w:tcPr>
            <w:tcW w:w="1280" w:type="dxa"/>
          </w:tcPr>
          <w:p w:rsidR="005C5C05" w:rsidRPr="00D2349C" w:rsidRDefault="005C5C05" w:rsidP="007100AB">
            <w:pPr>
              <w:spacing w:line="276" w:lineRule="auto"/>
              <w:jc w:val="center"/>
              <w:rPr>
                <w:rFonts w:ascii="Times New Roman" w:hAnsi="Times New Roman"/>
              </w:rPr>
            </w:pPr>
            <w:r w:rsidRPr="00D2349C">
              <w:rPr>
                <w:rFonts w:ascii="Times New Roman" w:hAnsi="Times New Roman"/>
              </w:rPr>
              <w:t>14%</w:t>
            </w:r>
          </w:p>
        </w:tc>
      </w:tr>
      <w:tr w:rsidR="005C5C05" w:rsidRPr="00D2349C" w:rsidTr="00691F9B">
        <w:tc>
          <w:tcPr>
            <w:tcW w:w="5665" w:type="dxa"/>
          </w:tcPr>
          <w:p w:rsidR="005C5C05" w:rsidRPr="00D2349C" w:rsidRDefault="005C5C05" w:rsidP="007100AB">
            <w:pPr>
              <w:spacing w:line="276" w:lineRule="auto"/>
              <w:jc w:val="both"/>
              <w:rPr>
                <w:rFonts w:ascii="Times New Roman" w:hAnsi="Times New Roman"/>
                <w:b/>
                <w:lang w:val="ru-RU"/>
              </w:rPr>
            </w:pPr>
            <w:r w:rsidRPr="00D2349C">
              <w:rPr>
                <w:rFonts w:ascii="Times New Roman" w:hAnsi="Times New Roman"/>
                <w:lang w:val="ru-RU"/>
              </w:rPr>
              <w:t>Почетная грамота Министерства образования и науки Российской Федерации</w:t>
            </w:r>
          </w:p>
        </w:tc>
        <w:tc>
          <w:tcPr>
            <w:tcW w:w="1499" w:type="dxa"/>
          </w:tcPr>
          <w:p w:rsidR="005C5C05" w:rsidRPr="00D2349C" w:rsidRDefault="005C5C05" w:rsidP="007100AB">
            <w:pPr>
              <w:spacing w:line="276" w:lineRule="auto"/>
              <w:jc w:val="center"/>
              <w:rPr>
                <w:rFonts w:ascii="Times New Roman" w:hAnsi="Times New Roman"/>
                <w:highlight w:val="yellow"/>
              </w:rPr>
            </w:pPr>
            <w:r w:rsidRPr="00D2349C">
              <w:rPr>
                <w:rFonts w:ascii="Times New Roman" w:hAnsi="Times New Roman"/>
              </w:rPr>
              <w:t>4</w:t>
            </w:r>
          </w:p>
        </w:tc>
        <w:tc>
          <w:tcPr>
            <w:tcW w:w="1280" w:type="dxa"/>
          </w:tcPr>
          <w:p w:rsidR="005C5C05" w:rsidRPr="00D2349C" w:rsidRDefault="005C5C05" w:rsidP="007100AB">
            <w:pPr>
              <w:spacing w:line="276" w:lineRule="auto"/>
              <w:jc w:val="center"/>
              <w:rPr>
                <w:rFonts w:ascii="Times New Roman" w:hAnsi="Times New Roman"/>
                <w:lang w:val="ru-RU"/>
              </w:rPr>
            </w:pPr>
            <w:r w:rsidRPr="00D2349C">
              <w:rPr>
                <w:rFonts w:ascii="Times New Roman" w:hAnsi="Times New Roman"/>
                <w:lang w:val="ru-RU"/>
              </w:rPr>
              <w:t>19%</w:t>
            </w:r>
          </w:p>
        </w:tc>
        <w:tc>
          <w:tcPr>
            <w:tcW w:w="1280" w:type="dxa"/>
          </w:tcPr>
          <w:p w:rsidR="005C5C05" w:rsidRPr="00D2349C" w:rsidRDefault="005C5C05" w:rsidP="007100AB">
            <w:pPr>
              <w:spacing w:line="276" w:lineRule="auto"/>
              <w:jc w:val="center"/>
              <w:rPr>
                <w:rFonts w:ascii="Times New Roman" w:hAnsi="Times New Roman"/>
              </w:rPr>
            </w:pPr>
            <w:r w:rsidRPr="00D2349C">
              <w:rPr>
                <w:rFonts w:ascii="Times New Roman" w:hAnsi="Times New Roman"/>
              </w:rPr>
              <w:t>14%</w:t>
            </w:r>
          </w:p>
        </w:tc>
      </w:tr>
    </w:tbl>
    <w:p w:rsidR="00020438" w:rsidRPr="00D2349C" w:rsidRDefault="00020438" w:rsidP="007100AB">
      <w:pPr>
        <w:spacing w:line="276" w:lineRule="auto"/>
        <w:rPr>
          <w:b/>
          <w:spacing w:val="-2"/>
        </w:rPr>
      </w:pPr>
    </w:p>
    <w:p w:rsidR="009D3E97" w:rsidRPr="00D2349C" w:rsidRDefault="009D3E97" w:rsidP="007100AB">
      <w:pPr>
        <w:pStyle w:val="a3"/>
        <w:tabs>
          <w:tab w:val="left" w:pos="14"/>
          <w:tab w:val="left" w:pos="574"/>
        </w:tabs>
        <w:spacing w:before="0" w:after="0" w:line="276" w:lineRule="auto"/>
        <w:jc w:val="both"/>
        <w:rPr>
          <w:b/>
          <w:sz w:val="24"/>
          <w:szCs w:val="24"/>
        </w:rPr>
      </w:pPr>
      <w:r w:rsidRPr="00D2349C">
        <w:rPr>
          <w:b/>
          <w:sz w:val="24"/>
          <w:szCs w:val="24"/>
        </w:rPr>
        <w:t>Е) Характеристика административно-управленческого персонала</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9"/>
        <w:gridCol w:w="1570"/>
      </w:tblGrid>
      <w:tr w:rsidR="009D3E97" w:rsidRPr="00D2349C" w:rsidTr="004871D3">
        <w:trPr>
          <w:jc w:val="center"/>
        </w:trPr>
        <w:tc>
          <w:tcPr>
            <w:tcW w:w="4188" w:type="pct"/>
            <w:tcBorders>
              <w:top w:val="single" w:sz="4" w:space="0" w:color="auto"/>
              <w:left w:val="single" w:sz="4" w:space="0" w:color="auto"/>
              <w:bottom w:val="single" w:sz="4" w:space="0" w:color="auto"/>
              <w:right w:val="single" w:sz="4" w:space="0" w:color="auto"/>
            </w:tcBorders>
          </w:tcPr>
          <w:p w:rsidR="009D3E97" w:rsidRPr="00D2349C" w:rsidRDefault="009D3E97" w:rsidP="007100AB">
            <w:pPr>
              <w:pStyle w:val="a3"/>
              <w:tabs>
                <w:tab w:val="left" w:pos="14"/>
                <w:tab w:val="left" w:pos="574"/>
              </w:tabs>
              <w:spacing w:before="0" w:after="0" w:line="276" w:lineRule="auto"/>
              <w:jc w:val="both"/>
              <w:rPr>
                <w:sz w:val="24"/>
                <w:szCs w:val="24"/>
              </w:rPr>
            </w:pPr>
            <w:r w:rsidRPr="00D2349C">
              <w:rPr>
                <w:sz w:val="24"/>
                <w:szCs w:val="24"/>
              </w:rPr>
              <w:t> </w:t>
            </w:r>
          </w:p>
        </w:tc>
        <w:tc>
          <w:tcPr>
            <w:tcW w:w="812" w:type="pct"/>
            <w:tcBorders>
              <w:top w:val="single" w:sz="4" w:space="0" w:color="auto"/>
              <w:left w:val="single" w:sz="4" w:space="0" w:color="auto"/>
              <w:bottom w:val="single" w:sz="4" w:space="0" w:color="auto"/>
              <w:right w:val="single" w:sz="4" w:space="0" w:color="auto"/>
            </w:tcBorders>
          </w:tcPr>
          <w:p w:rsidR="009D3E97" w:rsidRPr="00D2349C" w:rsidRDefault="009D3E97" w:rsidP="007100AB">
            <w:pPr>
              <w:pStyle w:val="a3"/>
              <w:tabs>
                <w:tab w:val="left" w:pos="14"/>
                <w:tab w:val="left" w:pos="574"/>
              </w:tabs>
              <w:spacing w:before="0" w:after="0" w:line="276" w:lineRule="auto"/>
              <w:jc w:val="center"/>
              <w:rPr>
                <w:sz w:val="24"/>
                <w:szCs w:val="24"/>
              </w:rPr>
            </w:pPr>
            <w:r w:rsidRPr="00D2349C">
              <w:rPr>
                <w:sz w:val="24"/>
                <w:szCs w:val="24"/>
              </w:rPr>
              <w:t>Количество</w:t>
            </w:r>
          </w:p>
        </w:tc>
      </w:tr>
      <w:tr w:rsidR="009D3E97" w:rsidRPr="00D2349C" w:rsidTr="004871D3">
        <w:trPr>
          <w:jc w:val="center"/>
        </w:trPr>
        <w:tc>
          <w:tcPr>
            <w:tcW w:w="4188" w:type="pct"/>
            <w:tcBorders>
              <w:top w:val="single" w:sz="4" w:space="0" w:color="auto"/>
              <w:left w:val="single" w:sz="4" w:space="0" w:color="auto"/>
              <w:bottom w:val="single" w:sz="4" w:space="0" w:color="auto"/>
              <w:right w:val="single" w:sz="4" w:space="0" w:color="auto"/>
            </w:tcBorders>
          </w:tcPr>
          <w:p w:rsidR="009D3E97" w:rsidRPr="00D2349C" w:rsidRDefault="009D3E97" w:rsidP="007100AB">
            <w:pPr>
              <w:pStyle w:val="a3"/>
              <w:tabs>
                <w:tab w:val="left" w:pos="14"/>
                <w:tab w:val="left" w:pos="574"/>
              </w:tabs>
              <w:spacing w:before="0" w:after="0" w:line="276" w:lineRule="auto"/>
              <w:jc w:val="both"/>
              <w:rPr>
                <w:sz w:val="24"/>
                <w:szCs w:val="24"/>
              </w:rPr>
            </w:pPr>
            <w:r w:rsidRPr="00D2349C">
              <w:rPr>
                <w:sz w:val="24"/>
                <w:szCs w:val="24"/>
              </w:rPr>
              <w:t>Административно-управленческий персонал (физические лица) (всего) </w:t>
            </w:r>
          </w:p>
        </w:tc>
        <w:tc>
          <w:tcPr>
            <w:tcW w:w="812" w:type="pct"/>
            <w:tcBorders>
              <w:top w:val="single" w:sz="4" w:space="0" w:color="auto"/>
              <w:left w:val="single" w:sz="4" w:space="0" w:color="auto"/>
              <w:bottom w:val="single" w:sz="4" w:space="0" w:color="auto"/>
              <w:right w:val="single" w:sz="4" w:space="0" w:color="auto"/>
            </w:tcBorders>
          </w:tcPr>
          <w:p w:rsidR="009D3E97" w:rsidRPr="00D2349C" w:rsidRDefault="009D3E97" w:rsidP="007100AB">
            <w:pPr>
              <w:pStyle w:val="a3"/>
              <w:tabs>
                <w:tab w:val="left" w:pos="14"/>
                <w:tab w:val="left" w:pos="574"/>
              </w:tabs>
              <w:spacing w:before="0" w:after="0" w:line="276" w:lineRule="auto"/>
              <w:jc w:val="center"/>
              <w:rPr>
                <w:sz w:val="24"/>
                <w:szCs w:val="24"/>
              </w:rPr>
            </w:pPr>
            <w:r w:rsidRPr="00D2349C">
              <w:rPr>
                <w:sz w:val="24"/>
                <w:szCs w:val="24"/>
              </w:rPr>
              <w:t>3</w:t>
            </w:r>
          </w:p>
        </w:tc>
      </w:tr>
      <w:tr w:rsidR="009D3E97" w:rsidRPr="00D2349C" w:rsidTr="004871D3">
        <w:trPr>
          <w:jc w:val="center"/>
        </w:trPr>
        <w:tc>
          <w:tcPr>
            <w:tcW w:w="4188" w:type="pct"/>
            <w:tcBorders>
              <w:top w:val="single" w:sz="4" w:space="0" w:color="auto"/>
              <w:left w:val="single" w:sz="4" w:space="0" w:color="auto"/>
              <w:bottom w:val="single" w:sz="4" w:space="0" w:color="auto"/>
              <w:right w:val="single" w:sz="4" w:space="0" w:color="auto"/>
            </w:tcBorders>
          </w:tcPr>
          <w:p w:rsidR="009D3E97" w:rsidRPr="00D2349C" w:rsidRDefault="009D3E97" w:rsidP="007100AB">
            <w:pPr>
              <w:pStyle w:val="a3"/>
              <w:tabs>
                <w:tab w:val="left" w:pos="14"/>
                <w:tab w:val="left" w:pos="574"/>
              </w:tabs>
              <w:spacing w:before="0" w:after="0" w:line="276" w:lineRule="auto"/>
              <w:jc w:val="both"/>
              <w:rPr>
                <w:sz w:val="24"/>
                <w:szCs w:val="24"/>
              </w:rPr>
            </w:pPr>
            <w:r w:rsidRPr="00D2349C">
              <w:rPr>
                <w:sz w:val="24"/>
                <w:szCs w:val="24"/>
              </w:rPr>
              <w:t>Административно-управленческий персонал (штатные единицы) (всего)</w:t>
            </w:r>
          </w:p>
        </w:tc>
        <w:tc>
          <w:tcPr>
            <w:tcW w:w="812" w:type="pct"/>
            <w:tcBorders>
              <w:top w:val="single" w:sz="4" w:space="0" w:color="auto"/>
              <w:left w:val="single" w:sz="4" w:space="0" w:color="auto"/>
              <w:bottom w:val="single" w:sz="4" w:space="0" w:color="auto"/>
              <w:right w:val="single" w:sz="4" w:space="0" w:color="auto"/>
            </w:tcBorders>
          </w:tcPr>
          <w:p w:rsidR="009D3E97" w:rsidRPr="00D2349C" w:rsidRDefault="009D3E97" w:rsidP="007100AB">
            <w:pPr>
              <w:pStyle w:val="a3"/>
              <w:tabs>
                <w:tab w:val="left" w:pos="14"/>
                <w:tab w:val="left" w:pos="574"/>
              </w:tabs>
              <w:spacing w:before="0" w:after="0" w:line="276" w:lineRule="auto"/>
              <w:jc w:val="center"/>
              <w:rPr>
                <w:sz w:val="24"/>
                <w:szCs w:val="24"/>
              </w:rPr>
            </w:pPr>
            <w:r w:rsidRPr="00D2349C">
              <w:rPr>
                <w:sz w:val="24"/>
                <w:szCs w:val="24"/>
              </w:rPr>
              <w:t>3</w:t>
            </w:r>
          </w:p>
        </w:tc>
      </w:tr>
      <w:tr w:rsidR="009D3E97" w:rsidRPr="00D2349C" w:rsidTr="004871D3">
        <w:trPr>
          <w:jc w:val="center"/>
        </w:trPr>
        <w:tc>
          <w:tcPr>
            <w:tcW w:w="4188" w:type="pct"/>
            <w:tcBorders>
              <w:top w:val="single" w:sz="4" w:space="0" w:color="auto"/>
              <w:left w:val="single" w:sz="4" w:space="0" w:color="auto"/>
              <w:bottom w:val="single" w:sz="4" w:space="0" w:color="auto"/>
              <w:right w:val="single" w:sz="4" w:space="0" w:color="auto"/>
            </w:tcBorders>
          </w:tcPr>
          <w:p w:rsidR="009D3E97" w:rsidRPr="00D2349C" w:rsidRDefault="009D3E97" w:rsidP="007100AB">
            <w:pPr>
              <w:pStyle w:val="a3"/>
              <w:tabs>
                <w:tab w:val="left" w:pos="14"/>
                <w:tab w:val="left" w:pos="574"/>
              </w:tabs>
              <w:spacing w:before="0" w:after="0" w:line="276" w:lineRule="auto"/>
              <w:jc w:val="both"/>
              <w:rPr>
                <w:sz w:val="24"/>
                <w:szCs w:val="24"/>
              </w:rPr>
            </w:pPr>
            <w:r w:rsidRPr="00D2349C">
              <w:rPr>
                <w:sz w:val="24"/>
                <w:szCs w:val="24"/>
              </w:rPr>
              <w:t>Административно-управленческий персонал, имеющий специальное образование (менеджмент)</w:t>
            </w:r>
          </w:p>
        </w:tc>
        <w:tc>
          <w:tcPr>
            <w:tcW w:w="812" w:type="pct"/>
            <w:tcBorders>
              <w:top w:val="single" w:sz="4" w:space="0" w:color="auto"/>
              <w:left w:val="single" w:sz="4" w:space="0" w:color="auto"/>
              <w:bottom w:val="single" w:sz="4" w:space="0" w:color="auto"/>
              <w:right w:val="single" w:sz="4" w:space="0" w:color="auto"/>
            </w:tcBorders>
          </w:tcPr>
          <w:p w:rsidR="009D3E97" w:rsidRPr="00D2349C" w:rsidRDefault="005A49AC" w:rsidP="007100AB">
            <w:pPr>
              <w:pStyle w:val="a3"/>
              <w:tabs>
                <w:tab w:val="left" w:pos="14"/>
                <w:tab w:val="left" w:pos="574"/>
              </w:tabs>
              <w:spacing w:before="0" w:after="0" w:line="276" w:lineRule="auto"/>
              <w:jc w:val="center"/>
              <w:rPr>
                <w:sz w:val="24"/>
                <w:szCs w:val="24"/>
              </w:rPr>
            </w:pPr>
            <w:r w:rsidRPr="00D2349C">
              <w:rPr>
                <w:sz w:val="24"/>
                <w:szCs w:val="24"/>
              </w:rPr>
              <w:t>1</w:t>
            </w:r>
          </w:p>
        </w:tc>
      </w:tr>
      <w:tr w:rsidR="009D3E97" w:rsidRPr="00D2349C" w:rsidTr="004871D3">
        <w:trPr>
          <w:jc w:val="center"/>
        </w:trPr>
        <w:tc>
          <w:tcPr>
            <w:tcW w:w="4188" w:type="pct"/>
            <w:tcBorders>
              <w:top w:val="single" w:sz="4" w:space="0" w:color="auto"/>
              <w:left w:val="single" w:sz="4" w:space="0" w:color="auto"/>
              <w:bottom w:val="single" w:sz="4" w:space="0" w:color="auto"/>
              <w:right w:val="single" w:sz="4" w:space="0" w:color="auto"/>
            </w:tcBorders>
          </w:tcPr>
          <w:p w:rsidR="009D3E97" w:rsidRPr="00D2349C" w:rsidRDefault="009D3E97" w:rsidP="007100AB">
            <w:pPr>
              <w:pStyle w:val="a3"/>
              <w:tabs>
                <w:tab w:val="left" w:pos="14"/>
                <w:tab w:val="left" w:pos="574"/>
              </w:tabs>
              <w:spacing w:before="0" w:after="0" w:line="276" w:lineRule="auto"/>
              <w:jc w:val="both"/>
              <w:rPr>
                <w:sz w:val="24"/>
                <w:szCs w:val="24"/>
              </w:rPr>
            </w:pPr>
            <w:r w:rsidRPr="00D2349C">
              <w:rPr>
                <w:sz w:val="24"/>
                <w:szCs w:val="24"/>
              </w:rPr>
              <w:t>Административно-управленческий персонал, получивший или повысивший квалификацию в области менеджмента за последние 3 лет (физические лица)</w:t>
            </w:r>
          </w:p>
        </w:tc>
        <w:tc>
          <w:tcPr>
            <w:tcW w:w="812" w:type="pct"/>
            <w:tcBorders>
              <w:top w:val="single" w:sz="4" w:space="0" w:color="auto"/>
              <w:left w:val="single" w:sz="4" w:space="0" w:color="auto"/>
              <w:bottom w:val="single" w:sz="4" w:space="0" w:color="auto"/>
              <w:right w:val="single" w:sz="4" w:space="0" w:color="auto"/>
            </w:tcBorders>
          </w:tcPr>
          <w:p w:rsidR="009D3E97" w:rsidRPr="00D2349C" w:rsidRDefault="009D3E97" w:rsidP="007100AB">
            <w:pPr>
              <w:pStyle w:val="a3"/>
              <w:tabs>
                <w:tab w:val="left" w:pos="14"/>
                <w:tab w:val="left" w:pos="435"/>
              </w:tabs>
              <w:spacing w:before="0" w:after="0" w:line="276" w:lineRule="auto"/>
              <w:jc w:val="center"/>
              <w:rPr>
                <w:sz w:val="24"/>
                <w:szCs w:val="24"/>
              </w:rPr>
            </w:pPr>
            <w:r w:rsidRPr="00D2349C">
              <w:rPr>
                <w:sz w:val="24"/>
                <w:szCs w:val="24"/>
              </w:rPr>
              <w:t>0</w:t>
            </w:r>
          </w:p>
        </w:tc>
      </w:tr>
      <w:tr w:rsidR="009D3E97" w:rsidRPr="00D2349C" w:rsidTr="004871D3">
        <w:trPr>
          <w:jc w:val="center"/>
        </w:trPr>
        <w:tc>
          <w:tcPr>
            <w:tcW w:w="4188" w:type="pct"/>
            <w:tcBorders>
              <w:top w:val="single" w:sz="4" w:space="0" w:color="auto"/>
              <w:left w:val="single" w:sz="4" w:space="0" w:color="auto"/>
              <w:bottom w:val="single" w:sz="4" w:space="0" w:color="auto"/>
              <w:right w:val="single" w:sz="4" w:space="0" w:color="auto"/>
            </w:tcBorders>
          </w:tcPr>
          <w:p w:rsidR="009D3E97" w:rsidRPr="00D2349C" w:rsidRDefault="009D3E97" w:rsidP="007100AB">
            <w:pPr>
              <w:pStyle w:val="a3"/>
              <w:tabs>
                <w:tab w:val="left" w:pos="14"/>
                <w:tab w:val="left" w:pos="574"/>
              </w:tabs>
              <w:spacing w:before="0" w:after="0" w:line="276" w:lineRule="auto"/>
              <w:jc w:val="both"/>
              <w:rPr>
                <w:sz w:val="24"/>
                <w:szCs w:val="24"/>
              </w:rPr>
            </w:pPr>
            <w:r w:rsidRPr="00D2349C">
              <w:rPr>
                <w:sz w:val="24"/>
                <w:szCs w:val="24"/>
              </w:rPr>
              <w:t>Административно-управленческий персонал, ведущий учебные часы</w:t>
            </w:r>
          </w:p>
        </w:tc>
        <w:tc>
          <w:tcPr>
            <w:tcW w:w="812" w:type="pct"/>
            <w:tcBorders>
              <w:top w:val="single" w:sz="4" w:space="0" w:color="auto"/>
              <w:left w:val="single" w:sz="4" w:space="0" w:color="auto"/>
              <w:bottom w:val="single" w:sz="4" w:space="0" w:color="auto"/>
              <w:right w:val="single" w:sz="4" w:space="0" w:color="auto"/>
            </w:tcBorders>
          </w:tcPr>
          <w:p w:rsidR="009D3E97" w:rsidRPr="00D2349C" w:rsidRDefault="009D3E97" w:rsidP="007100AB">
            <w:pPr>
              <w:pStyle w:val="a3"/>
              <w:tabs>
                <w:tab w:val="left" w:pos="14"/>
                <w:tab w:val="left" w:pos="574"/>
              </w:tabs>
              <w:spacing w:before="0" w:after="0" w:line="276" w:lineRule="auto"/>
              <w:jc w:val="center"/>
              <w:rPr>
                <w:sz w:val="24"/>
                <w:szCs w:val="24"/>
              </w:rPr>
            </w:pPr>
            <w:r w:rsidRPr="00D2349C">
              <w:rPr>
                <w:sz w:val="24"/>
                <w:szCs w:val="24"/>
              </w:rPr>
              <w:t>3</w:t>
            </w:r>
          </w:p>
        </w:tc>
      </w:tr>
      <w:tr w:rsidR="009D3E97" w:rsidRPr="00D2349C" w:rsidTr="004871D3">
        <w:trPr>
          <w:jc w:val="center"/>
        </w:trPr>
        <w:tc>
          <w:tcPr>
            <w:tcW w:w="4188" w:type="pct"/>
            <w:tcBorders>
              <w:top w:val="single" w:sz="4" w:space="0" w:color="auto"/>
              <w:left w:val="single" w:sz="4" w:space="0" w:color="auto"/>
              <w:bottom w:val="single" w:sz="4" w:space="0" w:color="auto"/>
              <w:right w:val="single" w:sz="4" w:space="0" w:color="auto"/>
            </w:tcBorders>
          </w:tcPr>
          <w:p w:rsidR="009D3E97" w:rsidRPr="00D2349C" w:rsidRDefault="009D3E97" w:rsidP="007100AB">
            <w:pPr>
              <w:pStyle w:val="a3"/>
              <w:tabs>
                <w:tab w:val="left" w:pos="14"/>
                <w:tab w:val="left" w:pos="574"/>
              </w:tabs>
              <w:spacing w:before="0" w:after="0" w:line="276" w:lineRule="auto"/>
              <w:jc w:val="both"/>
              <w:rPr>
                <w:sz w:val="24"/>
                <w:szCs w:val="24"/>
              </w:rPr>
            </w:pPr>
            <w:r w:rsidRPr="00D2349C">
              <w:rPr>
                <w:sz w:val="24"/>
                <w:szCs w:val="24"/>
              </w:rPr>
              <w:t>Учителя, имеющие внутреннее совмещение по административно-управленческой должности (физических лиц)</w:t>
            </w:r>
          </w:p>
        </w:tc>
        <w:tc>
          <w:tcPr>
            <w:tcW w:w="812" w:type="pct"/>
            <w:tcBorders>
              <w:top w:val="single" w:sz="4" w:space="0" w:color="auto"/>
              <w:left w:val="single" w:sz="4" w:space="0" w:color="auto"/>
              <w:bottom w:val="single" w:sz="4" w:space="0" w:color="auto"/>
              <w:right w:val="single" w:sz="4" w:space="0" w:color="auto"/>
            </w:tcBorders>
          </w:tcPr>
          <w:p w:rsidR="009D3E97" w:rsidRPr="00D2349C" w:rsidRDefault="009D3E97" w:rsidP="007100AB">
            <w:pPr>
              <w:pStyle w:val="a3"/>
              <w:tabs>
                <w:tab w:val="left" w:pos="14"/>
                <w:tab w:val="left" w:pos="574"/>
              </w:tabs>
              <w:spacing w:before="0" w:after="0" w:line="276" w:lineRule="auto"/>
              <w:jc w:val="center"/>
              <w:rPr>
                <w:sz w:val="24"/>
                <w:szCs w:val="24"/>
              </w:rPr>
            </w:pPr>
            <w:r w:rsidRPr="00D2349C">
              <w:rPr>
                <w:sz w:val="24"/>
                <w:szCs w:val="24"/>
              </w:rPr>
              <w:t>3</w:t>
            </w:r>
          </w:p>
        </w:tc>
      </w:tr>
    </w:tbl>
    <w:p w:rsidR="00020438" w:rsidRPr="00D2349C" w:rsidRDefault="00020438" w:rsidP="007100AB">
      <w:pPr>
        <w:spacing w:line="276" w:lineRule="auto"/>
        <w:rPr>
          <w:b/>
          <w:spacing w:val="-2"/>
        </w:rPr>
      </w:pPr>
    </w:p>
    <w:p w:rsidR="00DA22F2" w:rsidRPr="00D2349C" w:rsidRDefault="00DA22F2" w:rsidP="007100AB">
      <w:pPr>
        <w:spacing w:line="276" w:lineRule="auto"/>
        <w:ind w:firstLine="567"/>
        <w:jc w:val="both"/>
      </w:pPr>
      <w:r w:rsidRPr="00D2349C">
        <w:t>На период само</w:t>
      </w:r>
      <w:r w:rsidR="005A49AC" w:rsidRPr="00D2349C">
        <w:t>обследования в Школе работает 21 педагог</w:t>
      </w:r>
      <w:r w:rsidRPr="00D2349C">
        <w:t xml:space="preserve">, из </w:t>
      </w:r>
      <w:r w:rsidR="005C5C05" w:rsidRPr="00D2349C">
        <w:t>них 13 – внутренних совместителей, 3 – внешних совместителя.</w:t>
      </w:r>
      <w:r w:rsidR="00691F9B" w:rsidRPr="00D2349C">
        <w:t xml:space="preserve"> </w:t>
      </w:r>
      <w:r w:rsidRPr="00D2349C">
        <w:t>Обу</w:t>
      </w:r>
      <w:r w:rsidR="005A49AC" w:rsidRPr="00D2349C">
        <w:t>чается в вузе 2 человека. В 2022</w:t>
      </w:r>
      <w:r w:rsidRPr="00D2349C">
        <w:t xml:space="preserve"> году аттестацию прошли </w:t>
      </w:r>
      <w:r w:rsidR="005C5C05" w:rsidRPr="00D2349C">
        <w:t>5 человек</w:t>
      </w:r>
      <w:r w:rsidRPr="00D2349C">
        <w:t xml:space="preserve"> – на высшую и первую квалификационную категорию.</w:t>
      </w:r>
    </w:p>
    <w:p w:rsidR="00DA22F2" w:rsidRPr="00D2349C" w:rsidRDefault="00DA22F2" w:rsidP="007100AB">
      <w:pPr>
        <w:spacing w:line="276" w:lineRule="auto"/>
        <w:ind w:firstLine="567"/>
        <w:jc w:val="both"/>
      </w:pPr>
      <w:r w:rsidRPr="00D2349C">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DA22F2" w:rsidRPr="00D2349C" w:rsidRDefault="00DA22F2" w:rsidP="007100AB">
      <w:pPr>
        <w:tabs>
          <w:tab w:val="left" w:pos="0"/>
        </w:tabs>
        <w:spacing w:line="276" w:lineRule="auto"/>
        <w:ind w:firstLine="567"/>
        <w:jc w:val="both"/>
      </w:pPr>
      <w:r w:rsidRPr="00D2349C">
        <w:t>Основные принципы кадровой политики направлены:</w:t>
      </w:r>
    </w:p>
    <w:p w:rsidR="00DA22F2" w:rsidRPr="00D2349C" w:rsidRDefault="00DA22F2" w:rsidP="00A36037">
      <w:pPr>
        <w:numPr>
          <w:ilvl w:val="0"/>
          <w:numId w:val="8"/>
        </w:numPr>
        <w:tabs>
          <w:tab w:val="clear" w:pos="720"/>
          <w:tab w:val="num" w:pos="0"/>
        </w:tabs>
        <w:spacing w:line="276" w:lineRule="auto"/>
        <w:ind w:left="0" w:right="180" w:firstLine="567"/>
        <w:contextualSpacing/>
        <w:jc w:val="both"/>
      </w:pPr>
      <w:r w:rsidRPr="00D2349C">
        <w:t>на сохранение, укрепление и развитие кадрового потенциала;</w:t>
      </w:r>
    </w:p>
    <w:p w:rsidR="00DA22F2" w:rsidRPr="00D2349C" w:rsidRDefault="00DA22F2" w:rsidP="00A36037">
      <w:pPr>
        <w:numPr>
          <w:ilvl w:val="0"/>
          <w:numId w:val="8"/>
        </w:numPr>
        <w:tabs>
          <w:tab w:val="clear" w:pos="720"/>
          <w:tab w:val="num" w:pos="0"/>
        </w:tabs>
        <w:spacing w:line="276" w:lineRule="auto"/>
        <w:ind w:left="0" w:right="180" w:firstLine="567"/>
        <w:contextualSpacing/>
        <w:jc w:val="both"/>
      </w:pPr>
      <w:r w:rsidRPr="00D2349C">
        <w:t>создание квалифицированного коллектива, способного работать в современных условиях;</w:t>
      </w:r>
    </w:p>
    <w:p w:rsidR="00DA22F2" w:rsidRPr="00D2349C" w:rsidRDefault="00DA22F2" w:rsidP="00A36037">
      <w:pPr>
        <w:numPr>
          <w:ilvl w:val="0"/>
          <w:numId w:val="8"/>
        </w:numPr>
        <w:tabs>
          <w:tab w:val="clear" w:pos="720"/>
          <w:tab w:val="num" w:pos="0"/>
        </w:tabs>
        <w:spacing w:line="276" w:lineRule="auto"/>
        <w:ind w:left="0" w:right="180" w:firstLine="567"/>
        <w:jc w:val="both"/>
      </w:pPr>
      <w:r w:rsidRPr="00D2349C">
        <w:t>повышения уровня квалификации персонала.</w:t>
      </w:r>
    </w:p>
    <w:p w:rsidR="00DA22F2" w:rsidRPr="00D2349C" w:rsidRDefault="00DA22F2" w:rsidP="007100AB">
      <w:pPr>
        <w:tabs>
          <w:tab w:val="left" w:pos="0"/>
        </w:tabs>
        <w:spacing w:line="276" w:lineRule="auto"/>
        <w:ind w:firstLine="567"/>
        <w:jc w:val="both"/>
      </w:pPr>
      <w:r w:rsidRPr="00D2349C">
        <w:lastRenderedPageBreak/>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DA22F2" w:rsidRPr="00D2349C" w:rsidRDefault="00DA22F2" w:rsidP="00A36037">
      <w:pPr>
        <w:numPr>
          <w:ilvl w:val="0"/>
          <w:numId w:val="9"/>
        </w:numPr>
        <w:tabs>
          <w:tab w:val="clear" w:pos="720"/>
          <w:tab w:val="num" w:pos="0"/>
        </w:tabs>
        <w:spacing w:line="276" w:lineRule="auto"/>
        <w:ind w:left="0" w:right="180" w:firstLine="567"/>
        <w:contextualSpacing/>
        <w:jc w:val="both"/>
      </w:pPr>
      <w:r w:rsidRPr="00D2349C">
        <w:t>образовательная деятельность в школе обеспечена квалифицированным профессиональным педагогическим составом;</w:t>
      </w:r>
    </w:p>
    <w:p w:rsidR="00DA22F2" w:rsidRPr="00D2349C" w:rsidRDefault="00DA22F2" w:rsidP="00A36037">
      <w:pPr>
        <w:numPr>
          <w:ilvl w:val="0"/>
          <w:numId w:val="9"/>
        </w:numPr>
        <w:tabs>
          <w:tab w:val="clear" w:pos="720"/>
          <w:tab w:val="num" w:pos="0"/>
        </w:tabs>
        <w:spacing w:line="276" w:lineRule="auto"/>
        <w:ind w:left="0" w:right="180" w:firstLine="567"/>
        <w:contextualSpacing/>
        <w:jc w:val="both"/>
      </w:pPr>
      <w:r w:rsidRPr="00D2349C">
        <w:t>в Школе создана устойчивая целевая кадровая система, в которой осуществляется подготовка новых кадров из числа собственных выпускников;</w:t>
      </w:r>
    </w:p>
    <w:p w:rsidR="00020438" w:rsidRPr="00D2349C" w:rsidRDefault="00DA22F2" w:rsidP="00A36037">
      <w:pPr>
        <w:numPr>
          <w:ilvl w:val="0"/>
          <w:numId w:val="9"/>
        </w:numPr>
        <w:tabs>
          <w:tab w:val="clear" w:pos="720"/>
          <w:tab w:val="num" w:pos="0"/>
        </w:tabs>
        <w:spacing w:line="276" w:lineRule="auto"/>
        <w:ind w:left="0" w:right="180" w:firstLine="567"/>
        <w:jc w:val="both"/>
      </w:pPr>
      <w:r w:rsidRPr="00D2349C">
        <w:t>кадровый потенциал Школы динамично развивается на основе целенаправленной работы по повышению квалификации педагогов.</w:t>
      </w:r>
    </w:p>
    <w:p w:rsidR="00D31AAF" w:rsidRPr="00D2349C" w:rsidRDefault="00D31AAF" w:rsidP="007100AB">
      <w:pPr>
        <w:spacing w:line="276" w:lineRule="auto"/>
        <w:ind w:right="180"/>
        <w:jc w:val="both"/>
      </w:pPr>
    </w:p>
    <w:p w:rsidR="00D31AAF" w:rsidRPr="00D2349C" w:rsidRDefault="00D31AAF" w:rsidP="007100AB">
      <w:pPr>
        <w:tabs>
          <w:tab w:val="left" w:pos="900"/>
        </w:tabs>
        <w:spacing w:line="276" w:lineRule="auto"/>
        <w:jc w:val="center"/>
        <w:rPr>
          <w:b/>
          <w:bCs/>
          <w:shd w:val="clear" w:color="auto" w:fill="FFFFFF"/>
        </w:rPr>
      </w:pPr>
      <w:r w:rsidRPr="00D2349C">
        <w:rPr>
          <w:b/>
          <w:bCs/>
          <w:shd w:val="clear" w:color="auto" w:fill="FFFFFF"/>
        </w:rPr>
        <w:t>9. УЧЕБНО-МЕТОДИЧЕСКОЕ ОБЕСПЕЧЕНИЕ И БИБЛИОТЕЧНО-ИНФОРМАЦИОННОЕ ОБЕСПЕЧЕНИЕ</w:t>
      </w:r>
    </w:p>
    <w:p w:rsidR="00D31AAF" w:rsidRPr="00D2349C" w:rsidRDefault="00D31AAF" w:rsidP="007100AB">
      <w:pPr>
        <w:spacing w:line="276" w:lineRule="auto"/>
        <w:ind w:firstLine="567"/>
        <w:jc w:val="both"/>
      </w:pPr>
      <w:r w:rsidRPr="00D2349C">
        <w:t>Учебно-методическое и библиотечно-информационное обеспечение образовательного процесса осуществляется посредством функциониров</w:t>
      </w:r>
      <w:r w:rsidR="005C5C05" w:rsidRPr="00D2349C">
        <w:t>ания школьной библиотеки. В 2022</w:t>
      </w:r>
      <w:r w:rsidRPr="00D2349C">
        <w:t xml:space="preserve"> году библиотека работала по плану, утвержденному директором школы. Основными направлениями деятельности библиотеки в целом являются: </w:t>
      </w:r>
    </w:p>
    <w:p w:rsidR="00D31AAF" w:rsidRPr="00D2349C" w:rsidRDefault="00D31AAF" w:rsidP="007100AB">
      <w:pPr>
        <w:spacing w:line="276" w:lineRule="auto"/>
        <w:ind w:firstLine="567"/>
        <w:jc w:val="both"/>
      </w:pPr>
      <w:r w:rsidRPr="00D2349C">
        <w:t xml:space="preserve">- информационная поддержка учебного процесса и самообразования в соответствии с школьными программами; </w:t>
      </w:r>
    </w:p>
    <w:p w:rsidR="00D31AAF" w:rsidRPr="00D2349C" w:rsidRDefault="00D31AAF" w:rsidP="007100AB">
      <w:pPr>
        <w:spacing w:line="276" w:lineRule="auto"/>
        <w:ind w:firstLine="567"/>
        <w:jc w:val="both"/>
      </w:pPr>
      <w:r w:rsidRPr="00D2349C">
        <w:t xml:space="preserve">- обеспечение учебно-воспитательного процесса различными формами и методами библиотечного и информационно-библиографического обслуживания; </w:t>
      </w:r>
    </w:p>
    <w:p w:rsidR="00D31AAF" w:rsidRPr="00D2349C" w:rsidRDefault="00D31AAF" w:rsidP="007100AB">
      <w:pPr>
        <w:spacing w:line="276" w:lineRule="auto"/>
        <w:ind w:firstLine="567"/>
        <w:jc w:val="both"/>
      </w:pPr>
      <w:r w:rsidRPr="00D2349C">
        <w:t xml:space="preserve">- привлечение учащихся к чтению с целью успешного изучения школьных предметов, развития речи и мышления, познавательных способностей и интересов; </w:t>
      </w:r>
    </w:p>
    <w:p w:rsidR="00D31AAF" w:rsidRPr="00D2349C" w:rsidRDefault="00D31AAF" w:rsidP="007100AB">
      <w:pPr>
        <w:spacing w:line="276" w:lineRule="auto"/>
        <w:ind w:firstLine="567"/>
        <w:jc w:val="both"/>
      </w:pPr>
      <w:r w:rsidRPr="00D2349C">
        <w:t>- содействие повышению педагогического мастерства работников школы.</w:t>
      </w:r>
    </w:p>
    <w:p w:rsidR="00D31AAF" w:rsidRPr="00D2349C" w:rsidRDefault="00D31AAF" w:rsidP="007100AB">
      <w:pPr>
        <w:spacing w:line="276" w:lineRule="auto"/>
        <w:ind w:firstLine="567"/>
        <w:jc w:val="both"/>
      </w:pPr>
      <w:r w:rsidRPr="00D2349C">
        <w:t>Общая характеристика:</w:t>
      </w:r>
    </w:p>
    <w:p w:rsidR="00D31AAF" w:rsidRPr="00D2349C" w:rsidRDefault="00BF04A0" w:rsidP="00A36037">
      <w:pPr>
        <w:numPr>
          <w:ilvl w:val="0"/>
          <w:numId w:val="10"/>
        </w:numPr>
        <w:spacing w:line="276" w:lineRule="auto"/>
        <w:ind w:left="780" w:right="180"/>
        <w:contextualSpacing/>
        <w:jc w:val="both"/>
      </w:pPr>
      <w:r>
        <w:t xml:space="preserve">объем библиотечного фонда – 10036 </w:t>
      </w:r>
      <w:r w:rsidR="00D31AAF" w:rsidRPr="00D2349C">
        <w:t>единиц;</w:t>
      </w:r>
    </w:p>
    <w:p w:rsidR="00D31AAF" w:rsidRPr="00D2349C" w:rsidRDefault="00D31AAF" w:rsidP="00A36037">
      <w:pPr>
        <w:numPr>
          <w:ilvl w:val="0"/>
          <w:numId w:val="10"/>
        </w:numPr>
        <w:spacing w:line="276" w:lineRule="auto"/>
        <w:ind w:left="780" w:right="180"/>
        <w:contextualSpacing/>
        <w:jc w:val="both"/>
      </w:pPr>
      <w:r w:rsidRPr="00D2349C">
        <w:t>книгообеспеченность – 99 процентов;</w:t>
      </w:r>
    </w:p>
    <w:p w:rsidR="00D31AAF" w:rsidRPr="00D2349C" w:rsidRDefault="00D31AAF" w:rsidP="00A36037">
      <w:pPr>
        <w:numPr>
          <w:ilvl w:val="0"/>
          <w:numId w:val="10"/>
        </w:numPr>
        <w:spacing w:line="276" w:lineRule="auto"/>
        <w:ind w:left="780" w:right="180"/>
        <w:contextualSpacing/>
        <w:jc w:val="both"/>
      </w:pPr>
      <w:r w:rsidRPr="00D2349C">
        <w:t xml:space="preserve">обращаемость – </w:t>
      </w:r>
      <w:r w:rsidRPr="00BF04A0">
        <w:t>3578</w:t>
      </w:r>
      <w:r w:rsidRPr="00D2349C">
        <w:t xml:space="preserve"> единиц в год;</w:t>
      </w:r>
    </w:p>
    <w:p w:rsidR="00D31AAF" w:rsidRPr="00D2349C" w:rsidRDefault="00D31AAF" w:rsidP="00A36037">
      <w:pPr>
        <w:numPr>
          <w:ilvl w:val="0"/>
          <w:numId w:val="10"/>
        </w:numPr>
        <w:spacing w:line="276" w:lineRule="auto"/>
        <w:ind w:left="780" w:right="180"/>
        <w:jc w:val="both"/>
      </w:pPr>
      <w:r w:rsidRPr="00D2349C">
        <w:t xml:space="preserve">объем учебного фонда </w:t>
      </w:r>
      <w:r w:rsidR="00BF04A0">
        <w:t>– 4282</w:t>
      </w:r>
      <w:r w:rsidRPr="00D2349C">
        <w:t xml:space="preserve"> единиц.</w:t>
      </w:r>
    </w:p>
    <w:p w:rsidR="00D31AAF" w:rsidRPr="00D2349C" w:rsidRDefault="00D31AAF" w:rsidP="007100AB">
      <w:pPr>
        <w:spacing w:line="276" w:lineRule="auto"/>
        <w:jc w:val="both"/>
      </w:pPr>
      <w:r w:rsidRPr="00D2349C">
        <w:t>Фонд библиотеки формируется за счет федерального, краевого, местного бюджетов.</w:t>
      </w:r>
    </w:p>
    <w:p w:rsidR="00D31AAF" w:rsidRPr="00D2349C" w:rsidRDefault="00D31AAF" w:rsidP="007100AB">
      <w:pPr>
        <w:spacing w:line="276" w:lineRule="auto"/>
        <w:jc w:val="center"/>
        <w:rPr>
          <w:b/>
        </w:rPr>
      </w:pPr>
      <w:r w:rsidRPr="00D2349C">
        <w:rPr>
          <w:b/>
        </w:rPr>
        <w:t>Состав фонда и его использование</w:t>
      </w:r>
    </w:p>
    <w:tbl>
      <w:tblPr>
        <w:tblStyle w:val="af5"/>
        <w:tblW w:w="7588" w:type="dxa"/>
        <w:tblLook w:val="0600" w:firstRow="0" w:lastRow="0" w:firstColumn="0" w:lastColumn="0" w:noHBand="1" w:noVBand="1"/>
      </w:tblPr>
      <w:tblGrid>
        <w:gridCol w:w="784"/>
        <w:gridCol w:w="4740"/>
        <w:gridCol w:w="2064"/>
      </w:tblGrid>
      <w:tr w:rsidR="00D31AAF" w:rsidRPr="00D2349C" w:rsidTr="00D31AAF">
        <w:tc>
          <w:tcPr>
            <w:tcW w:w="784" w:type="dxa"/>
          </w:tcPr>
          <w:p w:rsidR="00D31AAF" w:rsidRPr="00D2349C" w:rsidRDefault="00D31AAF" w:rsidP="007100AB">
            <w:pPr>
              <w:spacing w:line="276" w:lineRule="auto"/>
              <w:jc w:val="center"/>
              <w:rPr>
                <w:rFonts w:ascii="Times New Roman" w:hAnsi="Times New Roman"/>
                <w:b/>
              </w:rPr>
            </w:pPr>
            <w:r w:rsidRPr="00D2349C">
              <w:rPr>
                <w:rFonts w:ascii="Times New Roman" w:hAnsi="Times New Roman"/>
                <w:b/>
              </w:rPr>
              <w:t>№</w:t>
            </w:r>
          </w:p>
        </w:tc>
        <w:tc>
          <w:tcPr>
            <w:tcW w:w="4740" w:type="dxa"/>
          </w:tcPr>
          <w:p w:rsidR="00D31AAF" w:rsidRPr="00D2349C" w:rsidRDefault="00D31AAF" w:rsidP="007100AB">
            <w:pPr>
              <w:spacing w:line="276" w:lineRule="auto"/>
              <w:jc w:val="center"/>
              <w:rPr>
                <w:rFonts w:ascii="Times New Roman" w:hAnsi="Times New Roman"/>
                <w:b/>
              </w:rPr>
            </w:pPr>
            <w:r w:rsidRPr="00D2349C">
              <w:rPr>
                <w:rFonts w:ascii="Times New Roman" w:hAnsi="Times New Roman"/>
                <w:b/>
              </w:rPr>
              <w:t>Вид литературы</w:t>
            </w:r>
          </w:p>
        </w:tc>
        <w:tc>
          <w:tcPr>
            <w:tcW w:w="2064" w:type="dxa"/>
          </w:tcPr>
          <w:p w:rsidR="00D31AAF" w:rsidRPr="00D2349C" w:rsidRDefault="00D31AAF" w:rsidP="007100AB">
            <w:pPr>
              <w:spacing w:line="276" w:lineRule="auto"/>
              <w:jc w:val="center"/>
              <w:rPr>
                <w:rFonts w:ascii="Times New Roman" w:hAnsi="Times New Roman"/>
                <w:b/>
              </w:rPr>
            </w:pPr>
            <w:r w:rsidRPr="00D2349C">
              <w:rPr>
                <w:rFonts w:ascii="Times New Roman" w:hAnsi="Times New Roman"/>
                <w:b/>
              </w:rPr>
              <w:t>Количество</w:t>
            </w:r>
          </w:p>
          <w:p w:rsidR="00D31AAF" w:rsidRPr="00D2349C" w:rsidRDefault="00D31AAF" w:rsidP="007100AB">
            <w:pPr>
              <w:spacing w:line="276" w:lineRule="auto"/>
              <w:jc w:val="center"/>
              <w:rPr>
                <w:rFonts w:ascii="Times New Roman" w:hAnsi="Times New Roman"/>
                <w:b/>
              </w:rPr>
            </w:pPr>
            <w:r w:rsidRPr="00D2349C">
              <w:rPr>
                <w:rFonts w:ascii="Times New Roman" w:hAnsi="Times New Roman"/>
                <w:b/>
              </w:rPr>
              <w:t>единиц</w:t>
            </w:r>
          </w:p>
          <w:p w:rsidR="00D31AAF" w:rsidRPr="00D2349C" w:rsidRDefault="00D31AAF" w:rsidP="007100AB">
            <w:pPr>
              <w:spacing w:line="276" w:lineRule="auto"/>
              <w:jc w:val="center"/>
              <w:rPr>
                <w:rFonts w:ascii="Times New Roman" w:hAnsi="Times New Roman"/>
                <w:b/>
              </w:rPr>
            </w:pPr>
            <w:r w:rsidRPr="00D2349C">
              <w:rPr>
                <w:rFonts w:ascii="Times New Roman" w:hAnsi="Times New Roman"/>
                <w:b/>
              </w:rPr>
              <w:t>в фонде</w:t>
            </w:r>
          </w:p>
        </w:tc>
      </w:tr>
      <w:tr w:rsidR="00D31AAF" w:rsidRPr="00D2349C" w:rsidTr="00D31AAF">
        <w:tc>
          <w:tcPr>
            <w:tcW w:w="784" w:type="dxa"/>
          </w:tcPr>
          <w:p w:rsidR="00D31AAF" w:rsidRPr="00D2349C" w:rsidRDefault="00D31AAF" w:rsidP="007100AB">
            <w:pPr>
              <w:spacing w:line="276" w:lineRule="auto"/>
              <w:rPr>
                <w:rFonts w:ascii="Times New Roman" w:hAnsi="Times New Roman"/>
              </w:rPr>
            </w:pPr>
            <w:r w:rsidRPr="00D2349C">
              <w:rPr>
                <w:rFonts w:ascii="Times New Roman" w:hAnsi="Times New Roman"/>
              </w:rPr>
              <w:t>1</w:t>
            </w:r>
          </w:p>
        </w:tc>
        <w:tc>
          <w:tcPr>
            <w:tcW w:w="4740" w:type="dxa"/>
          </w:tcPr>
          <w:p w:rsidR="00D31AAF" w:rsidRPr="00D2349C" w:rsidRDefault="00D31AAF" w:rsidP="007100AB">
            <w:pPr>
              <w:spacing w:line="276" w:lineRule="auto"/>
              <w:rPr>
                <w:rFonts w:ascii="Times New Roman" w:hAnsi="Times New Roman"/>
              </w:rPr>
            </w:pPr>
            <w:r w:rsidRPr="00D2349C">
              <w:rPr>
                <w:rFonts w:ascii="Times New Roman" w:hAnsi="Times New Roman"/>
              </w:rPr>
              <w:t>Учебная</w:t>
            </w:r>
          </w:p>
        </w:tc>
        <w:tc>
          <w:tcPr>
            <w:tcW w:w="2064" w:type="dxa"/>
          </w:tcPr>
          <w:p w:rsidR="00D31AAF" w:rsidRPr="00BF04A0" w:rsidRDefault="00BF04A0" w:rsidP="007100AB">
            <w:pPr>
              <w:spacing w:line="276" w:lineRule="auto"/>
              <w:jc w:val="center"/>
              <w:rPr>
                <w:rFonts w:ascii="Times New Roman" w:hAnsi="Times New Roman"/>
              </w:rPr>
            </w:pPr>
            <w:r>
              <w:rPr>
                <w:rFonts w:ascii="Times New Roman" w:hAnsi="Times New Roman"/>
              </w:rPr>
              <w:t>4282</w:t>
            </w:r>
          </w:p>
        </w:tc>
      </w:tr>
      <w:tr w:rsidR="00D31AAF" w:rsidRPr="00D2349C" w:rsidTr="00D31AAF">
        <w:tc>
          <w:tcPr>
            <w:tcW w:w="784" w:type="dxa"/>
          </w:tcPr>
          <w:p w:rsidR="00D31AAF" w:rsidRPr="00D2349C" w:rsidRDefault="00D31AAF" w:rsidP="007100AB">
            <w:pPr>
              <w:spacing w:line="276" w:lineRule="auto"/>
              <w:rPr>
                <w:rFonts w:ascii="Times New Roman" w:hAnsi="Times New Roman"/>
              </w:rPr>
            </w:pPr>
            <w:r w:rsidRPr="00D2349C">
              <w:rPr>
                <w:rFonts w:ascii="Times New Roman" w:hAnsi="Times New Roman"/>
              </w:rPr>
              <w:t>2</w:t>
            </w:r>
          </w:p>
        </w:tc>
        <w:tc>
          <w:tcPr>
            <w:tcW w:w="4740" w:type="dxa"/>
          </w:tcPr>
          <w:p w:rsidR="00D31AAF" w:rsidRPr="00D2349C" w:rsidRDefault="00D31AAF" w:rsidP="007100AB">
            <w:pPr>
              <w:spacing w:line="276" w:lineRule="auto"/>
              <w:rPr>
                <w:rFonts w:ascii="Times New Roman" w:hAnsi="Times New Roman"/>
              </w:rPr>
            </w:pPr>
            <w:r w:rsidRPr="00D2349C">
              <w:rPr>
                <w:rFonts w:ascii="Times New Roman" w:hAnsi="Times New Roman"/>
              </w:rPr>
              <w:t>Педагогическая</w:t>
            </w:r>
          </w:p>
        </w:tc>
        <w:tc>
          <w:tcPr>
            <w:tcW w:w="2064" w:type="dxa"/>
          </w:tcPr>
          <w:p w:rsidR="00D31AAF" w:rsidRPr="00BF04A0" w:rsidRDefault="00D31AAF" w:rsidP="007100AB">
            <w:pPr>
              <w:spacing w:line="276" w:lineRule="auto"/>
              <w:jc w:val="center"/>
              <w:rPr>
                <w:rFonts w:ascii="Times New Roman" w:hAnsi="Times New Roman"/>
              </w:rPr>
            </w:pPr>
            <w:r w:rsidRPr="00BF04A0">
              <w:rPr>
                <w:rFonts w:ascii="Times New Roman" w:hAnsi="Times New Roman"/>
              </w:rPr>
              <w:t>540</w:t>
            </w:r>
          </w:p>
        </w:tc>
      </w:tr>
      <w:tr w:rsidR="00D31AAF" w:rsidRPr="00D2349C" w:rsidTr="00D31AAF">
        <w:tc>
          <w:tcPr>
            <w:tcW w:w="784" w:type="dxa"/>
          </w:tcPr>
          <w:p w:rsidR="00D31AAF" w:rsidRPr="00D2349C" w:rsidRDefault="00D31AAF" w:rsidP="007100AB">
            <w:pPr>
              <w:spacing w:line="276" w:lineRule="auto"/>
              <w:rPr>
                <w:rFonts w:ascii="Times New Roman" w:hAnsi="Times New Roman"/>
              </w:rPr>
            </w:pPr>
            <w:r w:rsidRPr="00D2349C">
              <w:rPr>
                <w:rFonts w:ascii="Times New Roman" w:hAnsi="Times New Roman"/>
              </w:rPr>
              <w:t>3</w:t>
            </w:r>
          </w:p>
        </w:tc>
        <w:tc>
          <w:tcPr>
            <w:tcW w:w="4740" w:type="dxa"/>
          </w:tcPr>
          <w:p w:rsidR="00D31AAF" w:rsidRPr="00D2349C" w:rsidRDefault="00D31AAF" w:rsidP="007100AB">
            <w:pPr>
              <w:spacing w:line="276" w:lineRule="auto"/>
              <w:rPr>
                <w:rFonts w:ascii="Times New Roman" w:hAnsi="Times New Roman"/>
              </w:rPr>
            </w:pPr>
            <w:r w:rsidRPr="00D2349C">
              <w:rPr>
                <w:rFonts w:ascii="Times New Roman" w:hAnsi="Times New Roman"/>
              </w:rPr>
              <w:t>Художественная</w:t>
            </w:r>
          </w:p>
        </w:tc>
        <w:tc>
          <w:tcPr>
            <w:tcW w:w="2064" w:type="dxa"/>
          </w:tcPr>
          <w:p w:rsidR="00D31AAF" w:rsidRPr="00BF04A0" w:rsidRDefault="00D31AAF" w:rsidP="007100AB">
            <w:pPr>
              <w:spacing w:line="276" w:lineRule="auto"/>
              <w:jc w:val="center"/>
              <w:rPr>
                <w:rFonts w:ascii="Times New Roman" w:hAnsi="Times New Roman"/>
              </w:rPr>
            </w:pPr>
            <w:r w:rsidRPr="00BF04A0">
              <w:rPr>
                <w:rFonts w:ascii="Times New Roman" w:hAnsi="Times New Roman"/>
              </w:rPr>
              <w:t>4165</w:t>
            </w:r>
          </w:p>
        </w:tc>
      </w:tr>
      <w:tr w:rsidR="00D31AAF" w:rsidRPr="00D2349C" w:rsidTr="00D31AAF">
        <w:tc>
          <w:tcPr>
            <w:tcW w:w="784" w:type="dxa"/>
          </w:tcPr>
          <w:p w:rsidR="00D31AAF" w:rsidRPr="00D2349C" w:rsidRDefault="00D31AAF" w:rsidP="007100AB">
            <w:pPr>
              <w:spacing w:line="276" w:lineRule="auto"/>
              <w:rPr>
                <w:rFonts w:ascii="Times New Roman" w:hAnsi="Times New Roman"/>
              </w:rPr>
            </w:pPr>
            <w:r w:rsidRPr="00D2349C">
              <w:rPr>
                <w:rFonts w:ascii="Times New Roman" w:hAnsi="Times New Roman"/>
              </w:rPr>
              <w:t>4</w:t>
            </w:r>
          </w:p>
        </w:tc>
        <w:tc>
          <w:tcPr>
            <w:tcW w:w="4740" w:type="dxa"/>
          </w:tcPr>
          <w:p w:rsidR="00D31AAF" w:rsidRPr="00D2349C" w:rsidRDefault="00D31AAF" w:rsidP="007100AB">
            <w:pPr>
              <w:spacing w:line="276" w:lineRule="auto"/>
              <w:rPr>
                <w:rFonts w:ascii="Times New Roman" w:hAnsi="Times New Roman"/>
              </w:rPr>
            </w:pPr>
            <w:r w:rsidRPr="00D2349C">
              <w:rPr>
                <w:rFonts w:ascii="Times New Roman" w:hAnsi="Times New Roman"/>
              </w:rPr>
              <w:t>Справочная</w:t>
            </w:r>
          </w:p>
        </w:tc>
        <w:tc>
          <w:tcPr>
            <w:tcW w:w="2064" w:type="dxa"/>
          </w:tcPr>
          <w:p w:rsidR="00D31AAF" w:rsidRPr="00BF04A0" w:rsidRDefault="00D31AAF" w:rsidP="007100AB">
            <w:pPr>
              <w:spacing w:line="276" w:lineRule="auto"/>
              <w:jc w:val="center"/>
              <w:rPr>
                <w:rFonts w:ascii="Times New Roman" w:hAnsi="Times New Roman"/>
              </w:rPr>
            </w:pPr>
            <w:r w:rsidRPr="00BF04A0">
              <w:rPr>
                <w:rFonts w:ascii="Times New Roman" w:hAnsi="Times New Roman"/>
              </w:rPr>
              <w:t>1049</w:t>
            </w:r>
          </w:p>
        </w:tc>
      </w:tr>
      <w:tr w:rsidR="00D31AAF" w:rsidRPr="00D2349C" w:rsidTr="00D31AAF">
        <w:tc>
          <w:tcPr>
            <w:tcW w:w="784" w:type="dxa"/>
          </w:tcPr>
          <w:p w:rsidR="00D31AAF" w:rsidRPr="00D2349C" w:rsidRDefault="00D31AAF" w:rsidP="007100AB">
            <w:pPr>
              <w:spacing w:line="276" w:lineRule="auto"/>
              <w:rPr>
                <w:rFonts w:ascii="Times New Roman" w:hAnsi="Times New Roman"/>
              </w:rPr>
            </w:pPr>
          </w:p>
        </w:tc>
        <w:tc>
          <w:tcPr>
            <w:tcW w:w="4740" w:type="dxa"/>
          </w:tcPr>
          <w:p w:rsidR="00D31AAF" w:rsidRPr="00BF04A0" w:rsidRDefault="00BF04A0" w:rsidP="007100AB">
            <w:pPr>
              <w:spacing w:line="276" w:lineRule="auto"/>
              <w:rPr>
                <w:rFonts w:ascii="Times New Roman" w:hAnsi="Times New Roman"/>
                <w:lang w:val="ru-RU"/>
              </w:rPr>
            </w:pPr>
            <w:r>
              <w:rPr>
                <w:rFonts w:ascii="Times New Roman" w:hAnsi="Times New Roman"/>
                <w:lang w:val="ru-RU"/>
              </w:rPr>
              <w:t xml:space="preserve">Всего </w:t>
            </w:r>
          </w:p>
        </w:tc>
        <w:tc>
          <w:tcPr>
            <w:tcW w:w="2064" w:type="dxa"/>
          </w:tcPr>
          <w:p w:rsidR="00D31AAF" w:rsidRPr="00BF04A0" w:rsidRDefault="00BF04A0" w:rsidP="007100AB">
            <w:pPr>
              <w:spacing w:line="276" w:lineRule="auto"/>
              <w:jc w:val="center"/>
              <w:rPr>
                <w:rFonts w:ascii="Times New Roman" w:hAnsi="Times New Roman"/>
              </w:rPr>
            </w:pPr>
            <w:r>
              <w:rPr>
                <w:rFonts w:ascii="Times New Roman" w:hAnsi="Times New Roman"/>
              </w:rPr>
              <w:t>10036</w:t>
            </w:r>
          </w:p>
        </w:tc>
      </w:tr>
    </w:tbl>
    <w:p w:rsidR="00D31AAF" w:rsidRPr="00D2349C" w:rsidRDefault="00D31AAF" w:rsidP="007100AB">
      <w:pPr>
        <w:spacing w:line="276" w:lineRule="auto"/>
        <w:ind w:firstLine="567"/>
        <w:jc w:val="both"/>
      </w:pPr>
    </w:p>
    <w:p w:rsidR="00D31AAF" w:rsidRPr="00D2349C" w:rsidRDefault="00D31AAF" w:rsidP="007100AB">
      <w:pPr>
        <w:spacing w:line="276" w:lineRule="auto"/>
        <w:ind w:firstLine="567"/>
        <w:jc w:val="both"/>
      </w:pPr>
      <w:r w:rsidRPr="00D2349C">
        <w:t>Фонд библиотеки соответствует требованиям ФГОС, учебники фонда входят в федеральный перечень, утвержденный приказом Минпросвещения России.</w:t>
      </w:r>
    </w:p>
    <w:p w:rsidR="00D31AAF" w:rsidRPr="00D2349C" w:rsidRDefault="00D31AAF" w:rsidP="007100AB">
      <w:pPr>
        <w:spacing w:line="276" w:lineRule="auto"/>
        <w:ind w:firstLine="567"/>
        <w:jc w:val="both"/>
      </w:pPr>
      <w:r w:rsidRPr="00D2349C">
        <w:t xml:space="preserve">В библиотеке имеются электронные образовательные ресурсы – 125 дисков. </w:t>
      </w:r>
    </w:p>
    <w:p w:rsidR="00D31AAF" w:rsidRPr="00D2349C" w:rsidRDefault="00D31AAF" w:rsidP="007100AB">
      <w:pPr>
        <w:spacing w:line="276" w:lineRule="auto"/>
        <w:ind w:firstLine="567"/>
        <w:jc w:val="both"/>
      </w:pPr>
      <w:r w:rsidRPr="00D2349C">
        <w:t>Средний уровень посещаемости библиотеки – 10 - 12 человек в день.</w:t>
      </w:r>
    </w:p>
    <w:p w:rsidR="00D31AAF" w:rsidRPr="00D2349C" w:rsidRDefault="00D31AAF" w:rsidP="00BF04A0">
      <w:pPr>
        <w:spacing w:line="276" w:lineRule="auto"/>
        <w:ind w:firstLine="567"/>
        <w:jc w:val="both"/>
      </w:pPr>
      <w:r w:rsidRPr="00D2349C">
        <w:t xml:space="preserve">Оснащенность библиотеки </w:t>
      </w:r>
      <w:r w:rsidR="00826864" w:rsidRPr="00D2349C">
        <w:t xml:space="preserve">учебными пособиями достаточная. </w:t>
      </w:r>
      <w:r w:rsidRPr="00D2349C">
        <w:t>Отсутствует финансирование библиотеки на закупку периодических изданий и обновление фонда художественной литературы.</w:t>
      </w:r>
    </w:p>
    <w:p w:rsidR="00D31AAF" w:rsidRPr="00D2349C" w:rsidRDefault="00D31AAF" w:rsidP="007100AB">
      <w:pPr>
        <w:tabs>
          <w:tab w:val="left" w:pos="900"/>
        </w:tabs>
        <w:spacing w:line="276" w:lineRule="auto"/>
        <w:ind w:left="142" w:right="142" w:firstLine="142"/>
        <w:jc w:val="center"/>
        <w:rPr>
          <w:b/>
          <w:bCs/>
          <w:shd w:val="clear" w:color="auto" w:fill="FFFFFF"/>
        </w:rPr>
      </w:pPr>
      <w:r w:rsidRPr="00D2349C">
        <w:rPr>
          <w:b/>
          <w:bCs/>
          <w:shd w:val="clear" w:color="auto" w:fill="FFFFFF"/>
        </w:rPr>
        <w:lastRenderedPageBreak/>
        <w:t xml:space="preserve">10. МАТЕРИАЛЬНО-ТЕХНИЧЕСКОЕ ОБЕСПЕЧЕНИЕ </w:t>
      </w:r>
    </w:p>
    <w:p w:rsidR="00D31AAF" w:rsidRPr="00D2349C" w:rsidRDefault="00D31AAF" w:rsidP="007100AB">
      <w:pPr>
        <w:spacing w:line="276" w:lineRule="auto"/>
        <w:ind w:firstLine="567"/>
        <w:jc w:val="both"/>
      </w:pPr>
      <w:r w:rsidRPr="00D2349C">
        <w:t>Материально-технические условия позволяют реализовывать основную образовательную программу начального общего образования, основного общего образования, среднего общего образования.</w:t>
      </w:r>
    </w:p>
    <w:p w:rsidR="00D31AAF" w:rsidRPr="00D2349C" w:rsidRDefault="00D31AAF" w:rsidP="007100AB">
      <w:pPr>
        <w:spacing w:line="276" w:lineRule="auto"/>
        <w:ind w:firstLine="567"/>
        <w:jc w:val="both"/>
      </w:pPr>
      <w:r w:rsidRPr="00D2349C">
        <w:t>Материально-техническая база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 нормам, предъявляемым к: территории организации; зданию школы.</w:t>
      </w:r>
    </w:p>
    <w:p w:rsidR="00D31AAF" w:rsidRPr="00D2349C" w:rsidRDefault="00D31AAF" w:rsidP="007100AB">
      <w:pPr>
        <w:spacing w:line="276" w:lineRule="auto"/>
        <w:ind w:firstLine="567"/>
        <w:jc w:val="both"/>
      </w:pPr>
      <w:r w:rsidRPr="00D2349C">
        <w:t xml:space="preserve">Школа располагается в 3-этажном здании. По всей площади посажены деревья и кустарники. На территории школы находится стадион. Материально-техническая база находится в удовлетворительном состоянии и включает в себя учебные кабинеты, оснащенные учебной мебелью и оборудованием, приспособленный спортивный зал с раздевалками, актовый зал, мастерская, кабинет технологии для девочек, кабинеты социально-психологической службы и библиотека. Имеется столовая, в которой дети получают горячий обед. Оборудован медицинский кабинет. </w:t>
      </w:r>
    </w:p>
    <w:p w:rsidR="00D31AAF" w:rsidRPr="00D2349C" w:rsidRDefault="00D31AAF" w:rsidP="007100AB">
      <w:pPr>
        <w:spacing w:line="276" w:lineRule="auto"/>
        <w:ind w:firstLine="567"/>
        <w:jc w:val="both"/>
      </w:pPr>
      <w:r w:rsidRPr="00D2349C">
        <w:t xml:space="preserve">Развитие материально-технической базы в соответствии с поставленными задачами, происходило за счёт бюджетных (федеральный и муниципальный бюджет) ассигнований. Педагогами школы проведена большая работа по оборудованию учебных кабинетов раздаточным и наглядным материалом. Библиотека пополнилась новыми учебниками. </w:t>
      </w:r>
    </w:p>
    <w:p w:rsidR="00D31AAF" w:rsidRPr="00D2349C" w:rsidRDefault="00D31AAF" w:rsidP="007100AB">
      <w:pPr>
        <w:spacing w:line="276" w:lineRule="auto"/>
        <w:ind w:firstLine="567"/>
        <w:jc w:val="both"/>
      </w:pPr>
      <w:r w:rsidRPr="00D2349C">
        <w:t>Наличие технических средств обучения, их состояние и хранение:</w:t>
      </w:r>
    </w:p>
    <w:p w:rsidR="00D31AAF" w:rsidRPr="00D2349C" w:rsidRDefault="00D31AAF" w:rsidP="007100AB">
      <w:pPr>
        <w:spacing w:line="276" w:lineRule="auto"/>
        <w:jc w:val="both"/>
      </w:pPr>
    </w:p>
    <w:tbl>
      <w:tblPr>
        <w:tblW w:w="0" w:type="auto"/>
        <w:tblInd w:w="-44" w:type="dxa"/>
        <w:tblLayout w:type="fixed"/>
        <w:tblLook w:val="0000" w:firstRow="0" w:lastRow="0" w:firstColumn="0" w:lastColumn="0" w:noHBand="0" w:noVBand="0"/>
      </w:tblPr>
      <w:tblGrid>
        <w:gridCol w:w="3696"/>
        <w:gridCol w:w="1711"/>
        <w:gridCol w:w="4668"/>
      </w:tblGrid>
      <w:tr w:rsidR="00D31AAF" w:rsidRPr="00D2349C" w:rsidTr="002C1A06">
        <w:tc>
          <w:tcPr>
            <w:tcW w:w="3696"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center"/>
            </w:pPr>
            <w:r w:rsidRPr="00D2349C">
              <w:t>Наименование</w:t>
            </w:r>
          </w:p>
        </w:tc>
        <w:tc>
          <w:tcPr>
            <w:tcW w:w="1711"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center"/>
            </w:pPr>
            <w:r w:rsidRPr="00D2349C">
              <w:t>Имеется в наличии</w:t>
            </w:r>
          </w:p>
        </w:tc>
        <w:tc>
          <w:tcPr>
            <w:tcW w:w="4668" w:type="dxa"/>
            <w:tcBorders>
              <w:top w:val="single" w:sz="4" w:space="0" w:color="000000"/>
              <w:left w:val="single" w:sz="4" w:space="0" w:color="000000"/>
              <w:bottom w:val="single" w:sz="4" w:space="0" w:color="000000"/>
              <w:right w:val="single" w:sz="4" w:space="0" w:color="000000"/>
            </w:tcBorders>
            <w:shd w:val="clear" w:color="auto" w:fill="auto"/>
          </w:tcPr>
          <w:p w:rsidR="00D31AAF" w:rsidRPr="00D2349C" w:rsidRDefault="00D31AAF" w:rsidP="007100AB">
            <w:pPr>
              <w:snapToGrid w:val="0"/>
              <w:spacing w:line="276" w:lineRule="auto"/>
              <w:jc w:val="center"/>
            </w:pPr>
            <w:r w:rsidRPr="00D2349C">
              <w:t>Наличие приспособлений для хранения и использования</w:t>
            </w:r>
          </w:p>
        </w:tc>
      </w:tr>
      <w:tr w:rsidR="00D31AAF" w:rsidRPr="00D2349C" w:rsidTr="002C1A06">
        <w:tc>
          <w:tcPr>
            <w:tcW w:w="3696"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both"/>
            </w:pPr>
            <w:r w:rsidRPr="00D2349C">
              <w:t xml:space="preserve">Компьютеры </w:t>
            </w:r>
          </w:p>
        </w:tc>
        <w:tc>
          <w:tcPr>
            <w:tcW w:w="1711"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center"/>
            </w:pPr>
            <w:r w:rsidRPr="006B6B8D">
              <w:t>34</w:t>
            </w:r>
          </w:p>
        </w:tc>
        <w:tc>
          <w:tcPr>
            <w:tcW w:w="4668" w:type="dxa"/>
            <w:tcBorders>
              <w:top w:val="single" w:sz="4" w:space="0" w:color="000000"/>
              <w:left w:val="single" w:sz="4" w:space="0" w:color="000000"/>
              <w:bottom w:val="single" w:sz="4" w:space="0" w:color="000000"/>
              <w:right w:val="single" w:sz="4" w:space="0" w:color="000000"/>
            </w:tcBorders>
            <w:shd w:val="clear" w:color="auto" w:fill="auto"/>
          </w:tcPr>
          <w:p w:rsidR="00D31AAF" w:rsidRPr="00D2349C" w:rsidRDefault="00D31AAF" w:rsidP="007100AB">
            <w:pPr>
              <w:snapToGrid w:val="0"/>
              <w:spacing w:line="276" w:lineRule="auto"/>
              <w:jc w:val="center"/>
            </w:pPr>
            <w:r w:rsidRPr="00D2349C">
              <w:t>+</w:t>
            </w:r>
          </w:p>
        </w:tc>
      </w:tr>
      <w:tr w:rsidR="00D31AAF" w:rsidRPr="00D2349C" w:rsidTr="002C1A06">
        <w:tc>
          <w:tcPr>
            <w:tcW w:w="3696"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both"/>
            </w:pPr>
            <w:r w:rsidRPr="00D2349C">
              <w:t>Муз. центр</w:t>
            </w:r>
          </w:p>
        </w:tc>
        <w:tc>
          <w:tcPr>
            <w:tcW w:w="1711"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center"/>
            </w:pPr>
            <w:r w:rsidRPr="00D2349C">
              <w:t>2</w:t>
            </w:r>
          </w:p>
        </w:tc>
        <w:tc>
          <w:tcPr>
            <w:tcW w:w="4668" w:type="dxa"/>
            <w:tcBorders>
              <w:top w:val="single" w:sz="4" w:space="0" w:color="000000"/>
              <w:left w:val="single" w:sz="4" w:space="0" w:color="000000"/>
              <w:bottom w:val="single" w:sz="4" w:space="0" w:color="000000"/>
              <w:right w:val="single" w:sz="4" w:space="0" w:color="000000"/>
            </w:tcBorders>
            <w:shd w:val="clear" w:color="auto" w:fill="auto"/>
          </w:tcPr>
          <w:p w:rsidR="00D31AAF" w:rsidRPr="00D2349C" w:rsidRDefault="00D31AAF" w:rsidP="007100AB">
            <w:pPr>
              <w:snapToGrid w:val="0"/>
              <w:spacing w:line="276" w:lineRule="auto"/>
              <w:jc w:val="center"/>
            </w:pPr>
            <w:r w:rsidRPr="00D2349C">
              <w:t>+</w:t>
            </w:r>
          </w:p>
        </w:tc>
      </w:tr>
      <w:tr w:rsidR="00D31AAF" w:rsidRPr="00D2349C" w:rsidTr="002C1A06">
        <w:tc>
          <w:tcPr>
            <w:tcW w:w="3696"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both"/>
            </w:pPr>
            <w:r w:rsidRPr="00D2349C">
              <w:t xml:space="preserve">Проектор </w:t>
            </w:r>
          </w:p>
        </w:tc>
        <w:tc>
          <w:tcPr>
            <w:tcW w:w="1711"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center"/>
            </w:pPr>
            <w:r w:rsidRPr="006B6B8D">
              <w:t>14</w:t>
            </w:r>
          </w:p>
        </w:tc>
        <w:tc>
          <w:tcPr>
            <w:tcW w:w="4668" w:type="dxa"/>
            <w:tcBorders>
              <w:top w:val="single" w:sz="4" w:space="0" w:color="000000"/>
              <w:left w:val="single" w:sz="4" w:space="0" w:color="000000"/>
              <w:bottom w:val="single" w:sz="4" w:space="0" w:color="000000"/>
              <w:right w:val="single" w:sz="4" w:space="0" w:color="000000"/>
            </w:tcBorders>
            <w:shd w:val="clear" w:color="auto" w:fill="auto"/>
          </w:tcPr>
          <w:p w:rsidR="00D31AAF" w:rsidRPr="00D2349C" w:rsidRDefault="00D31AAF" w:rsidP="007100AB">
            <w:pPr>
              <w:snapToGrid w:val="0"/>
              <w:spacing w:line="276" w:lineRule="auto"/>
              <w:jc w:val="center"/>
            </w:pPr>
            <w:r w:rsidRPr="00D2349C">
              <w:t>+</w:t>
            </w:r>
          </w:p>
        </w:tc>
      </w:tr>
      <w:tr w:rsidR="00D31AAF" w:rsidRPr="00D2349C" w:rsidTr="002C1A06">
        <w:tc>
          <w:tcPr>
            <w:tcW w:w="3696"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both"/>
            </w:pPr>
            <w:r w:rsidRPr="00D2349C">
              <w:t>Видеомагнитофоны</w:t>
            </w:r>
          </w:p>
        </w:tc>
        <w:tc>
          <w:tcPr>
            <w:tcW w:w="1711"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center"/>
            </w:pPr>
            <w:r w:rsidRPr="00D2349C">
              <w:t>1</w:t>
            </w:r>
          </w:p>
        </w:tc>
        <w:tc>
          <w:tcPr>
            <w:tcW w:w="4668" w:type="dxa"/>
            <w:tcBorders>
              <w:top w:val="single" w:sz="4" w:space="0" w:color="000000"/>
              <w:left w:val="single" w:sz="4" w:space="0" w:color="000000"/>
              <w:bottom w:val="single" w:sz="4" w:space="0" w:color="000000"/>
              <w:right w:val="single" w:sz="4" w:space="0" w:color="000000"/>
            </w:tcBorders>
            <w:shd w:val="clear" w:color="auto" w:fill="auto"/>
          </w:tcPr>
          <w:p w:rsidR="00D31AAF" w:rsidRPr="00D2349C" w:rsidRDefault="00D31AAF" w:rsidP="007100AB">
            <w:pPr>
              <w:snapToGrid w:val="0"/>
              <w:spacing w:line="276" w:lineRule="auto"/>
              <w:jc w:val="center"/>
            </w:pPr>
            <w:r w:rsidRPr="00D2349C">
              <w:t>+</w:t>
            </w:r>
          </w:p>
        </w:tc>
      </w:tr>
      <w:tr w:rsidR="00D31AAF" w:rsidRPr="00D2349C" w:rsidTr="002C1A06">
        <w:tc>
          <w:tcPr>
            <w:tcW w:w="3696"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both"/>
            </w:pPr>
            <w:r w:rsidRPr="00D2349C">
              <w:t xml:space="preserve">Ксерокс </w:t>
            </w:r>
          </w:p>
        </w:tc>
        <w:tc>
          <w:tcPr>
            <w:tcW w:w="1711"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center"/>
            </w:pPr>
            <w:r w:rsidRPr="00D2349C">
              <w:t>1</w:t>
            </w:r>
          </w:p>
        </w:tc>
        <w:tc>
          <w:tcPr>
            <w:tcW w:w="4668" w:type="dxa"/>
            <w:tcBorders>
              <w:top w:val="single" w:sz="4" w:space="0" w:color="000000"/>
              <w:left w:val="single" w:sz="4" w:space="0" w:color="000000"/>
              <w:bottom w:val="single" w:sz="4" w:space="0" w:color="000000"/>
              <w:right w:val="single" w:sz="4" w:space="0" w:color="000000"/>
            </w:tcBorders>
            <w:shd w:val="clear" w:color="auto" w:fill="auto"/>
          </w:tcPr>
          <w:p w:rsidR="00D31AAF" w:rsidRPr="00D2349C" w:rsidRDefault="00D31AAF" w:rsidP="007100AB">
            <w:pPr>
              <w:snapToGrid w:val="0"/>
              <w:spacing w:line="276" w:lineRule="auto"/>
              <w:jc w:val="center"/>
            </w:pPr>
            <w:r w:rsidRPr="00D2349C">
              <w:t>+</w:t>
            </w:r>
          </w:p>
        </w:tc>
      </w:tr>
      <w:tr w:rsidR="00D31AAF" w:rsidRPr="00D2349C" w:rsidTr="002C1A06">
        <w:tc>
          <w:tcPr>
            <w:tcW w:w="3696"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both"/>
            </w:pPr>
            <w:r w:rsidRPr="00D2349C">
              <w:t>Ксерокс, принтер, сканер (3 в 1)</w:t>
            </w:r>
          </w:p>
        </w:tc>
        <w:tc>
          <w:tcPr>
            <w:tcW w:w="1711" w:type="dxa"/>
            <w:tcBorders>
              <w:top w:val="single" w:sz="4" w:space="0" w:color="000000"/>
              <w:left w:val="single" w:sz="4" w:space="0" w:color="000000"/>
              <w:bottom w:val="single" w:sz="4" w:space="0" w:color="000000"/>
            </w:tcBorders>
            <w:shd w:val="clear" w:color="auto" w:fill="auto"/>
          </w:tcPr>
          <w:p w:rsidR="00D31AAF" w:rsidRPr="00D2349C" w:rsidRDefault="006B6B8D" w:rsidP="007100AB">
            <w:pPr>
              <w:snapToGrid w:val="0"/>
              <w:spacing w:line="276" w:lineRule="auto"/>
              <w:jc w:val="center"/>
            </w:pPr>
            <w:r>
              <w:t>9</w:t>
            </w:r>
          </w:p>
        </w:tc>
        <w:tc>
          <w:tcPr>
            <w:tcW w:w="4668" w:type="dxa"/>
            <w:tcBorders>
              <w:top w:val="single" w:sz="4" w:space="0" w:color="000000"/>
              <w:left w:val="single" w:sz="4" w:space="0" w:color="000000"/>
              <w:bottom w:val="single" w:sz="4" w:space="0" w:color="000000"/>
              <w:right w:val="single" w:sz="4" w:space="0" w:color="000000"/>
            </w:tcBorders>
            <w:shd w:val="clear" w:color="auto" w:fill="auto"/>
          </w:tcPr>
          <w:p w:rsidR="00D31AAF" w:rsidRPr="00D2349C" w:rsidRDefault="00D31AAF" w:rsidP="007100AB">
            <w:pPr>
              <w:snapToGrid w:val="0"/>
              <w:spacing w:line="276" w:lineRule="auto"/>
              <w:jc w:val="center"/>
            </w:pPr>
            <w:r w:rsidRPr="00D2349C">
              <w:t>+</w:t>
            </w:r>
          </w:p>
        </w:tc>
      </w:tr>
      <w:tr w:rsidR="00D31AAF" w:rsidRPr="00D2349C" w:rsidTr="002C1A06">
        <w:tc>
          <w:tcPr>
            <w:tcW w:w="3696"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both"/>
            </w:pPr>
            <w:r w:rsidRPr="00D2349C">
              <w:t>Принтер</w:t>
            </w:r>
          </w:p>
        </w:tc>
        <w:tc>
          <w:tcPr>
            <w:tcW w:w="1711"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center"/>
            </w:pPr>
            <w:r w:rsidRPr="006B6B8D">
              <w:t>5</w:t>
            </w:r>
          </w:p>
        </w:tc>
        <w:tc>
          <w:tcPr>
            <w:tcW w:w="4668" w:type="dxa"/>
            <w:tcBorders>
              <w:top w:val="single" w:sz="4" w:space="0" w:color="000000"/>
              <w:left w:val="single" w:sz="4" w:space="0" w:color="000000"/>
              <w:bottom w:val="single" w:sz="4" w:space="0" w:color="000000"/>
              <w:right w:val="single" w:sz="4" w:space="0" w:color="000000"/>
            </w:tcBorders>
            <w:shd w:val="clear" w:color="auto" w:fill="auto"/>
          </w:tcPr>
          <w:p w:rsidR="00D31AAF" w:rsidRPr="00D2349C" w:rsidRDefault="00D31AAF" w:rsidP="007100AB">
            <w:pPr>
              <w:snapToGrid w:val="0"/>
              <w:spacing w:line="276" w:lineRule="auto"/>
              <w:jc w:val="center"/>
            </w:pPr>
            <w:r w:rsidRPr="00D2349C">
              <w:t>+</w:t>
            </w:r>
          </w:p>
        </w:tc>
      </w:tr>
      <w:tr w:rsidR="00D31AAF" w:rsidRPr="00D2349C" w:rsidTr="002C1A06">
        <w:tc>
          <w:tcPr>
            <w:tcW w:w="3696"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both"/>
            </w:pPr>
            <w:r w:rsidRPr="00D2349C">
              <w:t xml:space="preserve">Сканер </w:t>
            </w:r>
          </w:p>
        </w:tc>
        <w:tc>
          <w:tcPr>
            <w:tcW w:w="1711"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center"/>
            </w:pPr>
            <w:r w:rsidRPr="00D2349C">
              <w:t>3</w:t>
            </w:r>
          </w:p>
        </w:tc>
        <w:tc>
          <w:tcPr>
            <w:tcW w:w="4668" w:type="dxa"/>
            <w:tcBorders>
              <w:top w:val="single" w:sz="4" w:space="0" w:color="000000"/>
              <w:left w:val="single" w:sz="4" w:space="0" w:color="000000"/>
              <w:bottom w:val="single" w:sz="4" w:space="0" w:color="000000"/>
              <w:right w:val="single" w:sz="4" w:space="0" w:color="000000"/>
            </w:tcBorders>
            <w:shd w:val="clear" w:color="auto" w:fill="auto"/>
          </w:tcPr>
          <w:p w:rsidR="00D31AAF" w:rsidRPr="00D2349C" w:rsidRDefault="00D31AAF" w:rsidP="007100AB">
            <w:pPr>
              <w:snapToGrid w:val="0"/>
              <w:spacing w:line="276" w:lineRule="auto"/>
              <w:jc w:val="center"/>
            </w:pPr>
            <w:r w:rsidRPr="00D2349C">
              <w:t>+</w:t>
            </w:r>
          </w:p>
        </w:tc>
      </w:tr>
      <w:tr w:rsidR="00D31AAF" w:rsidRPr="00D2349C" w:rsidTr="002C1A06">
        <w:tc>
          <w:tcPr>
            <w:tcW w:w="3696"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both"/>
            </w:pPr>
            <w:r w:rsidRPr="00D2349C">
              <w:t>Телевизоры</w:t>
            </w:r>
          </w:p>
        </w:tc>
        <w:tc>
          <w:tcPr>
            <w:tcW w:w="1711"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center"/>
            </w:pPr>
            <w:r w:rsidRPr="00D2349C">
              <w:t>2</w:t>
            </w:r>
          </w:p>
        </w:tc>
        <w:tc>
          <w:tcPr>
            <w:tcW w:w="4668" w:type="dxa"/>
            <w:tcBorders>
              <w:top w:val="single" w:sz="4" w:space="0" w:color="000000"/>
              <w:left w:val="single" w:sz="4" w:space="0" w:color="000000"/>
              <w:bottom w:val="single" w:sz="4" w:space="0" w:color="000000"/>
              <w:right w:val="single" w:sz="4" w:space="0" w:color="000000"/>
            </w:tcBorders>
            <w:shd w:val="clear" w:color="auto" w:fill="auto"/>
          </w:tcPr>
          <w:p w:rsidR="00D31AAF" w:rsidRPr="00D2349C" w:rsidRDefault="00D31AAF" w:rsidP="007100AB">
            <w:pPr>
              <w:snapToGrid w:val="0"/>
              <w:spacing w:line="276" w:lineRule="auto"/>
              <w:jc w:val="center"/>
            </w:pPr>
            <w:r w:rsidRPr="00D2349C">
              <w:t>+</w:t>
            </w:r>
          </w:p>
        </w:tc>
      </w:tr>
      <w:tr w:rsidR="00D31AAF" w:rsidRPr="00D2349C" w:rsidTr="002C1A06">
        <w:tc>
          <w:tcPr>
            <w:tcW w:w="3696"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both"/>
            </w:pPr>
            <w:r w:rsidRPr="00D2349C">
              <w:t>Принтер цветной</w:t>
            </w:r>
          </w:p>
        </w:tc>
        <w:tc>
          <w:tcPr>
            <w:tcW w:w="1711" w:type="dxa"/>
            <w:tcBorders>
              <w:top w:val="single" w:sz="4" w:space="0" w:color="000000"/>
              <w:left w:val="single" w:sz="4" w:space="0" w:color="000000"/>
              <w:bottom w:val="single" w:sz="4" w:space="0" w:color="000000"/>
            </w:tcBorders>
            <w:shd w:val="clear" w:color="auto" w:fill="auto"/>
          </w:tcPr>
          <w:p w:rsidR="00D31AAF" w:rsidRPr="00D2349C" w:rsidRDefault="00D31AAF" w:rsidP="007100AB">
            <w:pPr>
              <w:snapToGrid w:val="0"/>
              <w:spacing w:line="276" w:lineRule="auto"/>
              <w:jc w:val="center"/>
            </w:pPr>
            <w:r w:rsidRPr="00D2349C">
              <w:t>1</w:t>
            </w:r>
          </w:p>
        </w:tc>
        <w:tc>
          <w:tcPr>
            <w:tcW w:w="4668" w:type="dxa"/>
            <w:tcBorders>
              <w:top w:val="single" w:sz="4" w:space="0" w:color="000000"/>
              <w:left w:val="single" w:sz="4" w:space="0" w:color="000000"/>
              <w:bottom w:val="single" w:sz="4" w:space="0" w:color="000000"/>
              <w:right w:val="single" w:sz="4" w:space="0" w:color="000000"/>
            </w:tcBorders>
            <w:shd w:val="clear" w:color="auto" w:fill="auto"/>
          </w:tcPr>
          <w:p w:rsidR="00D31AAF" w:rsidRPr="00D2349C" w:rsidRDefault="00D31AAF" w:rsidP="007100AB">
            <w:pPr>
              <w:snapToGrid w:val="0"/>
              <w:spacing w:line="276" w:lineRule="auto"/>
              <w:jc w:val="center"/>
            </w:pPr>
            <w:r w:rsidRPr="00D2349C">
              <w:t>+</w:t>
            </w:r>
          </w:p>
        </w:tc>
      </w:tr>
      <w:tr w:rsidR="006B6B8D" w:rsidRPr="00D2349C" w:rsidTr="002C1A06">
        <w:tc>
          <w:tcPr>
            <w:tcW w:w="3696" w:type="dxa"/>
            <w:tcBorders>
              <w:top w:val="single" w:sz="4" w:space="0" w:color="000000"/>
              <w:left w:val="single" w:sz="4" w:space="0" w:color="000000"/>
              <w:bottom w:val="single" w:sz="4" w:space="0" w:color="000000"/>
            </w:tcBorders>
            <w:shd w:val="clear" w:color="auto" w:fill="auto"/>
          </w:tcPr>
          <w:p w:rsidR="006B6B8D" w:rsidRPr="00D2349C" w:rsidRDefault="006B6B8D" w:rsidP="007100AB">
            <w:pPr>
              <w:snapToGrid w:val="0"/>
              <w:spacing w:line="276" w:lineRule="auto"/>
              <w:jc w:val="both"/>
            </w:pPr>
            <w:r>
              <w:t xml:space="preserve">Ноутбуки </w:t>
            </w:r>
          </w:p>
        </w:tc>
        <w:tc>
          <w:tcPr>
            <w:tcW w:w="1711" w:type="dxa"/>
            <w:tcBorders>
              <w:top w:val="single" w:sz="4" w:space="0" w:color="000000"/>
              <w:left w:val="single" w:sz="4" w:space="0" w:color="000000"/>
              <w:bottom w:val="single" w:sz="4" w:space="0" w:color="000000"/>
            </w:tcBorders>
            <w:shd w:val="clear" w:color="auto" w:fill="auto"/>
          </w:tcPr>
          <w:p w:rsidR="006B6B8D" w:rsidRPr="00D2349C" w:rsidRDefault="006B6B8D" w:rsidP="007100AB">
            <w:pPr>
              <w:snapToGrid w:val="0"/>
              <w:spacing w:line="276" w:lineRule="auto"/>
              <w:jc w:val="center"/>
            </w:pPr>
            <w:r>
              <w:t>14</w:t>
            </w:r>
          </w:p>
        </w:tc>
        <w:tc>
          <w:tcPr>
            <w:tcW w:w="4668" w:type="dxa"/>
            <w:tcBorders>
              <w:top w:val="single" w:sz="4" w:space="0" w:color="000000"/>
              <w:left w:val="single" w:sz="4" w:space="0" w:color="000000"/>
              <w:bottom w:val="single" w:sz="4" w:space="0" w:color="000000"/>
              <w:right w:val="single" w:sz="4" w:space="0" w:color="000000"/>
            </w:tcBorders>
            <w:shd w:val="clear" w:color="auto" w:fill="auto"/>
          </w:tcPr>
          <w:p w:rsidR="006B6B8D" w:rsidRPr="00D2349C" w:rsidRDefault="006B6B8D" w:rsidP="007100AB">
            <w:pPr>
              <w:snapToGrid w:val="0"/>
              <w:spacing w:line="276" w:lineRule="auto"/>
              <w:jc w:val="center"/>
            </w:pPr>
          </w:p>
        </w:tc>
      </w:tr>
    </w:tbl>
    <w:p w:rsidR="00D31AAF" w:rsidRPr="00D2349C" w:rsidRDefault="00D31AAF" w:rsidP="007100AB">
      <w:pPr>
        <w:spacing w:line="276" w:lineRule="auto"/>
        <w:ind w:right="142" w:firstLine="142"/>
        <w:jc w:val="both"/>
        <w:textAlignment w:val="baseline"/>
      </w:pPr>
    </w:p>
    <w:p w:rsidR="00D31AAF" w:rsidRPr="00BF04A0" w:rsidRDefault="00826864" w:rsidP="007100AB">
      <w:pPr>
        <w:spacing w:line="276" w:lineRule="auto"/>
        <w:ind w:firstLine="567"/>
        <w:jc w:val="both"/>
      </w:pPr>
      <w:r w:rsidRPr="00BF04A0">
        <w:t>В 2022</w:t>
      </w:r>
      <w:r w:rsidR="00D31AAF" w:rsidRPr="00BF04A0">
        <w:t xml:space="preserve"> году за счет средств краевой субвенции было приобретено: </w:t>
      </w:r>
    </w:p>
    <w:p w:rsidR="00D31AAF" w:rsidRPr="00D2349C" w:rsidRDefault="00BF04A0" w:rsidP="007100AB">
      <w:pPr>
        <w:spacing w:line="276" w:lineRule="auto"/>
        <w:ind w:firstLine="567"/>
        <w:jc w:val="both"/>
      </w:pPr>
      <w:r>
        <w:t>- учебники – 276695,71</w:t>
      </w:r>
      <w:r w:rsidR="00D31AAF" w:rsidRPr="00BF04A0">
        <w:t xml:space="preserve"> руб.</w:t>
      </w:r>
    </w:p>
    <w:p w:rsidR="00D31AAF" w:rsidRPr="00D2349C" w:rsidRDefault="00D31AAF" w:rsidP="007100AB">
      <w:pPr>
        <w:spacing w:line="276" w:lineRule="auto"/>
        <w:ind w:right="-2" w:firstLine="567"/>
        <w:jc w:val="both"/>
      </w:pPr>
      <w:r w:rsidRPr="00D2349C">
        <w:t xml:space="preserve">В школе есть наличие физкультурного зала 148,6 </w:t>
      </w:r>
      <w:proofErr w:type="gramStart"/>
      <w:r w:rsidRPr="00D2349C">
        <w:t>кв.м</w:t>
      </w:r>
      <w:proofErr w:type="gramEnd"/>
      <w:r w:rsidRPr="00D2349C">
        <w:t>, наличие спортивного оборудования, инвентаря по норме, его состояние.</w:t>
      </w:r>
    </w:p>
    <w:p w:rsidR="00D31AAF" w:rsidRPr="00D2349C" w:rsidRDefault="00D31AAF" w:rsidP="007100AB">
      <w:pPr>
        <w:spacing w:line="276" w:lineRule="auto"/>
        <w:ind w:right="-2" w:firstLine="567"/>
        <w:jc w:val="both"/>
      </w:pPr>
      <w:r w:rsidRPr="00D2349C">
        <w:t>Проведен косметический ремонт классных кабинетов и коридоров.</w:t>
      </w:r>
    </w:p>
    <w:p w:rsidR="00D31AAF" w:rsidRPr="00D2349C" w:rsidRDefault="00D31AAF" w:rsidP="007100AB">
      <w:pPr>
        <w:spacing w:line="276" w:lineRule="auto"/>
        <w:ind w:right="-2" w:firstLine="567"/>
        <w:jc w:val="both"/>
      </w:pPr>
      <w:r w:rsidRPr="00D2349C">
        <w:t>Все решения по укреплению материально-технической базы школы были согласованы с Управляющим советом и одобрены его членами.</w:t>
      </w:r>
    </w:p>
    <w:p w:rsidR="00D31AAF" w:rsidRDefault="00D31AAF" w:rsidP="007100AB">
      <w:pPr>
        <w:pStyle w:val="11"/>
        <w:spacing w:after="0"/>
        <w:ind w:left="0"/>
        <w:jc w:val="center"/>
        <w:rPr>
          <w:rFonts w:ascii="Times New Roman" w:hAnsi="Times New Roman" w:cs="Times New Roman"/>
          <w:b/>
          <w:sz w:val="24"/>
          <w:szCs w:val="24"/>
        </w:rPr>
      </w:pPr>
    </w:p>
    <w:p w:rsidR="00BF04A0" w:rsidRDefault="00BF04A0" w:rsidP="007100AB">
      <w:pPr>
        <w:pStyle w:val="11"/>
        <w:spacing w:after="0"/>
        <w:ind w:left="0"/>
        <w:jc w:val="center"/>
        <w:rPr>
          <w:rFonts w:ascii="Times New Roman" w:hAnsi="Times New Roman" w:cs="Times New Roman"/>
          <w:b/>
          <w:sz w:val="24"/>
          <w:szCs w:val="24"/>
        </w:rPr>
      </w:pPr>
    </w:p>
    <w:p w:rsidR="00BF04A0" w:rsidRDefault="00BF04A0" w:rsidP="007100AB">
      <w:pPr>
        <w:pStyle w:val="11"/>
        <w:spacing w:after="0"/>
        <w:ind w:left="0"/>
        <w:jc w:val="center"/>
        <w:rPr>
          <w:rFonts w:ascii="Times New Roman" w:hAnsi="Times New Roman" w:cs="Times New Roman"/>
          <w:b/>
          <w:sz w:val="24"/>
          <w:szCs w:val="24"/>
        </w:rPr>
      </w:pPr>
    </w:p>
    <w:p w:rsidR="00BF04A0" w:rsidRPr="00D2349C" w:rsidRDefault="00BF04A0" w:rsidP="007100AB">
      <w:pPr>
        <w:pStyle w:val="11"/>
        <w:spacing w:after="0"/>
        <w:ind w:left="0"/>
        <w:jc w:val="center"/>
        <w:rPr>
          <w:rFonts w:ascii="Times New Roman" w:hAnsi="Times New Roman" w:cs="Times New Roman"/>
          <w:b/>
          <w:sz w:val="24"/>
          <w:szCs w:val="24"/>
        </w:rPr>
      </w:pPr>
    </w:p>
    <w:p w:rsidR="00D31AAF" w:rsidRPr="00D2349C" w:rsidRDefault="00D31AAF" w:rsidP="007100AB">
      <w:pPr>
        <w:pStyle w:val="11"/>
        <w:spacing w:after="0"/>
        <w:ind w:left="0"/>
        <w:jc w:val="center"/>
        <w:rPr>
          <w:rFonts w:ascii="Times New Roman" w:hAnsi="Times New Roman" w:cs="Times New Roman"/>
          <w:b/>
          <w:sz w:val="24"/>
          <w:szCs w:val="24"/>
        </w:rPr>
      </w:pPr>
      <w:r w:rsidRPr="00D2349C">
        <w:rPr>
          <w:rFonts w:ascii="Times New Roman" w:hAnsi="Times New Roman" w:cs="Times New Roman"/>
          <w:b/>
          <w:sz w:val="24"/>
          <w:szCs w:val="24"/>
        </w:rPr>
        <w:lastRenderedPageBreak/>
        <w:t>Психолого-педагогические условия</w:t>
      </w:r>
    </w:p>
    <w:p w:rsidR="00D31AAF" w:rsidRPr="00D2349C" w:rsidRDefault="00D31AAF" w:rsidP="007100AB">
      <w:pPr>
        <w:pStyle w:val="11"/>
        <w:spacing w:after="0"/>
        <w:ind w:left="0" w:firstLine="567"/>
        <w:jc w:val="both"/>
        <w:rPr>
          <w:rFonts w:ascii="Times New Roman" w:hAnsi="Times New Roman" w:cs="Times New Roman"/>
          <w:sz w:val="24"/>
          <w:szCs w:val="24"/>
        </w:rPr>
      </w:pPr>
      <w:r w:rsidRPr="00D2349C">
        <w:rPr>
          <w:rFonts w:ascii="Times New Roman" w:hAnsi="Times New Roman" w:cs="Times New Roman"/>
          <w:sz w:val="24"/>
          <w:szCs w:val="24"/>
        </w:rPr>
        <w:t>В школе организовано психолого-педагогическое сопровождение реализации основной образовательной программы, которое обеспечивает:</w:t>
      </w:r>
    </w:p>
    <w:p w:rsidR="00D31AAF" w:rsidRPr="00D2349C" w:rsidRDefault="00D31AAF" w:rsidP="007100AB">
      <w:pPr>
        <w:pStyle w:val="11"/>
        <w:spacing w:after="0"/>
        <w:ind w:left="0" w:firstLine="567"/>
        <w:jc w:val="both"/>
        <w:rPr>
          <w:rFonts w:ascii="Times New Roman" w:hAnsi="Times New Roman" w:cs="Times New Roman"/>
          <w:sz w:val="24"/>
          <w:szCs w:val="24"/>
        </w:rPr>
      </w:pPr>
      <w:r w:rsidRPr="00D2349C">
        <w:rPr>
          <w:rFonts w:ascii="Times New Roman" w:hAnsi="Times New Roman" w:cs="Times New Roman"/>
          <w:sz w:val="24"/>
          <w:szCs w:val="24"/>
        </w:rPr>
        <w:t xml:space="preserve">- преемственность содержания и форм организации образовательной деятельности при получении начального, основного и среднего общего образования; </w:t>
      </w:r>
    </w:p>
    <w:p w:rsidR="00D31AAF" w:rsidRPr="00D2349C" w:rsidRDefault="00D31AAF" w:rsidP="007100AB">
      <w:pPr>
        <w:pStyle w:val="11"/>
        <w:spacing w:after="0"/>
        <w:ind w:left="0" w:firstLine="567"/>
        <w:jc w:val="both"/>
        <w:rPr>
          <w:rFonts w:ascii="Times New Roman" w:hAnsi="Times New Roman" w:cs="Times New Roman"/>
          <w:sz w:val="24"/>
          <w:szCs w:val="24"/>
        </w:rPr>
      </w:pPr>
      <w:r w:rsidRPr="00D2349C">
        <w:rPr>
          <w:rFonts w:ascii="Times New Roman" w:hAnsi="Times New Roman" w:cs="Times New Roman"/>
          <w:sz w:val="24"/>
          <w:szCs w:val="24"/>
        </w:rPr>
        <w:t>- учет специфики возрастного психоф</w:t>
      </w:r>
      <w:r w:rsidR="00826864" w:rsidRPr="00D2349C">
        <w:rPr>
          <w:rFonts w:ascii="Times New Roman" w:hAnsi="Times New Roman" w:cs="Times New Roman"/>
          <w:sz w:val="24"/>
          <w:szCs w:val="24"/>
        </w:rPr>
        <w:t>изического развития учащихся, в</w:t>
      </w:r>
      <w:r w:rsidRPr="00D2349C">
        <w:rPr>
          <w:rFonts w:ascii="Times New Roman" w:hAnsi="Times New Roman" w:cs="Times New Roman"/>
          <w:sz w:val="24"/>
          <w:szCs w:val="24"/>
        </w:rPr>
        <w:t xml:space="preserve"> том числе особенности перехода из младшего школьного возраста в подростковый; </w:t>
      </w:r>
    </w:p>
    <w:p w:rsidR="00D31AAF" w:rsidRPr="00D2349C" w:rsidRDefault="00D31AAF" w:rsidP="007100AB">
      <w:pPr>
        <w:pStyle w:val="11"/>
        <w:spacing w:after="0"/>
        <w:ind w:left="0" w:firstLine="567"/>
        <w:jc w:val="both"/>
        <w:rPr>
          <w:rFonts w:ascii="Times New Roman" w:hAnsi="Times New Roman" w:cs="Times New Roman"/>
          <w:sz w:val="24"/>
          <w:szCs w:val="24"/>
        </w:rPr>
      </w:pPr>
      <w:r w:rsidRPr="00D2349C">
        <w:rPr>
          <w:rFonts w:ascii="Times New Roman" w:hAnsi="Times New Roman" w:cs="Times New Roman"/>
          <w:sz w:val="24"/>
          <w:szCs w:val="24"/>
        </w:rPr>
        <w:t>-формирование и развитие психолого-педагогической компетентности учащихся, педагогических и административных работников,</w:t>
      </w:r>
      <w:r w:rsidR="00826864" w:rsidRPr="00D2349C">
        <w:rPr>
          <w:rFonts w:ascii="Times New Roman" w:hAnsi="Times New Roman" w:cs="Times New Roman"/>
          <w:sz w:val="24"/>
          <w:szCs w:val="24"/>
        </w:rPr>
        <w:t xml:space="preserve"> </w:t>
      </w:r>
      <w:r w:rsidRPr="00D2349C">
        <w:rPr>
          <w:rFonts w:ascii="Times New Roman" w:hAnsi="Times New Roman" w:cs="Times New Roman"/>
          <w:sz w:val="24"/>
          <w:szCs w:val="24"/>
        </w:rPr>
        <w:t xml:space="preserve">родительской общественности; </w:t>
      </w:r>
    </w:p>
    <w:p w:rsidR="00D31AAF" w:rsidRPr="00D2349C" w:rsidRDefault="00D31AAF" w:rsidP="007100AB">
      <w:pPr>
        <w:pStyle w:val="11"/>
        <w:spacing w:after="0"/>
        <w:ind w:left="0" w:firstLine="567"/>
        <w:jc w:val="both"/>
        <w:rPr>
          <w:rFonts w:ascii="Times New Roman" w:hAnsi="Times New Roman" w:cs="Times New Roman"/>
          <w:sz w:val="24"/>
          <w:szCs w:val="24"/>
        </w:rPr>
      </w:pPr>
      <w:r w:rsidRPr="00D2349C">
        <w:rPr>
          <w:rFonts w:ascii="Times New Roman" w:hAnsi="Times New Roman" w:cs="Times New Roman"/>
          <w:sz w:val="24"/>
          <w:szCs w:val="24"/>
        </w:rPr>
        <w:t xml:space="preserve">-вариативность направлений психолого-педагогического сопровождения участников образовательных отношений; </w:t>
      </w:r>
    </w:p>
    <w:p w:rsidR="00D31AAF" w:rsidRPr="00D2349C" w:rsidRDefault="00D31AAF" w:rsidP="007100AB">
      <w:pPr>
        <w:pStyle w:val="11"/>
        <w:spacing w:after="0"/>
        <w:ind w:left="0" w:firstLine="567"/>
        <w:jc w:val="both"/>
        <w:rPr>
          <w:rFonts w:ascii="Times New Roman" w:hAnsi="Times New Roman" w:cs="Times New Roman"/>
          <w:sz w:val="24"/>
          <w:szCs w:val="24"/>
        </w:rPr>
      </w:pPr>
      <w:r w:rsidRPr="00D2349C">
        <w:rPr>
          <w:rFonts w:ascii="Times New Roman" w:hAnsi="Times New Roman" w:cs="Times New Roman"/>
          <w:sz w:val="24"/>
          <w:szCs w:val="24"/>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D31AAF" w:rsidRPr="00D2349C" w:rsidRDefault="00D31AAF" w:rsidP="007100AB">
      <w:pPr>
        <w:spacing w:line="276" w:lineRule="auto"/>
        <w:ind w:firstLine="567"/>
        <w:jc w:val="both"/>
      </w:pPr>
      <w:r w:rsidRPr="00D2349C">
        <w:t>Целевой установкой в организации специализированной (коррекционной) помощи детям, в том числе с ограниченны</w:t>
      </w:r>
      <w:r w:rsidR="00826864" w:rsidRPr="00D2349C">
        <w:t>ми возможностями здоровья в 2022</w:t>
      </w:r>
      <w:r w:rsidRPr="00D2349C">
        <w:t xml:space="preserve"> учебном году являлось создание благоприятных психологических условий для развития личности ребёнка в учебно – воспитательной деятельности. Так как состав учащихся, находящихся на индивидуальном обучении и учащихся в интегрированных классах, представлен разновозрастной группой, </w:t>
      </w:r>
      <w:r w:rsidR="00826864" w:rsidRPr="00D2349C">
        <w:t xml:space="preserve">поэтому работа </w:t>
      </w:r>
      <w:r w:rsidRPr="00D2349C">
        <w:t>велась по нескольким направлениям, актуальным для каждой возрастной группы:</w:t>
      </w:r>
    </w:p>
    <w:p w:rsidR="00D31AAF" w:rsidRPr="00D2349C" w:rsidRDefault="00D31AAF" w:rsidP="00A36037">
      <w:pPr>
        <w:numPr>
          <w:ilvl w:val="0"/>
          <w:numId w:val="2"/>
        </w:numPr>
        <w:spacing w:line="276" w:lineRule="auto"/>
        <w:ind w:left="0" w:firstLine="567"/>
        <w:jc w:val="both"/>
      </w:pPr>
      <w:r w:rsidRPr="00D2349C">
        <w:t>Диагностическое (для всех учащихся – входное и итоговое диагностическое обследование для определения динамики развития познавательных процессов).</w:t>
      </w:r>
    </w:p>
    <w:p w:rsidR="00D31AAF" w:rsidRPr="00D2349C" w:rsidRDefault="00D31AAF" w:rsidP="00A36037">
      <w:pPr>
        <w:numPr>
          <w:ilvl w:val="0"/>
          <w:numId w:val="2"/>
        </w:numPr>
        <w:spacing w:line="276" w:lineRule="auto"/>
        <w:ind w:left="0" w:firstLine="567"/>
        <w:jc w:val="both"/>
      </w:pPr>
      <w:r w:rsidRPr="00D2349C">
        <w:t>Коррекционно-развивающее (для учащихся 1- 4 классов, 7 - 9 классов) согласно программе для учащихся специальных коррекционных классов общеобразовательных учреждений VIII вида.</w:t>
      </w:r>
    </w:p>
    <w:p w:rsidR="00D31AAF" w:rsidRPr="00D2349C" w:rsidRDefault="00D31AAF" w:rsidP="00A36037">
      <w:pPr>
        <w:numPr>
          <w:ilvl w:val="0"/>
          <w:numId w:val="2"/>
        </w:numPr>
        <w:spacing w:line="276" w:lineRule="auto"/>
        <w:ind w:left="0" w:firstLine="567"/>
        <w:jc w:val="both"/>
      </w:pPr>
      <w:r w:rsidRPr="00D2349C">
        <w:t>Профориентационное (для учащихся 9 класса), заключающееся в изучении личностных особенностей учащегося, его профессиональных предпочтений.</w:t>
      </w:r>
    </w:p>
    <w:p w:rsidR="00D31AAF" w:rsidRPr="00D2349C" w:rsidRDefault="00D31AAF" w:rsidP="00A36037">
      <w:pPr>
        <w:numPr>
          <w:ilvl w:val="0"/>
          <w:numId w:val="2"/>
        </w:numPr>
        <w:spacing w:line="276" w:lineRule="auto"/>
        <w:ind w:left="0" w:firstLine="567"/>
        <w:jc w:val="both"/>
      </w:pPr>
      <w:r w:rsidRPr="00D2349C">
        <w:t>Просветительское (для всех участников образовательных отношений).</w:t>
      </w:r>
    </w:p>
    <w:p w:rsidR="00D31AAF" w:rsidRPr="00D2349C" w:rsidRDefault="00D31AAF" w:rsidP="007100AB">
      <w:pPr>
        <w:spacing w:line="276" w:lineRule="auto"/>
        <w:jc w:val="both"/>
      </w:pPr>
      <w:r w:rsidRPr="00D2349C">
        <w:t xml:space="preserve">        В течение всего года с учащимися, обучающихся по индивидуальным программам, в соответствие с программой для учащихся с ОВЗ проводились «Индивидуальные и групповые коррекционно-развивающие занятия» (развитие психомоторики и сенсорных процессов). В начале и в конце года проводится мониторинг отслеживания уровня сформированности моторных и сенсорных процессов, который позволяет увидеть динамику их развития.</w:t>
      </w:r>
    </w:p>
    <w:p w:rsidR="00D31AAF" w:rsidRPr="00D2349C" w:rsidRDefault="00D31AAF" w:rsidP="007100AB">
      <w:pPr>
        <w:spacing w:line="276" w:lineRule="auto"/>
        <w:ind w:firstLine="567"/>
        <w:jc w:val="both"/>
      </w:pPr>
      <w:r w:rsidRPr="00D2349C">
        <w:t xml:space="preserve">В течение всего года велось психологическое консультирование и просвещение всех участников образовательных отношений по имеющимся проблемам и трудностям в обучении и воспитании учащихся. Были даны рекомендации педагогам и родителям учащихся. </w:t>
      </w:r>
    </w:p>
    <w:p w:rsidR="00D31AAF" w:rsidRPr="00D2349C" w:rsidRDefault="00D31AAF" w:rsidP="007100AB">
      <w:pPr>
        <w:autoSpaceDE w:val="0"/>
        <w:autoSpaceDN w:val="0"/>
        <w:adjustRightInd w:val="0"/>
        <w:spacing w:line="276" w:lineRule="auto"/>
        <w:rPr>
          <w:b/>
          <w:bCs/>
        </w:rPr>
      </w:pPr>
    </w:p>
    <w:p w:rsidR="00D31AAF" w:rsidRPr="00D2349C" w:rsidRDefault="00D31AAF" w:rsidP="00082994">
      <w:pPr>
        <w:tabs>
          <w:tab w:val="left" w:pos="900"/>
        </w:tabs>
        <w:spacing w:line="276" w:lineRule="auto"/>
        <w:ind w:firstLine="567"/>
        <w:jc w:val="center"/>
        <w:rPr>
          <w:b/>
          <w:bCs/>
          <w:shd w:val="clear" w:color="auto" w:fill="FFFFFF"/>
        </w:rPr>
      </w:pPr>
      <w:r w:rsidRPr="00D2349C">
        <w:rPr>
          <w:b/>
          <w:bCs/>
          <w:shd w:val="clear" w:color="auto" w:fill="FFFFFF"/>
        </w:rPr>
        <w:t>Условия, обеспечивающие безопасность образовательной среды</w:t>
      </w:r>
    </w:p>
    <w:p w:rsidR="003568B3" w:rsidRPr="00D2349C" w:rsidRDefault="003568B3" w:rsidP="00082994">
      <w:pPr>
        <w:spacing w:line="276" w:lineRule="auto"/>
        <w:ind w:right="20" w:firstLine="567"/>
        <w:jc w:val="both"/>
      </w:pPr>
      <w:r w:rsidRPr="00D2349C">
        <w:t>Система комплексной безопасности подразумевает состояние защищенности образовательного учреждения от реальных и прогнозируемых угроз социального, техногенного и природного характера, обеспечивающее его безопасное функционирование. Поэтому нет важнее задачи для образовательного учреждения, чем обеспечение безопасных условий проведения учебно-воспитательного процесса, которые предполагают гарантии сохранения</w:t>
      </w:r>
      <w:r w:rsidRPr="00D2349C">
        <w:tab/>
        <w:t>жизни</w:t>
      </w:r>
      <w:r w:rsidRPr="00D2349C">
        <w:tab/>
        <w:t>и здоровья</w:t>
      </w:r>
      <w:r w:rsidRPr="00D2349C">
        <w:tab/>
        <w:t>обучающихся.</w:t>
      </w:r>
    </w:p>
    <w:p w:rsidR="003568B3" w:rsidRPr="00D2349C" w:rsidRDefault="003568B3" w:rsidP="00082994">
      <w:pPr>
        <w:spacing w:line="276" w:lineRule="auto"/>
        <w:ind w:firstLine="567"/>
        <w:jc w:val="both"/>
      </w:pPr>
      <w:r w:rsidRPr="00D2349C">
        <w:rPr>
          <w:bCs/>
        </w:rPr>
        <w:t xml:space="preserve">Цель: </w:t>
      </w:r>
      <w:r w:rsidRPr="00D2349C">
        <w:t>Создание и функционирование систем</w:t>
      </w:r>
      <w:r w:rsidR="00082994" w:rsidRPr="00D2349C">
        <w:t xml:space="preserve">ы безопасности образовательного </w:t>
      </w:r>
      <w:r w:rsidRPr="00D2349C">
        <w:t>учреждения, направленной на сохранение жизни и здоровья обучающихся и работников школы.</w:t>
      </w:r>
    </w:p>
    <w:p w:rsidR="003568B3" w:rsidRPr="00D2349C" w:rsidRDefault="003568B3" w:rsidP="00082994">
      <w:pPr>
        <w:spacing w:line="276" w:lineRule="auto"/>
        <w:ind w:firstLine="567"/>
        <w:jc w:val="both"/>
      </w:pPr>
    </w:p>
    <w:p w:rsidR="003568B3" w:rsidRPr="00D2349C" w:rsidRDefault="003568B3" w:rsidP="00082994">
      <w:pPr>
        <w:spacing w:line="276" w:lineRule="auto"/>
        <w:ind w:firstLine="567"/>
        <w:jc w:val="both"/>
      </w:pPr>
      <w:r w:rsidRPr="00D2349C">
        <w:rPr>
          <w:bCs/>
        </w:rPr>
        <w:t>Задачи:</w:t>
      </w:r>
    </w:p>
    <w:p w:rsidR="003568B3" w:rsidRPr="00D2349C" w:rsidRDefault="003568B3" w:rsidP="00082994">
      <w:pPr>
        <w:pStyle w:val="a8"/>
        <w:numPr>
          <w:ilvl w:val="0"/>
          <w:numId w:val="37"/>
        </w:numPr>
        <w:spacing w:after="0"/>
        <w:ind w:left="0" w:firstLine="567"/>
        <w:jc w:val="both"/>
        <w:rPr>
          <w:rFonts w:ascii="Times New Roman" w:hAnsi="Times New Roman"/>
          <w:sz w:val="24"/>
          <w:szCs w:val="24"/>
        </w:rPr>
      </w:pPr>
      <w:r w:rsidRPr="00D2349C">
        <w:rPr>
          <w:rFonts w:ascii="Times New Roman" w:hAnsi="Times New Roman"/>
          <w:sz w:val="24"/>
          <w:szCs w:val="24"/>
        </w:rPr>
        <w:t>Организация правового всеобуча на всех стадиях образования в школе,</w:t>
      </w:r>
    </w:p>
    <w:p w:rsidR="003568B3" w:rsidRPr="00D2349C" w:rsidRDefault="003568B3" w:rsidP="00082994">
      <w:pPr>
        <w:tabs>
          <w:tab w:val="left" w:pos="2640"/>
          <w:tab w:val="left" w:pos="3160"/>
          <w:tab w:val="left" w:pos="5180"/>
          <w:tab w:val="left" w:pos="5560"/>
          <w:tab w:val="left" w:pos="7480"/>
          <w:tab w:val="left" w:pos="9440"/>
        </w:tabs>
        <w:spacing w:line="276" w:lineRule="auto"/>
        <w:ind w:firstLine="567"/>
        <w:jc w:val="both"/>
      </w:pPr>
      <w:r w:rsidRPr="00D2349C">
        <w:t>направленного на</w:t>
      </w:r>
      <w:r w:rsidRPr="00D2349C">
        <w:tab/>
        <w:t>формирование у обучающихся сознательного</w:t>
      </w:r>
      <w:r w:rsidRPr="00D2349C">
        <w:tab/>
        <w:t>и</w:t>
      </w:r>
    </w:p>
    <w:p w:rsidR="003568B3" w:rsidRPr="00D2349C" w:rsidRDefault="003568B3" w:rsidP="00082994">
      <w:pPr>
        <w:tabs>
          <w:tab w:val="left" w:pos="2760"/>
          <w:tab w:val="left" w:pos="4400"/>
          <w:tab w:val="left" w:pos="4860"/>
          <w:tab w:val="left" w:pos="6320"/>
          <w:tab w:val="left" w:pos="7520"/>
          <w:tab w:val="left" w:pos="9440"/>
        </w:tabs>
        <w:spacing w:line="276" w:lineRule="auto"/>
        <w:ind w:firstLine="567"/>
        <w:jc w:val="both"/>
      </w:pPr>
      <w:r w:rsidRPr="00D2349C">
        <w:t>ответственного отношения к вопросам</w:t>
      </w:r>
      <w:r w:rsidRPr="00D2349C">
        <w:tab/>
        <w:t>личной безопасности и безопасности окружающих;</w:t>
      </w:r>
    </w:p>
    <w:p w:rsidR="003568B3" w:rsidRPr="00D2349C" w:rsidRDefault="003568B3" w:rsidP="00082994">
      <w:pPr>
        <w:pStyle w:val="a8"/>
        <w:numPr>
          <w:ilvl w:val="0"/>
          <w:numId w:val="37"/>
        </w:numPr>
        <w:spacing w:after="0"/>
        <w:ind w:left="0" w:firstLine="567"/>
        <w:jc w:val="both"/>
        <w:rPr>
          <w:rFonts w:ascii="Times New Roman" w:hAnsi="Times New Roman"/>
          <w:sz w:val="24"/>
          <w:szCs w:val="24"/>
        </w:rPr>
      </w:pPr>
      <w:r w:rsidRPr="00D2349C">
        <w:rPr>
          <w:rFonts w:ascii="Times New Roman" w:hAnsi="Times New Roman"/>
          <w:sz w:val="24"/>
          <w:szCs w:val="24"/>
        </w:rPr>
        <w:t>Формирование  у  детей  и  подростков  ценностно-смыслового  подхода  к</w:t>
      </w:r>
    </w:p>
    <w:p w:rsidR="003568B3" w:rsidRPr="00D2349C" w:rsidRDefault="003568B3" w:rsidP="00082994">
      <w:pPr>
        <w:spacing w:line="276" w:lineRule="auto"/>
        <w:ind w:firstLine="567"/>
        <w:jc w:val="both"/>
      </w:pPr>
      <w:r w:rsidRPr="00D2349C">
        <w:t>организации безопасности жизнедеятельности;</w:t>
      </w:r>
    </w:p>
    <w:p w:rsidR="003568B3" w:rsidRPr="00D2349C" w:rsidRDefault="003568B3" w:rsidP="00082994">
      <w:pPr>
        <w:pStyle w:val="a8"/>
        <w:numPr>
          <w:ilvl w:val="0"/>
          <w:numId w:val="37"/>
        </w:numPr>
        <w:spacing w:after="0"/>
        <w:ind w:left="0" w:firstLine="567"/>
        <w:jc w:val="both"/>
        <w:rPr>
          <w:rFonts w:ascii="Times New Roman" w:hAnsi="Times New Roman"/>
          <w:sz w:val="24"/>
          <w:szCs w:val="24"/>
        </w:rPr>
      </w:pPr>
      <w:r w:rsidRPr="00D2349C">
        <w:rPr>
          <w:rFonts w:ascii="Times New Roman" w:hAnsi="Times New Roman"/>
          <w:sz w:val="24"/>
          <w:szCs w:val="24"/>
        </w:rPr>
        <w:t>Создание педагогических и методических условий для реализации всех видов безопасности в образовательном учреждении</w:t>
      </w:r>
    </w:p>
    <w:p w:rsidR="003568B3" w:rsidRPr="00D2349C" w:rsidRDefault="003568B3" w:rsidP="00082994">
      <w:pPr>
        <w:spacing w:line="276" w:lineRule="auto"/>
        <w:ind w:firstLine="567"/>
        <w:jc w:val="both"/>
      </w:pPr>
      <w:r w:rsidRPr="00D2349C">
        <w:t xml:space="preserve"> Программа по безопасност</w:t>
      </w:r>
      <w:r w:rsidR="00082994" w:rsidRPr="00D2349C">
        <w:t xml:space="preserve">и в МБОУ Критовская СОШ велась </w:t>
      </w:r>
      <w:r w:rsidRPr="00D2349C">
        <w:t>по следующим направлениям деятельности:</w:t>
      </w:r>
    </w:p>
    <w:p w:rsidR="003568B3" w:rsidRPr="00D2349C" w:rsidRDefault="003568B3" w:rsidP="00082994">
      <w:pPr>
        <w:spacing w:line="276" w:lineRule="auto"/>
        <w:ind w:firstLine="567"/>
        <w:jc w:val="both"/>
        <w:rPr>
          <w:bCs/>
          <w:iCs/>
        </w:rPr>
      </w:pPr>
      <w:r w:rsidRPr="00D2349C">
        <w:t xml:space="preserve">- </w:t>
      </w:r>
      <w:r w:rsidRPr="00D2349C">
        <w:rPr>
          <w:bCs/>
          <w:iCs/>
        </w:rPr>
        <w:t>профилактика детского дорожно-транспортного травматизма;</w:t>
      </w:r>
    </w:p>
    <w:p w:rsidR="003568B3" w:rsidRPr="00D2349C" w:rsidRDefault="003568B3" w:rsidP="00082994">
      <w:pPr>
        <w:spacing w:line="276" w:lineRule="auto"/>
        <w:ind w:firstLine="567"/>
        <w:jc w:val="both"/>
        <w:rPr>
          <w:bCs/>
          <w:iCs/>
        </w:rPr>
      </w:pPr>
      <w:r w:rsidRPr="00D2349C">
        <w:rPr>
          <w:bCs/>
          <w:iCs/>
        </w:rPr>
        <w:t xml:space="preserve">- </w:t>
      </w:r>
      <w:r w:rsidRPr="00D2349C">
        <w:t>п</w:t>
      </w:r>
      <w:r w:rsidRPr="00D2349C">
        <w:rPr>
          <w:bCs/>
          <w:iCs/>
        </w:rPr>
        <w:t>ожарная безопасность;</w:t>
      </w:r>
    </w:p>
    <w:p w:rsidR="003568B3" w:rsidRPr="00D2349C" w:rsidRDefault="003568B3" w:rsidP="00082994">
      <w:pPr>
        <w:spacing w:line="276" w:lineRule="auto"/>
        <w:ind w:firstLine="567"/>
        <w:jc w:val="both"/>
        <w:rPr>
          <w:bCs/>
        </w:rPr>
      </w:pPr>
      <w:r w:rsidRPr="00D2349C">
        <w:rPr>
          <w:bCs/>
          <w:iCs/>
        </w:rPr>
        <w:t xml:space="preserve">- </w:t>
      </w:r>
      <w:r w:rsidRPr="00D2349C">
        <w:rPr>
          <w:bCs/>
        </w:rPr>
        <w:t>защита от терроризма;</w:t>
      </w:r>
    </w:p>
    <w:p w:rsidR="003568B3" w:rsidRPr="00D2349C" w:rsidRDefault="00082994" w:rsidP="00082994">
      <w:pPr>
        <w:spacing w:line="276" w:lineRule="auto"/>
        <w:ind w:firstLine="567"/>
        <w:jc w:val="both"/>
        <w:rPr>
          <w:bCs/>
        </w:rPr>
      </w:pPr>
      <w:r w:rsidRPr="00D2349C">
        <w:rPr>
          <w:bCs/>
        </w:rPr>
        <w:t>- защита по ГО и ЧС;</w:t>
      </w:r>
    </w:p>
    <w:p w:rsidR="003568B3" w:rsidRPr="00D2349C" w:rsidRDefault="003568B3" w:rsidP="00082994">
      <w:pPr>
        <w:spacing w:line="276" w:lineRule="auto"/>
        <w:ind w:firstLine="567"/>
        <w:jc w:val="both"/>
        <w:rPr>
          <w:bCs/>
        </w:rPr>
      </w:pPr>
      <w:r w:rsidRPr="00D2349C">
        <w:rPr>
          <w:bCs/>
        </w:rPr>
        <w:t>-Информационная безопасность.</w:t>
      </w:r>
    </w:p>
    <w:p w:rsidR="003568B3" w:rsidRPr="00D2349C" w:rsidRDefault="003568B3" w:rsidP="003568B3">
      <w:pPr>
        <w:pStyle w:val="a3"/>
        <w:shd w:val="clear" w:color="auto" w:fill="FFFFFF"/>
        <w:spacing w:before="0" w:after="0"/>
        <w:jc w:val="both"/>
        <w:rPr>
          <w:sz w:val="24"/>
          <w:szCs w:val="24"/>
        </w:rPr>
      </w:pPr>
    </w:p>
    <w:p w:rsidR="003568B3" w:rsidRPr="00D2349C" w:rsidRDefault="003568B3" w:rsidP="003568B3">
      <w:r w:rsidRPr="00D2349C">
        <w:rPr>
          <w:b/>
          <w:bCs/>
          <w:noProof/>
        </w:rPr>
        <w:drawing>
          <wp:inline distT="0" distB="0" distL="0" distR="0" wp14:anchorId="7A9AD84A" wp14:editId="2168789C">
            <wp:extent cx="4819650" cy="2619375"/>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82994" w:rsidRPr="00D2349C" w:rsidRDefault="00082994" w:rsidP="00082994">
      <w:pPr>
        <w:spacing w:line="276" w:lineRule="auto"/>
        <w:ind w:firstLine="567"/>
        <w:jc w:val="both"/>
        <w:rPr>
          <w:b/>
        </w:rPr>
      </w:pPr>
    </w:p>
    <w:p w:rsidR="003568B3" w:rsidRPr="00D2349C" w:rsidRDefault="003568B3" w:rsidP="00082994">
      <w:pPr>
        <w:spacing w:line="276" w:lineRule="auto"/>
        <w:ind w:firstLine="567"/>
        <w:jc w:val="center"/>
        <w:rPr>
          <w:b/>
        </w:rPr>
      </w:pPr>
      <w:r w:rsidRPr="00D2349C">
        <w:rPr>
          <w:b/>
        </w:rPr>
        <w:t>Профилактика детского дорожно-транспортного травматизма.</w:t>
      </w:r>
    </w:p>
    <w:p w:rsidR="003568B3" w:rsidRPr="00D2349C" w:rsidRDefault="003568B3" w:rsidP="00082994">
      <w:pPr>
        <w:spacing w:line="276" w:lineRule="auto"/>
        <w:ind w:firstLine="567"/>
        <w:jc w:val="both"/>
      </w:pPr>
      <w:r w:rsidRPr="00D2349C">
        <w:t xml:space="preserve"> В рамках рекомендаций ОГИБДД МОВД «Боготольский» МВД России в План мероприятий раздела «Профилактика детского дорожно-транспортного травматизма» были разработаны и включены декады дорожной безопасности детей (первый этап с 6 по 15 марта 2022 г., второй этап с 19 по 29 мая 2022 г., третий этап с 23 августа по 16 сентября 2022 г., четвертый этап с 3 по 12 сентября 2022 г., пятый этап с 13 по 21 декабря 2022 г.).</w:t>
      </w:r>
    </w:p>
    <w:p w:rsidR="003568B3" w:rsidRPr="00D2349C" w:rsidRDefault="003568B3" w:rsidP="003568B3"/>
    <w:p w:rsidR="00082994" w:rsidRPr="00D2349C" w:rsidRDefault="00082994" w:rsidP="003568B3"/>
    <w:p w:rsidR="00082994" w:rsidRPr="00D2349C" w:rsidRDefault="00082994" w:rsidP="003568B3"/>
    <w:p w:rsidR="00082994" w:rsidRPr="00D2349C" w:rsidRDefault="00082994" w:rsidP="003568B3"/>
    <w:p w:rsidR="00082994" w:rsidRPr="00D2349C" w:rsidRDefault="00082994" w:rsidP="003568B3"/>
    <w:p w:rsidR="00082994" w:rsidRPr="00D2349C" w:rsidRDefault="00082994" w:rsidP="003568B3"/>
    <w:p w:rsidR="00082994" w:rsidRPr="00D2349C" w:rsidRDefault="00082994" w:rsidP="003568B3"/>
    <w:p w:rsidR="00082994" w:rsidRPr="00D2349C" w:rsidRDefault="00082994" w:rsidP="003568B3"/>
    <w:p w:rsidR="003568B3" w:rsidRPr="00D2349C" w:rsidRDefault="003568B3" w:rsidP="003568B3"/>
    <w:p w:rsidR="003568B3" w:rsidRPr="00D2349C" w:rsidRDefault="00082994" w:rsidP="003568B3">
      <w:r w:rsidRPr="00D2349C">
        <w:rPr>
          <w:noProof/>
        </w:rPr>
        <w:lastRenderedPageBreak/>
        <w:drawing>
          <wp:anchor distT="0" distB="0" distL="114300" distR="114300" simplePos="0" relativeHeight="251675648" behindDoc="0" locked="0" layoutInCell="1" allowOverlap="1" wp14:anchorId="3FE7B789" wp14:editId="3778EBD2">
            <wp:simplePos x="0" y="0"/>
            <wp:positionH relativeFrom="column">
              <wp:posOffset>-635</wp:posOffset>
            </wp:positionH>
            <wp:positionV relativeFrom="paragraph">
              <wp:posOffset>40640</wp:posOffset>
            </wp:positionV>
            <wp:extent cx="5181600" cy="2743200"/>
            <wp:effectExtent l="0" t="0" r="0" b="0"/>
            <wp:wrapNone/>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3568B3" w:rsidRPr="00D2349C" w:rsidRDefault="003568B3" w:rsidP="003568B3"/>
    <w:p w:rsidR="003568B3" w:rsidRPr="00D2349C" w:rsidRDefault="003568B3" w:rsidP="003568B3"/>
    <w:p w:rsidR="003568B3" w:rsidRPr="00D2349C" w:rsidRDefault="003568B3" w:rsidP="003568B3"/>
    <w:p w:rsidR="003568B3" w:rsidRPr="00D2349C" w:rsidRDefault="003568B3" w:rsidP="003568B3"/>
    <w:p w:rsidR="003568B3" w:rsidRPr="00D2349C" w:rsidRDefault="003568B3" w:rsidP="003568B3"/>
    <w:p w:rsidR="003568B3" w:rsidRPr="00D2349C" w:rsidRDefault="003568B3" w:rsidP="003568B3">
      <w:pPr>
        <w:jc w:val="center"/>
        <w:rPr>
          <w:b/>
        </w:rPr>
      </w:pPr>
      <w:r w:rsidRPr="00D2349C">
        <w:rPr>
          <w:b/>
        </w:rPr>
        <w:t>Пожарная безопасность</w:t>
      </w:r>
    </w:p>
    <w:p w:rsidR="003568B3" w:rsidRPr="00D2349C" w:rsidRDefault="003568B3" w:rsidP="003568B3">
      <w:pPr>
        <w:jc w:val="center"/>
      </w:pPr>
      <w:r w:rsidRPr="00D2349C">
        <w:t>По пожарной безопасности проведены 4 декады.</w:t>
      </w:r>
    </w:p>
    <w:p w:rsidR="003568B3" w:rsidRPr="00D2349C" w:rsidRDefault="003568B3" w:rsidP="003568B3">
      <w:pPr>
        <w:jc w:val="center"/>
        <w:rPr>
          <w:b/>
          <w:bCs/>
          <w:iCs/>
        </w:rPr>
      </w:pPr>
      <w:r w:rsidRPr="00D2349C">
        <w:rPr>
          <w:b/>
          <w:bCs/>
          <w:iCs/>
        </w:rPr>
        <w:t>1 декада по ПБ 1марта  по 20 марта 2022 г.</w:t>
      </w:r>
    </w:p>
    <w:p w:rsidR="00082994" w:rsidRPr="00D2349C" w:rsidRDefault="00082994" w:rsidP="003568B3">
      <w:pPr>
        <w:jc w:val="center"/>
        <w:rPr>
          <w:b/>
          <w:bCs/>
          <w:iCs/>
        </w:rPr>
      </w:pPr>
    </w:p>
    <w:p w:rsidR="00082994" w:rsidRPr="00D2349C" w:rsidRDefault="00082994" w:rsidP="003568B3">
      <w:pPr>
        <w:jc w:val="center"/>
        <w:rPr>
          <w:b/>
          <w:bCs/>
          <w:iCs/>
        </w:rPr>
      </w:pPr>
    </w:p>
    <w:p w:rsidR="00082994" w:rsidRPr="00D2349C" w:rsidRDefault="00082994" w:rsidP="003568B3">
      <w:pPr>
        <w:jc w:val="center"/>
        <w:rPr>
          <w:b/>
          <w:bCs/>
          <w:iCs/>
        </w:rPr>
      </w:pPr>
    </w:p>
    <w:p w:rsidR="00082994" w:rsidRPr="00D2349C" w:rsidRDefault="00082994" w:rsidP="003568B3">
      <w:pPr>
        <w:jc w:val="center"/>
        <w:rPr>
          <w:b/>
          <w:bCs/>
          <w:iCs/>
        </w:rPr>
      </w:pPr>
    </w:p>
    <w:p w:rsidR="00082994" w:rsidRPr="00D2349C" w:rsidRDefault="00082994" w:rsidP="003568B3">
      <w:pPr>
        <w:jc w:val="center"/>
        <w:rPr>
          <w:b/>
          <w:bCs/>
          <w:iCs/>
        </w:rPr>
      </w:pPr>
    </w:p>
    <w:p w:rsidR="00082994" w:rsidRPr="00D2349C" w:rsidRDefault="00082994" w:rsidP="003568B3">
      <w:pPr>
        <w:jc w:val="center"/>
        <w:rPr>
          <w:b/>
          <w:bCs/>
          <w:iCs/>
        </w:rPr>
      </w:pPr>
    </w:p>
    <w:p w:rsidR="00082994" w:rsidRPr="00D2349C" w:rsidRDefault="00082994" w:rsidP="003568B3">
      <w:pPr>
        <w:jc w:val="center"/>
        <w:rPr>
          <w:b/>
          <w:bCs/>
          <w:iCs/>
        </w:rPr>
      </w:pPr>
    </w:p>
    <w:p w:rsidR="00082994" w:rsidRPr="00D2349C" w:rsidRDefault="00082994" w:rsidP="003568B3">
      <w:pPr>
        <w:jc w:val="center"/>
        <w:rPr>
          <w:b/>
          <w:bCs/>
          <w:iCs/>
        </w:rPr>
      </w:pPr>
    </w:p>
    <w:p w:rsidR="00082994" w:rsidRPr="00D2349C" w:rsidRDefault="00082994" w:rsidP="003568B3">
      <w:pPr>
        <w:jc w:val="center"/>
        <w:rPr>
          <w:b/>
          <w:bCs/>
          <w:iCs/>
        </w:rPr>
      </w:pPr>
    </w:p>
    <w:p w:rsidR="003568B3" w:rsidRPr="00D2349C" w:rsidRDefault="00082994" w:rsidP="00082994">
      <w:pPr>
        <w:spacing w:line="276" w:lineRule="auto"/>
        <w:ind w:firstLine="567"/>
        <w:jc w:val="both"/>
        <w:rPr>
          <w:bCs/>
          <w:iCs/>
        </w:rPr>
      </w:pPr>
      <w:r w:rsidRPr="00D2349C">
        <w:rPr>
          <w:bCs/>
          <w:iCs/>
        </w:rPr>
        <w:t xml:space="preserve">Проведены конкурсы рисунков </w:t>
      </w:r>
      <w:r w:rsidR="003568B3" w:rsidRPr="00D2349C">
        <w:rPr>
          <w:bCs/>
          <w:iCs/>
        </w:rPr>
        <w:t>по вопросам пожарной безопасности с 1-6 класс</w:t>
      </w:r>
    </w:p>
    <w:p w:rsidR="003568B3" w:rsidRPr="00D2349C" w:rsidRDefault="003568B3" w:rsidP="00082994">
      <w:pPr>
        <w:spacing w:line="276" w:lineRule="auto"/>
        <w:ind w:firstLine="567"/>
        <w:jc w:val="both"/>
        <w:rPr>
          <w:bCs/>
          <w:iCs/>
        </w:rPr>
      </w:pPr>
      <w:r w:rsidRPr="00D2349C">
        <w:rPr>
          <w:bCs/>
          <w:iCs/>
        </w:rPr>
        <w:t>Инструктажи о правилах пожарной безопасности и поведению в случае возникновения пожара в кабинетах обслуживающего и технического труда, химии, физики, информатики. Пр</w:t>
      </w:r>
      <w:r w:rsidR="00082994" w:rsidRPr="00D2349C">
        <w:rPr>
          <w:bCs/>
          <w:iCs/>
        </w:rPr>
        <w:t xml:space="preserve">оведены классные часы по темам </w:t>
      </w:r>
      <w:r w:rsidRPr="00D2349C">
        <w:rPr>
          <w:bCs/>
          <w:iCs/>
        </w:rPr>
        <w:t>«Что делать, если пожар только начался».1-4 класс. Безопасное использование бытовой техники.</w:t>
      </w:r>
      <w:r w:rsidRPr="00D2349C">
        <w:rPr>
          <w:bCs/>
          <w:iCs/>
        </w:rPr>
        <w:tab/>
        <w:t xml:space="preserve">5-8 класс. Оказание первой доврачебной </w:t>
      </w:r>
      <w:r w:rsidR="00082994" w:rsidRPr="00D2349C">
        <w:rPr>
          <w:bCs/>
          <w:iCs/>
        </w:rPr>
        <w:t xml:space="preserve">помощи пострадавшему при ожогах </w:t>
      </w:r>
      <w:r w:rsidRPr="00D2349C">
        <w:rPr>
          <w:bCs/>
          <w:iCs/>
        </w:rPr>
        <w:t>9-11 класс.</w:t>
      </w:r>
    </w:p>
    <w:p w:rsidR="00082994" w:rsidRPr="00D2349C" w:rsidRDefault="00082994" w:rsidP="00082994">
      <w:pPr>
        <w:spacing w:line="276" w:lineRule="auto"/>
        <w:ind w:firstLine="567"/>
        <w:jc w:val="center"/>
        <w:rPr>
          <w:b/>
          <w:bCs/>
          <w:iCs/>
        </w:rPr>
      </w:pPr>
    </w:p>
    <w:p w:rsidR="003568B3" w:rsidRPr="00D2349C" w:rsidRDefault="003568B3" w:rsidP="00082994">
      <w:pPr>
        <w:spacing w:line="276" w:lineRule="auto"/>
        <w:ind w:firstLine="567"/>
        <w:jc w:val="center"/>
        <w:rPr>
          <w:b/>
          <w:bCs/>
          <w:iCs/>
        </w:rPr>
      </w:pPr>
      <w:r w:rsidRPr="00D2349C">
        <w:rPr>
          <w:b/>
          <w:bCs/>
          <w:iCs/>
        </w:rPr>
        <w:t>2 декада по ПБ с 19 по 30 мая 2022 г.</w:t>
      </w:r>
    </w:p>
    <w:p w:rsidR="003568B3" w:rsidRPr="00D2349C" w:rsidRDefault="003568B3" w:rsidP="00082994">
      <w:pPr>
        <w:spacing w:line="276" w:lineRule="auto"/>
        <w:ind w:firstLine="567"/>
        <w:jc w:val="both"/>
        <w:rPr>
          <w:bCs/>
          <w:iCs/>
        </w:rPr>
      </w:pPr>
      <w:r w:rsidRPr="00D2349C">
        <w:rPr>
          <w:bCs/>
          <w:iCs/>
        </w:rPr>
        <w:t xml:space="preserve"> Проведены беседы по темам «Ответственность за нарушение требовани</w:t>
      </w:r>
      <w:r w:rsidR="00082994" w:rsidRPr="00D2349C">
        <w:rPr>
          <w:bCs/>
          <w:iCs/>
        </w:rPr>
        <w:t xml:space="preserve">й правил пожарной безопасности» </w:t>
      </w:r>
      <w:r w:rsidRPr="00D2349C">
        <w:rPr>
          <w:bCs/>
          <w:iCs/>
        </w:rPr>
        <w:t>1-11 кла</w:t>
      </w:r>
      <w:r w:rsidR="00082994" w:rsidRPr="00D2349C">
        <w:rPr>
          <w:bCs/>
          <w:iCs/>
        </w:rPr>
        <w:t xml:space="preserve">сс. </w:t>
      </w:r>
      <w:r w:rsidR="00082994" w:rsidRPr="00D2349C">
        <w:rPr>
          <w:bCs/>
          <w:iCs/>
        </w:rPr>
        <w:tab/>
        <w:t>«Сигарета - яд и пожар». «</w:t>
      </w:r>
      <w:r w:rsidRPr="00D2349C">
        <w:rPr>
          <w:bCs/>
          <w:iCs/>
        </w:rPr>
        <w:t>Спички –детям не игрушка»</w:t>
      </w:r>
      <w:r w:rsidR="00082994" w:rsidRPr="00D2349C">
        <w:rPr>
          <w:bCs/>
          <w:iCs/>
        </w:rPr>
        <w:t xml:space="preserve"> </w:t>
      </w:r>
      <w:r w:rsidRPr="00D2349C">
        <w:rPr>
          <w:bCs/>
          <w:iCs/>
        </w:rPr>
        <w:t>6-9класс. Классные руководители 1-10 классов провели инструктаж «Выполнять правила пожарной безопасности, на каникулах»</w:t>
      </w:r>
    </w:p>
    <w:p w:rsidR="00082994" w:rsidRPr="00D2349C" w:rsidRDefault="00082994" w:rsidP="00082994">
      <w:pPr>
        <w:spacing w:line="276" w:lineRule="auto"/>
        <w:ind w:firstLine="567"/>
        <w:jc w:val="center"/>
        <w:rPr>
          <w:b/>
          <w:bCs/>
          <w:iCs/>
        </w:rPr>
      </w:pPr>
    </w:p>
    <w:p w:rsidR="003568B3" w:rsidRPr="00D2349C" w:rsidRDefault="003568B3" w:rsidP="00082994">
      <w:pPr>
        <w:spacing w:line="276" w:lineRule="auto"/>
        <w:ind w:firstLine="567"/>
        <w:jc w:val="center"/>
        <w:rPr>
          <w:b/>
          <w:bCs/>
          <w:iCs/>
        </w:rPr>
      </w:pPr>
      <w:r w:rsidRPr="00D2349C">
        <w:rPr>
          <w:b/>
          <w:bCs/>
          <w:iCs/>
        </w:rPr>
        <w:t>3 декада с 23 августа по 3 сентября 2022 г.</w:t>
      </w:r>
    </w:p>
    <w:p w:rsidR="003568B3" w:rsidRPr="00D2349C" w:rsidRDefault="003568B3" w:rsidP="00082994">
      <w:pPr>
        <w:spacing w:line="276" w:lineRule="auto"/>
        <w:ind w:firstLine="567"/>
        <w:jc w:val="center"/>
        <w:rPr>
          <w:bCs/>
          <w:iCs/>
        </w:rPr>
      </w:pPr>
      <w:r w:rsidRPr="00D2349C">
        <w:rPr>
          <w:bCs/>
          <w:iCs/>
        </w:rPr>
        <w:t>Подготовка школы к новому учебному году:</w:t>
      </w:r>
    </w:p>
    <w:p w:rsidR="003568B3" w:rsidRPr="00D2349C" w:rsidRDefault="003568B3" w:rsidP="00082994">
      <w:pPr>
        <w:spacing w:line="276" w:lineRule="auto"/>
        <w:ind w:firstLine="567"/>
        <w:jc w:val="both"/>
        <w:rPr>
          <w:bCs/>
          <w:iCs/>
        </w:rPr>
      </w:pPr>
      <w:r w:rsidRPr="00D2349C">
        <w:rPr>
          <w:bCs/>
          <w:iCs/>
        </w:rPr>
        <w:t xml:space="preserve"> Проверка наличия и исправности (технического состояния) огнетушителей, внутренних пожарных систем.  Заблаговременная очистка чердаков, подвалов, складских помещений от ненужного инвентаря, строительного и иного мусора.  Проверка наличия замков, комплектов запасных ключей к основным и запасным выходам. Проверка наличия и состояния на этажах планов эвакуации, трафаретных указателей места нахождения огнетушителей, телефонов. Подписание актов в соответствии с нормативными документами по пожарной безопасности.</w:t>
      </w:r>
      <w:r w:rsidRPr="00D2349C">
        <w:rPr>
          <w:bCs/>
          <w:iCs/>
        </w:rPr>
        <w:tab/>
        <w:t>Утверждение на общем собрании коллективного плана работы по пожарной безопасности на новый учебный год. Проверка наличия (обновления) инструкций по пожарной безопасности и наглядной агитации в кабинетах технического и обслуживающего труда, химии, физики, информатики. Включение в коллективный договор (соглашение) вопросов по пожарной безопасности (указать нормативно-правовые основания для включения этих вопросов)</w:t>
      </w:r>
      <w:r w:rsidR="00082994" w:rsidRPr="00D2349C">
        <w:rPr>
          <w:bCs/>
          <w:iCs/>
        </w:rPr>
        <w:t xml:space="preserve"> </w:t>
      </w:r>
      <w:r w:rsidRPr="00D2349C">
        <w:rPr>
          <w:bCs/>
          <w:iCs/>
        </w:rPr>
        <w:t>Баженова И.И Обучение работников по программе пожарно-технического минимума. Проведено 2 общешкольных тренировки по эвакуации из школьного здания при команде "Пожар". Индивидуальные инструктажи с работниками школы при проведении массовых школьных мероприятий.</w:t>
      </w:r>
      <w:r w:rsidRPr="00D2349C">
        <w:rPr>
          <w:bCs/>
          <w:iCs/>
        </w:rPr>
        <w:tab/>
      </w:r>
    </w:p>
    <w:p w:rsidR="003568B3" w:rsidRPr="00D2349C" w:rsidRDefault="003568B3" w:rsidP="00082994">
      <w:pPr>
        <w:spacing w:line="276" w:lineRule="auto"/>
        <w:ind w:firstLine="567"/>
        <w:jc w:val="center"/>
        <w:rPr>
          <w:b/>
        </w:rPr>
      </w:pPr>
      <w:r w:rsidRPr="00D2349C">
        <w:rPr>
          <w:b/>
        </w:rPr>
        <w:lastRenderedPageBreak/>
        <w:t>4 дека</w:t>
      </w:r>
      <w:r w:rsidR="00082994" w:rsidRPr="00D2349C">
        <w:rPr>
          <w:b/>
        </w:rPr>
        <w:t xml:space="preserve">да 4 сентября по 30 октября 2022 </w:t>
      </w:r>
      <w:r w:rsidRPr="00D2349C">
        <w:rPr>
          <w:b/>
        </w:rPr>
        <w:t>г.</w:t>
      </w:r>
    </w:p>
    <w:p w:rsidR="003568B3" w:rsidRPr="00D2349C" w:rsidRDefault="00082994" w:rsidP="00082994">
      <w:pPr>
        <w:spacing w:line="276" w:lineRule="auto"/>
        <w:ind w:firstLine="567"/>
        <w:jc w:val="both"/>
      </w:pPr>
      <w:r w:rsidRPr="00D2349C">
        <w:t>Включено</w:t>
      </w:r>
      <w:r w:rsidR="003568B3" w:rsidRPr="00D2349C">
        <w:t xml:space="preserve"> в коллективный договор (соглашение) вопросов по пожарной безопасности.</w:t>
      </w:r>
    </w:p>
    <w:p w:rsidR="003568B3" w:rsidRPr="00D2349C" w:rsidRDefault="00082994" w:rsidP="00082994">
      <w:pPr>
        <w:spacing w:line="276" w:lineRule="auto"/>
        <w:ind w:firstLine="567"/>
        <w:jc w:val="both"/>
      </w:pPr>
      <w:r w:rsidRPr="00D2349C">
        <w:t>Проведена беседа с</w:t>
      </w:r>
      <w:r w:rsidR="003568B3" w:rsidRPr="00D2349C">
        <w:t xml:space="preserve"> работниками по программе пожарно-технического минимума.</w:t>
      </w:r>
    </w:p>
    <w:p w:rsidR="003568B3" w:rsidRPr="00D2349C" w:rsidRDefault="00082994" w:rsidP="00082994">
      <w:pPr>
        <w:spacing w:line="276" w:lineRule="auto"/>
        <w:ind w:firstLine="567"/>
        <w:jc w:val="both"/>
      </w:pPr>
      <w:r w:rsidRPr="00D2349C">
        <w:t xml:space="preserve">Проведена общешкольная тренировка </w:t>
      </w:r>
      <w:r w:rsidR="003568B3" w:rsidRPr="00D2349C">
        <w:t>по эвакуации из школьного здания при команде "Пожар"</w:t>
      </w:r>
    </w:p>
    <w:p w:rsidR="003568B3" w:rsidRPr="00D2349C" w:rsidRDefault="003568B3" w:rsidP="00082994">
      <w:pPr>
        <w:spacing w:line="276" w:lineRule="auto"/>
        <w:ind w:firstLine="567"/>
        <w:jc w:val="both"/>
      </w:pPr>
      <w:r w:rsidRPr="00D2349C">
        <w:t>С 1-11 класс и работники школы (100% охват учащихся школы).168 уч-ся.</w:t>
      </w:r>
    </w:p>
    <w:p w:rsidR="003568B3" w:rsidRPr="00D2349C" w:rsidRDefault="003568B3" w:rsidP="00082994">
      <w:pPr>
        <w:spacing w:line="276" w:lineRule="auto"/>
        <w:ind w:firstLine="567"/>
        <w:jc w:val="both"/>
      </w:pPr>
      <w:r w:rsidRPr="00D2349C">
        <w:t>Индивидуальные инструктажи с работниками школы при проведении массовых школьных мероприятий. Оформлен уголок по пожарной безопасности.</w:t>
      </w:r>
    </w:p>
    <w:p w:rsidR="003568B3" w:rsidRPr="00D2349C" w:rsidRDefault="003568B3" w:rsidP="00082994">
      <w:pPr>
        <w:spacing w:line="276" w:lineRule="auto"/>
        <w:ind w:firstLine="567"/>
        <w:jc w:val="both"/>
      </w:pPr>
      <w:r w:rsidRPr="00D2349C">
        <w:t>9.09 беседа в начальной школе с 1- 4 класс инспектор по пожарной безопасности Степа</w:t>
      </w:r>
      <w:r w:rsidR="00082994" w:rsidRPr="00D2349C">
        <w:t>нов Андрей Андреевич. Всего 60 учащихся</w:t>
      </w:r>
      <w:r w:rsidRPr="00D2349C">
        <w:t>.</w:t>
      </w:r>
    </w:p>
    <w:p w:rsidR="003568B3" w:rsidRPr="00D2349C" w:rsidRDefault="003568B3" w:rsidP="00082994">
      <w:pPr>
        <w:spacing w:line="276" w:lineRule="auto"/>
        <w:ind w:firstLine="567"/>
      </w:pPr>
    </w:p>
    <w:p w:rsidR="003568B3" w:rsidRPr="00D2349C" w:rsidRDefault="003568B3" w:rsidP="00082994">
      <w:pPr>
        <w:spacing w:line="276" w:lineRule="auto"/>
        <w:ind w:firstLine="567"/>
      </w:pPr>
    </w:p>
    <w:p w:rsidR="003568B3" w:rsidRPr="00D2349C" w:rsidRDefault="003568B3" w:rsidP="00082994">
      <w:pPr>
        <w:spacing w:line="276" w:lineRule="auto"/>
        <w:ind w:firstLine="567"/>
        <w:jc w:val="center"/>
        <w:rPr>
          <w:b/>
        </w:rPr>
      </w:pPr>
      <w:r w:rsidRPr="00D2349C">
        <w:rPr>
          <w:b/>
        </w:rPr>
        <w:t>5 декада по ПБ с 8 декабря по 25 декабря 2021 г.</w:t>
      </w:r>
    </w:p>
    <w:p w:rsidR="003568B3" w:rsidRPr="00D2349C" w:rsidRDefault="003568B3" w:rsidP="00082994">
      <w:pPr>
        <w:spacing w:line="276" w:lineRule="auto"/>
        <w:ind w:firstLine="567"/>
        <w:jc w:val="both"/>
      </w:pPr>
      <w:r w:rsidRPr="00D2349C">
        <w:t>Изучение вопросов пожарной безопасности «Правила поведения при пожаре. Противопожарные правила в период новогодних праздников» Классный час с 1-11 класс</w:t>
      </w:r>
    </w:p>
    <w:p w:rsidR="003568B3" w:rsidRPr="00D2349C" w:rsidRDefault="003568B3" w:rsidP="00082994">
      <w:pPr>
        <w:spacing w:line="276" w:lineRule="auto"/>
        <w:ind w:firstLine="567"/>
        <w:jc w:val="both"/>
      </w:pPr>
      <w:r w:rsidRPr="00D2349C">
        <w:t>Провед</w:t>
      </w:r>
      <w:r w:rsidR="00082994" w:rsidRPr="00D2349C">
        <w:t xml:space="preserve">ены беседы и показ презентаций </w:t>
      </w:r>
      <w:r w:rsidRPr="00D2349C">
        <w:t xml:space="preserve">и фильмов по пожарной безопасности с1-9 класс 153 учащихся (87 % от общего числа школьников). </w:t>
      </w:r>
    </w:p>
    <w:p w:rsidR="003568B3" w:rsidRPr="00D2349C" w:rsidRDefault="003568B3" w:rsidP="00082994">
      <w:pPr>
        <w:spacing w:line="276" w:lineRule="auto"/>
        <w:ind w:firstLine="567"/>
        <w:jc w:val="both"/>
      </w:pPr>
      <w:r w:rsidRPr="00D2349C">
        <w:t xml:space="preserve">Люди «огненной профессии. Пожарные». Конкурс рисунков. </w:t>
      </w:r>
    </w:p>
    <w:p w:rsidR="003568B3" w:rsidRPr="00D2349C" w:rsidRDefault="003568B3" w:rsidP="00082994">
      <w:pPr>
        <w:spacing w:line="276" w:lineRule="auto"/>
        <w:ind w:firstLine="567"/>
        <w:jc w:val="both"/>
      </w:pPr>
      <w:r w:rsidRPr="00D2349C">
        <w:t>Проведено 2 декады по пожарной безопасности, оформлен стенд по противопожарной безопасности, 2 классных часа с 1-11 класс, проведена тренировка по эвакуации с 1-11 класс (100% охват учащихся). Проведены беседы на уроках ОБЖ по правилам поведения при пожаре в здании школы и жилом помещении. Пров</w:t>
      </w:r>
      <w:r w:rsidR="00082994" w:rsidRPr="00D2349C">
        <w:t>едены пятиминутки на уроках ОБЖ</w:t>
      </w:r>
      <w:r w:rsidRPr="00D2349C">
        <w:t xml:space="preserve"> по правилам противопожарной безопасности на улице в лесу.</w:t>
      </w:r>
    </w:p>
    <w:p w:rsidR="003568B3" w:rsidRPr="00D2349C" w:rsidRDefault="003568B3" w:rsidP="003568B3">
      <w:r w:rsidRPr="00D2349C">
        <w:t xml:space="preserve"> </w:t>
      </w:r>
    </w:p>
    <w:p w:rsidR="003568B3" w:rsidRPr="00D2349C" w:rsidRDefault="003568B3" w:rsidP="00082994">
      <w:pPr>
        <w:spacing w:line="276" w:lineRule="auto"/>
        <w:ind w:firstLine="567"/>
        <w:jc w:val="center"/>
        <w:rPr>
          <w:b/>
          <w:bCs/>
        </w:rPr>
      </w:pPr>
      <w:r w:rsidRPr="00D2349C">
        <w:rPr>
          <w:b/>
          <w:bCs/>
        </w:rPr>
        <w:t>Защита от терроризма</w:t>
      </w:r>
    </w:p>
    <w:p w:rsidR="003568B3" w:rsidRPr="00D2349C" w:rsidRDefault="003568B3" w:rsidP="00082994">
      <w:pPr>
        <w:spacing w:line="276" w:lineRule="auto"/>
        <w:ind w:right="20" w:firstLine="567"/>
        <w:jc w:val="both"/>
        <w:rPr>
          <w:b/>
          <w:bCs/>
        </w:rPr>
      </w:pPr>
      <w:r w:rsidRPr="00D2349C">
        <w:t>Сегодня терроризм является одним из наиболее опасных и трудно прогнозируемых явлений, которое при</w:t>
      </w:r>
      <w:r w:rsidR="00082994" w:rsidRPr="00D2349C">
        <w:t xml:space="preserve">обретает </w:t>
      </w:r>
      <w:r w:rsidRPr="00D2349C">
        <w:t>более разнообразные формы и угрожающие масштабы. Особую остроту являет собой эта проблема в связи с такими событиями, как взятие в заложники мирных жителей, детей, женщин, стариков. События, связанные с терроризмом, являются примером того, бдительность, внимательность и ответственное отношение к своим обязанностям, зачастую, может спасти жизнь и здоровье людей, ограничить их от опасности. Большое внимание следует уделять безопасности наших детей, особенно в местах их наибольшего скопления, а именно в школах, клубах и пр. Следует научить подростков как себя вести в различных непредвиденных ситуациях, как помочь другим, таким же</w:t>
      </w:r>
      <w:r w:rsidR="00082994" w:rsidRPr="00D2349C">
        <w:t>,</w:t>
      </w:r>
      <w:r w:rsidRPr="00D2349C">
        <w:t xml:space="preserve"> как и они.</w:t>
      </w:r>
    </w:p>
    <w:p w:rsidR="003568B3" w:rsidRPr="00D2349C" w:rsidRDefault="003568B3" w:rsidP="00082994">
      <w:pPr>
        <w:spacing w:line="276" w:lineRule="auto"/>
        <w:ind w:firstLine="567"/>
        <w:jc w:val="both"/>
      </w:pPr>
      <w:r w:rsidRPr="00D2349C">
        <w:rPr>
          <w:bCs/>
          <w:iCs/>
        </w:rPr>
        <w:t>В школе в течении года проводились -инструктажи сотрудников школы по вопросам: «Обеспечение безопасности при обнаружении подозрительных предметов», «Обеспечение безопасности при угрозе совершения террористического акта», «Обеспечение безопасности при возникновении общественных беспорядков вблизи ОУ и угрозе захвата заложников», «Действия при совершенном теракте».</w:t>
      </w:r>
      <w:r w:rsidR="00082994" w:rsidRPr="00D2349C">
        <w:rPr>
          <w:bCs/>
          <w:iCs/>
        </w:rPr>
        <w:t xml:space="preserve"> Доводились </w:t>
      </w:r>
      <w:r w:rsidRPr="00D2349C">
        <w:rPr>
          <w:bCs/>
          <w:iCs/>
        </w:rPr>
        <w:t>требования ФЗ «О борьбе с терроризмом», « О безопасности» до учителей и технического персонала школы. Занятия с учащимися по вопросам обеспечения безопасности при обнаружении подозрительных предметов. Оформление стенда с материалами по вопросам противодействия терроризму, обеспечению безопасности при угрозе совершения и совершенном теракте. Был проведен Классный час- с 5-11 кл. День соли</w:t>
      </w:r>
      <w:r w:rsidR="00082994" w:rsidRPr="00D2349C">
        <w:rPr>
          <w:bCs/>
          <w:iCs/>
        </w:rPr>
        <w:t>дарности в борьбе с терроризмом</w:t>
      </w:r>
      <w:r w:rsidRPr="00D2349C">
        <w:rPr>
          <w:bCs/>
          <w:iCs/>
        </w:rPr>
        <w:t>. Классны</w:t>
      </w:r>
      <w:r w:rsidR="00082994" w:rsidRPr="00D2349C">
        <w:rPr>
          <w:bCs/>
          <w:iCs/>
        </w:rPr>
        <w:t>й час «Безопасность на все 100», б</w:t>
      </w:r>
      <w:r w:rsidRPr="00D2349C">
        <w:rPr>
          <w:bCs/>
          <w:iCs/>
        </w:rPr>
        <w:t>еседа «Глобальные конфликты и их влияние на нашу жизнь»</w:t>
      </w:r>
      <w:r w:rsidR="00082994" w:rsidRPr="00D2349C">
        <w:rPr>
          <w:bCs/>
          <w:iCs/>
        </w:rPr>
        <w:t>,</w:t>
      </w:r>
      <w:r w:rsidRPr="00D2349C">
        <w:rPr>
          <w:bCs/>
          <w:iCs/>
        </w:rPr>
        <w:t xml:space="preserve"> </w:t>
      </w:r>
      <w:r w:rsidR="00082994" w:rsidRPr="00D2349C">
        <w:rPr>
          <w:bCs/>
          <w:iCs/>
        </w:rPr>
        <w:t>«</w:t>
      </w:r>
      <w:r w:rsidRPr="00D2349C">
        <w:rPr>
          <w:bCs/>
          <w:iCs/>
        </w:rPr>
        <w:t>Мы против террора!</w:t>
      </w:r>
      <w:r w:rsidR="00082994" w:rsidRPr="00D2349C">
        <w:rPr>
          <w:bCs/>
          <w:iCs/>
        </w:rPr>
        <w:t>»,</w:t>
      </w:r>
      <w:r w:rsidR="00082994" w:rsidRPr="00D2349C">
        <w:t xml:space="preserve"> б</w:t>
      </w:r>
      <w:r w:rsidRPr="00D2349C">
        <w:t>ес</w:t>
      </w:r>
      <w:r w:rsidR="00082994" w:rsidRPr="00D2349C">
        <w:t xml:space="preserve">еда «Толерантность и терроризм», </w:t>
      </w:r>
      <w:r w:rsidRPr="00D2349C">
        <w:t>«Дей</w:t>
      </w:r>
      <w:r w:rsidR="00082994" w:rsidRPr="00D2349C">
        <w:t xml:space="preserve">ствия при совершенном теракте», </w:t>
      </w:r>
      <w:r w:rsidRPr="00D2349C">
        <w:t>«Терроризму скажем – нет».</w:t>
      </w:r>
    </w:p>
    <w:p w:rsidR="003568B3" w:rsidRPr="00D2349C" w:rsidRDefault="003568B3" w:rsidP="003568B3"/>
    <w:p w:rsidR="003568B3" w:rsidRPr="00D2349C" w:rsidRDefault="003568B3" w:rsidP="003568B3">
      <w:pPr>
        <w:rPr>
          <w:bCs/>
          <w:iCs/>
        </w:rPr>
      </w:pPr>
      <w:r w:rsidRPr="00D2349C">
        <w:rPr>
          <w:bCs/>
          <w:iCs/>
          <w:noProof/>
        </w:rPr>
        <w:drawing>
          <wp:inline distT="0" distB="0" distL="0" distR="0" wp14:anchorId="34FBA417" wp14:editId="34D2E72A">
            <wp:extent cx="5353050" cy="29718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82994" w:rsidRPr="00D2349C" w:rsidRDefault="00082994" w:rsidP="003568B3">
      <w:pPr>
        <w:jc w:val="center"/>
        <w:rPr>
          <w:b/>
          <w:bCs/>
        </w:rPr>
      </w:pPr>
    </w:p>
    <w:p w:rsidR="00082994" w:rsidRPr="00D2349C" w:rsidRDefault="00082994" w:rsidP="003568B3">
      <w:pPr>
        <w:jc w:val="center"/>
        <w:rPr>
          <w:b/>
          <w:bCs/>
        </w:rPr>
      </w:pPr>
    </w:p>
    <w:p w:rsidR="003568B3" w:rsidRPr="00D2349C" w:rsidRDefault="003568B3" w:rsidP="00082994">
      <w:pPr>
        <w:spacing w:line="276" w:lineRule="auto"/>
        <w:ind w:firstLine="567"/>
        <w:jc w:val="center"/>
        <w:rPr>
          <w:b/>
          <w:bCs/>
        </w:rPr>
      </w:pPr>
      <w:r w:rsidRPr="00D2349C">
        <w:rPr>
          <w:b/>
          <w:bCs/>
        </w:rPr>
        <w:t>Защита по ГО и ЧС</w:t>
      </w:r>
    </w:p>
    <w:p w:rsidR="003568B3" w:rsidRPr="00D2349C" w:rsidRDefault="003568B3" w:rsidP="00082994">
      <w:pPr>
        <w:spacing w:line="276" w:lineRule="auto"/>
        <w:ind w:firstLine="567"/>
        <w:jc w:val="both"/>
      </w:pPr>
      <w:r w:rsidRPr="00D2349C">
        <w:t xml:space="preserve">Возрастание масштабов техногенной деятельности современного общества, увеличение частоты проявления разрушительных сил природы крайне обострили проблемы, связанные с обеспечением безопасности населения, сохранением экономического потенциала и окружающей среды в условиях возникновения чрезвычайных ситуаций. Главная цель- научить детей правильно действовать в чрезвычайных ситуациях, обеспечивая безопасность своей жизни и жизни окружающих. </w:t>
      </w:r>
    </w:p>
    <w:p w:rsidR="003568B3" w:rsidRPr="00D2349C" w:rsidRDefault="00D2349C" w:rsidP="00082994">
      <w:pPr>
        <w:spacing w:line="276" w:lineRule="auto"/>
        <w:ind w:firstLine="567"/>
        <w:jc w:val="both"/>
      </w:pPr>
      <w:r w:rsidRPr="00D2349C">
        <w:t>В течение</w:t>
      </w:r>
      <w:r w:rsidR="003568B3" w:rsidRPr="00D2349C">
        <w:t xml:space="preserve"> года были проведены беседы и классные часы, просмотр фильма «Чрезвычайные</w:t>
      </w:r>
      <w:r w:rsidRPr="00D2349C">
        <w:t xml:space="preserve"> ситуации природного характера», «Будем готовы действовать при ЧС»,</w:t>
      </w:r>
      <w:r w:rsidR="003568B3" w:rsidRPr="00D2349C">
        <w:t xml:space="preserve"> «ЧС техногенного характера»</w:t>
      </w:r>
      <w:r w:rsidRPr="00D2349C">
        <w:t xml:space="preserve"> </w:t>
      </w:r>
      <w:r w:rsidR="003568B3" w:rsidRPr="00D2349C">
        <w:t>-</w:t>
      </w:r>
      <w:r w:rsidRPr="00D2349C">
        <w:t xml:space="preserve"> </w:t>
      </w:r>
      <w:r w:rsidR="003568B3" w:rsidRPr="00D2349C">
        <w:t>просмотр фильма и обсуждение. Беседа по теме ЧС природного характера. МЧС- задачи и цели- беседа просмотр фильма. Обновления стенда по ГО и ЧС. Инструктажи по безопасности на летних каникулах. Работа с документами по безопасности ОУ.</w:t>
      </w:r>
    </w:p>
    <w:p w:rsidR="003568B3" w:rsidRPr="00D2349C" w:rsidRDefault="003568B3" w:rsidP="003568B3">
      <w:pPr>
        <w:ind w:right="20"/>
        <w:jc w:val="both"/>
      </w:pPr>
    </w:p>
    <w:p w:rsidR="003568B3" w:rsidRPr="00D2349C" w:rsidRDefault="003568B3" w:rsidP="003568B3">
      <w:pPr>
        <w:ind w:right="20"/>
        <w:jc w:val="both"/>
      </w:pPr>
      <w:r w:rsidRPr="00D2349C">
        <w:rPr>
          <w:noProof/>
        </w:rPr>
        <w:drawing>
          <wp:inline distT="0" distB="0" distL="0" distR="0" wp14:anchorId="19FB03D0" wp14:editId="4DCDF5F6">
            <wp:extent cx="4695825" cy="2466975"/>
            <wp:effectExtent l="3810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349C" w:rsidRPr="00D2349C" w:rsidRDefault="00D2349C" w:rsidP="003568B3">
      <w:pPr>
        <w:jc w:val="center"/>
        <w:rPr>
          <w:b/>
          <w:bCs/>
        </w:rPr>
      </w:pPr>
    </w:p>
    <w:p w:rsidR="003568B3" w:rsidRPr="00D2349C" w:rsidRDefault="00D2349C" w:rsidP="00D2349C">
      <w:pPr>
        <w:spacing w:line="276" w:lineRule="auto"/>
        <w:ind w:firstLine="567"/>
        <w:jc w:val="center"/>
        <w:rPr>
          <w:b/>
          <w:bCs/>
        </w:rPr>
      </w:pPr>
      <w:r w:rsidRPr="00D2349C">
        <w:rPr>
          <w:b/>
          <w:bCs/>
        </w:rPr>
        <w:t>Информационная безопасность</w:t>
      </w:r>
    </w:p>
    <w:p w:rsidR="003568B3" w:rsidRPr="00D2349C" w:rsidRDefault="003568B3" w:rsidP="00D2349C">
      <w:pPr>
        <w:spacing w:line="276" w:lineRule="auto"/>
        <w:ind w:firstLine="567"/>
        <w:jc w:val="both"/>
      </w:pPr>
      <w:r w:rsidRPr="00D2349C">
        <w:t>Задачи информационной безопасности  - </w:t>
      </w:r>
      <w:r w:rsidR="00D2349C" w:rsidRPr="00D2349C">
        <w:t xml:space="preserve">  о</w:t>
      </w:r>
      <w:r w:rsidRPr="00D2349C">
        <w:t xml:space="preserve">беспечение доступа обучающихся  и педагогов  к электронным образовательным ресурсам сети Интернет. -Защита компьютеров от внешних </w:t>
      </w:r>
      <w:r w:rsidRPr="00D2349C">
        <w:lastRenderedPageBreak/>
        <w:t>несанкционированных воздействий (компьютерные вирусы, атаки хакер</w:t>
      </w:r>
      <w:r w:rsidR="00D2349C" w:rsidRPr="00D2349C">
        <w:t>ов и т. д.) через использование</w:t>
      </w:r>
      <w:r w:rsidRPr="00D2349C">
        <w:t> программно-технических средств антивирусной защиты компьютерной техники в образовательном учреждении и своевременное их обновление. Ознакомление родителей с нормативно-правовой базой по защите детей от распространения вредной для них информации на родительских собраниях и на странице школьного сайта «Информационная безопасность».</w:t>
      </w:r>
    </w:p>
    <w:p w:rsidR="003568B3" w:rsidRPr="00D2349C" w:rsidRDefault="003568B3" w:rsidP="00D2349C">
      <w:pPr>
        <w:spacing w:line="276" w:lineRule="auto"/>
        <w:ind w:right="20" w:firstLine="567"/>
        <w:jc w:val="both"/>
      </w:pPr>
      <w:r w:rsidRPr="00D2349C">
        <w:t>В течении года были проведены следующие мероприятия.</w:t>
      </w:r>
      <w:r w:rsidRPr="00D2349C">
        <w:tab/>
        <w:t>Приемы безопасной работы в интернете</w:t>
      </w:r>
      <w:r w:rsidRPr="00D2349C">
        <w:tab/>
        <w:t>в течении года</w:t>
      </w:r>
      <w:r w:rsidRPr="00D2349C">
        <w:tab/>
        <w:t>с 1-11 класс. Повышение грамотности учащихся. Ознакомление родителей с информацией по защите детей от распространения вредной информации в сети интернет. Повышение грамотности родителей (законных представителей). Проведение консу</w:t>
      </w:r>
      <w:r w:rsidR="00D2349C" w:rsidRPr="00D2349C">
        <w:t xml:space="preserve">льтаций для педагогов по теме </w:t>
      </w:r>
      <w:r w:rsidRPr="00D2349C">
        <w:t xml:space="preserve">«Интернет безопасность». Повышение грамотности учителей. Медиауроки по теме Информационная безопасность. </w:t>
      </w:r>
      <w:r w:rsidRPr="00D2349C">
        <w:tab/>
        <w:t>Повышение грамотности учащихся.</w:t>
      </w:r>
      <w:r w:rsidRPr="00D2349C">
        <w:tab/>
        <w:t>Внедрение и использование программно тех.средств обеспечивающ</w:t>
      </w:r>
      <w:r w:rsidR="00D2349C" w:rsidRPr="00D2349C">
        <w:t xml:space="preserve">ий исключения доступа учащихся </w:t>
      </w:r>
      <w:r w:rsidRPr="00D2349C">
        <w:t>школы вредной и опасной информации.</w:t>
      </w:r>
      <w:r w:rsidRPr="00D2349C">
        <w:tab/>
      </w:r>
    </w:p>
    <w:p w:rsidR="003568B3" w:rsidRPr="00D2349C" w:rsidRDefault="003568B3" w:rsidP="003568B3">
      <w:pPr>
        <w:ind w:left="-142" w:right="20" w:firstLine="142"/>
        <w:jc w:val="both"/>
      </w:pPr>
      <w:r w:rsidRPr="00D2349C">
        <w:rPr>
          <w:noProof/>
        </w:rPr>
        <w:drawing>
          <wp:inline distT="0" distB="0" distL="0" distR="0" wp14:anchorId="7161CF6E" wp14:editId="505FB2D6">
            <wp:extent cx="4962525" cy="2895600"/>
            <wp:effectExtent l="3810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568B3" w:rsidRPr="00D2349C" w:rsidRDefault="003568B3" w:rsidP="003568B3">
      <w:pPr>
        <w:ind w:left="-142" w:right="20" w:firstLine="142"/>
        <w:jc w:val="both"/>
      </w:pPr>
      <w:r w:rsidRPr="00D2349C">
        <w:tab/>
      </w:r>
    </w:p>
    <w:p w:rsidR="003568B3" w:rsidRPr="00D2349C" w:rsidRDefault="003568B3" w:rsidP="00D2349C">
      <w:pPr>
        <w:shd w:val="clear" w:color="auto" w:fill="FFFFFF"/>
        <w:spacing w:line="276" w:lineRule="auto"/>
        <w:ind w:firstLine="567"/>
        <w:jc w:val="both"/>
      </w:pPr>
      <w:r w:rsidRPr="00D2349C">
        <w:t xml:space="preserve">Выводы:   </w:t>
      </w:r>
    </w:p>
    <w:p w:rsidR="003568B3" w:rsidRPr="00D2349C" w:rsidRDefault="003568B3" w:rsidP="00D2349C">
      <w:pPr>
        <w:shd w:val="clear" w:color="auto" w:fill="FFFFFF"/>
        <w:spacing w:line="276" w:lineRule="auto"/>
        <w:ind w:firstLine="567"/>
        <w:jc w:val="both"/>
      </w:pPr>
      <w:r w:rsidRPr="00D2349C">
        <w:t>В школе ведётся большая работа по созданию безопасных условий</w:t>
      </w:r>
      <w:r w:rsidR="00D2349C" w:rsidRPr="00D2349C">
        <w:t xml:space="preserve"> </w:t>
      </w:r>
      <w:r w:rsidRPr="00D2349C">
        <w:t>сохранения жизни и здоровья обучающихся и работников, а также материальных</w:t>
      </w:r>
      <w:r w:rsidR="00D2349C" w:rsidRPr="00D2349C">
        <w:t xml:space="preserve"> </w:t>
      </w:r>
      <w:r w:rsidRPr="00D2349C">
        <w:t>ценностей школы от возможных несчастных случаев, пожаров, аварий и других</w:t>
      </w:r>
      <w:r w:rsidR="00D2349C" w:rsidRPr="00D2349C">
        <w:t xml:space="preserve"> </w:t>
      </w:r>
      <w:r w:rsidRPr="00D2349C">
        <w:t>чрезвычайных ситуаций. Весь наш педагогический коллектив, конкретно каждый учитель</w:t>
      </w:r>
      <w:r w:rsidR="00D2349C" w:rsidRPr="00D2349C">
        <w:t xml:space="preserve"> </w:t>
      </w:r>
      <w:r w:rsidRPr="00D2349C">
        <w:t>на уроках и вне их является гарантом безопасности ребенка во время учебного</w:t>
      </w:r>
    </w:p>
    <w:p w:rsidR="003568B3" w:rsidRPr="00D2349C" w:rsidRDefault="003568B3" w:rsidP="00D2349C">
      <w:pPr>
        <w:autoSpaceDE w:val="0"/>
        <w:autoSpaceDN w:val="0"/>
        <w:adjustRightInd w:val="0"/>
        <w:spacing w:line="276" w:lineRule="auto"/>
        <w:rPr>
          <w:b/>
          <w:bCs/>
          <w:highlight w:val="yellow"/>
        </w:rPr>
      </w:pPr>
    </w:p>
    <w:p w:rsidR="003568B3" w:rsidRDefault="003568B3" w:rsidP="007100AB">
      <w:pPr>
        <w:autoSpaceDE w:val="0"/>
        <w:autoSpaceDN w:val="0"/>
        <w:adjustRightInd w:val="0"/>
        <w:spacing w:line="276" w:lineRule="auto"/>
        <w:jc w:val="center"/>
        <w:rPr>
          <w:b/>
          <w:bCs/>
          <w:highlight w:val="yellow"/>
        </w:rPr>
      </w:pPr>
    </w:p>
    <w:p w:rsidR="00BF04A0" w:rsidRDefault="00BF04A0" w:rsidP="007100AB">
      <w:pPr>
        <w:autoSpaceDE w:val="0"/>
        <w:autoSpaceDN w:val="0"/>
        <w:adjustRightInd w:val="0"/>
        <w:spacing w:line="276" w:lineRule="auto"/>
        <w:jc w:val="center"/>
        <w:rPr>
          <w:b/>
          <w:bCs/>
          <w:highlight w:val="yellow"/>
        </w:rPr>
      </w:pPr>
    </w:p>
    <w:p w:rsidR="00BF04A0" w:rsidRDefault="00BF04A0" w:rsidP="007100AB">
      <w:pPr>
        <w:autoSpaceDE w:val="0"/>
        <w:autoSpaceDN w:val="0"/>
        <w:adjustRightInd w:val="0"/>
        <w:spacing w:line="276" w:lineRule="auto"/>
        <w:jc w:val="center"/>
        <w:rPr>
          <w:b/>
          <w:bCs/>
          <w:highlight w:val="yellow"/>
        </w:rPr>
      </w:pPr>
    </w:p>
    <w:p w:rsidR="00BF04A0" w:rsidRDefault="00BF04A0" w:rsidP="007100AB">
      <w:pPr>
        <w:autoSpaceDE w:val="0"/>
        <w:autoSpaceDN w:val="0"/>
        <w:adjustRightInd w:val="0"/>
        <w:spacing w:line="276" w:lineRule="auto"/>
        <w:jc w:val="center"/>
        <w:rPr>
          <w:b/>
          <w:bCs/>
          <w:highlight w:val="yellow"/>
        </w:rPr>
      </w:pPr>
    </w:p>
    <w:p w:rsidR="00BF04A0" w:rsidRDefault="00BF04A0" w:rsidP="007100AB">
      <w:pPr>
        <w:autoSpaceDE w:val="0"/>
        <w:autoSpaceDN w:val="0"/>
        <w:adjustRightInd w:val="0"/>
        <w:spacing w:line="276" w:lineRule="auto"/>
        <w:jc w:val="center"/>
        <w:rPr>
          <w:b/>
          <w:bCs/>
          <w:highlight w:val="yellow"/>
        </w:rPr>
      </w:pPr>
    </w:p>
    <w:p w:rsidR="00BF04A0" w:rsidRDefault="00BF04A0" w:rsidP="007100AB">
      <w:pPr>
        <w:autoSpaceDE w:val="0"/>
        <w:autoSpaceDN w:val="0"/>
        <w:adjustRightInd w:val="0"/>
        <w:spacing w:line="276" w:lineRule="auto"/>
        <w:jc w:val="center"/>
        <w:rPr>
          <w:b/>
          <w:bCs/>
          <w:highlight w:val="yellow"/>
        </w:rPr>
      </w:pPr>
    </w:p>
    <w:p w:rsidR="00BF04A0" w:rsidRDefault="00BF04A0" w:rsidP="007100AB">
      <w:pPr>
        <w:autoSpaceDE w:val="0"/>
        <w:autoSpaceDN w:val="0"/>
        <w:adjustRightInd w:val="0"/>
        <w:spacing w:line="276" w:lineRule="auto"/>
        <w:jc w:val="center"/>
        <w:rPr>
          <w:b/>
          <w:bCs/>
          <w:highlight w:val="yellow"/>
        </w:rPr>
      </w:pPr>
    </w:p>
    <w:p w:rsidR="00BF04A0" w:rsidRDefault="00BF04A0" w:rsidP="007100AB">
      <w:pPr>
        <w:autoSpaceDE w:val="0"/>
        <w:autoSpaceDN w:val="0"/>
        <w:adjustRightInd w:val="0"/>
        <w:spacing w:line="276" w:lineRule="auto"/>
        <w:jc w:val="center"/>
        <w:rPr>
          <w:b/>
          <w:bCs/>
          <w:highlight w:val="yellow"/>
        </w:rPr>
      </w:pPr>
    </w:p>
    <w:p w:rsidR="00BF04A0" w:rsidRDefault="00BF04A0" w:rsidP="007100AB">
      <w:pPr>
        <w:autoSpaceDE w:val="0"/>
        <w:autoSpaceDN w:val="0"/>
        <w:adjustRightInd w:val="0"/>
        <w:spacing w:line="276" w:lineRule="auto"/>
        <w:jc w:val="center"/>
        <w:rPr>
          <w:b/>
          <w:bCs/>
          <w:highlight w:val="yellow"/>
        </w:rPr>
      </w:pPr>
    </w:p>
    <w:p w:rsidR="00BF04A0" w:rsidRPr="00D2349C" w:rsidRDefault="00BF04A0" w:rsidP="007100AB">
      <w:pPr>
        <w:autoSpaceDE w:val="0"/>
        <w:autoSpaceDN w:val="0"/>
        <w:adjustRightInd w:val="0"/>
        <w:spacing w:line="276" w:lineRule="auto"/>
        <w:jc w:val="center"/>
        <w:rPr>
          <w:b/>
          <w:bCs/>
          <w:highlight w:val="yellow"/>
        </w:rPr>
      </w:pPr>
    </w:p>
    <w:p w:rsidR="002F6A08" w:rsidRPr="00D2349C" w:rsidRDefault="000C7A6A" w:rsidP="007100AB">
      <w:pPr>
        <w:autoSpaceDE w:val="0"/>
        <w:autoSpaceDN w:val="0"/>
        <w:adjustRightInd w:val="0"/>
        <w:spacing w:line="276" w:lineRule="auto"/>
        <w:jc w:val="center"/>
        <w:rPr>
          <w:b/>
          <w:bCs/>
        </w:rPr>
      </w:pPr>
      <w:r w:rsidRPr="00D2349C">
        <w:rPr>
          <w:b/>
          <w:bCs/>
        </w:rPr>
        <w:lastRenderedPageBreak/>
        <w:t xml:space="preserve">Показатели деятельности общеобразовательной организации, подлежащей самообследованию (утв. приказом Министерства образования и науки РФ </w:t>
      </w:r>
    </w:p>
    <w:p w:rsidR="000C7A6A" w:rsidRPr="00D2349C" w:rsidRDefault="000C7A6A" w:rsidP="007100AB">
      <w:pPr>
        <w:autoSpaceDE w:val="0"/>
        <w:autoSpaceDN w:val="0"/>
        <w:adjustRightInd w:val="0"/>
        <w:spacing w:line="276" w:lineRule="auto"/>
        <w:jc w:val="center"/>
        <w:rPr>
          <w:b/>
        </w:rPr>
      </w:pPr>
      <w:r w:rsidRPr="00D2349C">
        <w:rPr>
          <w:b/>
          <w:bCs/>
        </w:rPr>
        <w:t>от 10 декабря 2013 г. N 1324)</w:t>
      </w:r>
    </w:p>
    <w:tbl>
      <w:tblPr>
        <w:tblW w:w="103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0"/>
        <w:gridCol w:w="7938"/>
        <w:gridCol w:w="1701"/>
      </w:tblGrid>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N п/п</w:t>
            </w:r>
          </w:p>
        </w:tc>
        <w:tc>
          <w:tcPr>
            <w:tcW w:w="7938" w:type="dxa"/>
            <w:vAlign w:val="center"/>
          </w:tcPr>
          <w:p w:rsidR="000C7A6A" w:rsidRPr="00D2349C" w:rsidRDefault="000C7A6A" w:rsidP="007100AB">
            <w:pPr>
              <w:autoSpaceDE w:val="0"/>
              <w:autoSpaceDN w:val="0"/>
              <w:adjustRightInd w:val="0"/>
              <w:spacing w:line="276" w:lineRule="auto"/>
              <w:jc w:val="center"/>
            </w:pPr>
            <w:r w:rsidRPr="00D2349C">
              <w:t>Показатели</w:t>
            </w:r>
          </w:p>
        </w:tc>
        <w:tc>
          <w:tcPr>
            <w:tcW w:w="1701" w:type="dxa"/>
            <w:vAlign w:val="center"/>
          </w:tcPr>
          <w:p w:rsidR="000C7A6A" w:rsidRPr="00D2349C" w:rsidRDefault="000C7A6A" w:rsidP="007100AB">
            <w:pPr>
              <w:autoSpaceDE w:val="0"/>
              <w:autoSpaceDN w:val="0"/>
              <w:adjustRightInd w:val="0"/>
              <w:spacing w:line="276" w:lineRule="auto"/>
              <w:jc w:val="center"/>
            </w:pPr>
            <w:r w:rsidRPr="00D2349C">
              <w:t>Единица измерения</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rPr>
                <w:b/>
              </w:rPr>
            </w:pPr>
            <w:r w:rsidRPr="00D2349C">
              <w:rPr>
                <w:b/>
                <w:bCs/>
              </w:rPr>
              <w:t>1.</w:t>
            </w:r>
          </w:p>
        </w:tc>
        <w:tc>
          <w:tcPr>
            <w:tcW w:w="7938" w:type="dxa"/>
            <w:vAlign w:val="center"/>
          </w:tcPr>
          <w:p w:rsidR="000C7A6A" w:rsidRPr="00D2349C" w:rsidRDefault="000C7A6A" w:rsidP="007100AB">
            <w:pPr>
              <w:autoSpaceDE w:val="0"/>
              <w:autoSpaceDN w:val="0"/>
              <w:adjustRightInd w:val="0"/>
              <w:spacing w:line="276" w:lineRule="auto"/>
              <w:rPr>
                <w:b/>
              </w:rPr>
            </w:pPr>
            <w:r w:rsidRPr="00D2349C">
              <w:rPr>
                <w:b/>
              </w:rPr>
              <w:t>Образовательная деятельность</w:t>
            </w:r>
          </w:p>
        </w:tc>
        <w:tc>
          <w:tcPr>
            <w:tcW w:w="1701" w:type="dxa"/>
            <w:vAlign w:val="center"/>
          </w:tcPr>
          <w:p w:rsidR="000C7A6A" w:rsidRPr="00D2349C" w:rsidRDefault="000C7A6A" w:rsidP="007100AB">
            <w:pPr>
              <w:autoSpaceDE w:val="0"/>
              <w:autoSpaceDN w:val="0"/>
              <w:adjustRightInd w:val="0"/>
              <w:spacing w:line="276" w:lineRule="auto"/>
            </w:pP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1.1</w:t>
            </w:r>
          </w:p>
        </w:tc>
        <w:tc>
          <w:tcPr>
            <w:tcW w:w="7938" w:type="dxa"/>
            <w:vAlign w:val="center"/>
          </w:tcPr>
          <w:p w:rsidR="000C7A6A" w:rsidRPr="00D2349C" w:rsidRDefault="000C7A6A" w:rsidP="007100AB">
            <w:pPr>
              <w:autoSpaceDE w:val="0"/>
              <w:autoSpaceDN w:val="0"/>
              <w:adjustRightInd w:val="0"/>
              <w:spacing w:line="276" w:lineRule="auto"/>
            </w:pPr>
            <w:r w:rsidRPr="00D2349C">
              <w:t>Общая численность учащихся</w:t>
            </w:r>
          </w:p>
        </w:tc>
        <w:tc>
          <w:tcPr>
            <w:tcW w:w="1701" w:type="dxa"/>
            <w:vAlign w:val="center"/>
          </w:tcPr>
          <w:p w:rsidR="000C7A6A" w:rsidRPr="00D2349C" w:rsidRDefault="002430D1" w:rsidP="007100AB">
            <w:pPr>
              <w:autoSpaceDE w:val="0"/>
              <w:autoSpaceDN w:val="0"/>
              <w:adjustRightInd w:val="0"/>
              <w:spacing w:line="276" w:lineRule="auto"/>
              <w:jc w:val="center"/>
            </w:pPr>
            <w:r w:rsidRPr="00D2349C">
              <w:t>1</w:t>
            </w:r>
            <w:r w:rsidR="00691F9B" w:rsidRPr="00D2349C">
              <w:t>71</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1.2</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 учащихся по образовательной программе начального общего образования</w:t>
            </w:r>
          </w:p>
        </w:tc>
        <w:tc>
          <w:tcPr>
            <w:tcW w:w="1701" w:type="dxa"/>
            <w:vAlign w:val="center"/>
          </w:tcPr>
          <w:p w:rsidR="000C7A6A" w:rsidRPr="00D2349C" w:rsidRDefault="00691F9B" w:rsidP="007100AB">
            <w:pPr>
              <w:autoSpaceDE w:val="0"/>
              <w:autoSpaceDN w:val="0"/>
              <w:adjustRightInd w:val="0"/>
              <w:spacing w:line="276" w:lineRule="auto"/>
              <w:jc w:val="center"/>
            </w:pPr>
            <w:r w:rsidRPr="00D2349C">
              <w:t>65</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1.3</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 учащихся по образовательной программе основного общего образования</w:t>
            </w:r>
          </w:p>
        </w:tc>
        <w:tc>
          <w:tcPr>
            <w:tcW w:w="1701" w:type="dxa"/>
            <w:vAlign w:val="center"/>
          </w:tcPr>
          <w:p w:rsidR="000C7A6A" w:rsidRPr="00D2349C" w:rsidRDefault="00DA22F2" w:rsidP="007100AB">
            <w:pPr>
              <w:autoSpaceDE w:val="0"/>
              <w:autoSpaceDN w:val="0"/>
              <w:adjustRightInd w:val="0"/>
              <w:spacing w:line="276" w:lineRule="auto"/>
              <w:jc w:val="center"/>
            </w:pPr>
            <w:r w:rsidRPr="00D2349C">
              <w:t>97</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1.4</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 учащихся по образовательной программе среднего общего образования</w:t>
            </w:r>
          </w:p>
        </w:tc>
        <w:tc>
          <w:tcPr>
            <w:tcW w:w="1701" w:type="dxa"/>
            <w:vAlign w:val="center"/>
          </w:tcPr>
          <w:p w:rsidR="000C7A6A" w:rsidRPr="00D2349C" w:rsidRDefault="00691F9B" w:rsidP="007100AB">
            <w:pPr>
              <w:autoSpaceDE w:val="0"/>
              <w:autoSpaceDN w:val="0"/>
              <w:adjustRightInd w:val="0"/>
              <w:spacing w:line="276" w:lineRule="auto"/>
              <w:jc w:val="center"/>
            </w:pPr>
            <w:r w:rsidRPr="00D2349C">
              <w:t>9</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1.5</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701" w:type="dxa"/>
            <w:vAlign w:val="center"/>
          </w:tcPr>
          <w:p w:rsidR="000C7A6A" w:rsidRPr="00D2349C" w:rsidRDefault="000C7A6A" w:rsidP="007100AB">
            <w:pPr>
              <w:autoSpaceDE w:val="0"/>
              <w:autoSpaceDN w:val="0"/>
              <w:adjustRightInd w:val="0"/>
              <w:spacing w:line="276" w:lineRule="auto"/>
              <w:jc w:val="center"/>
            </w:pPr>
            <w:r w:rsidRPr="00D2349C">
              <w:t>Человек</w:t>
            </w:r>
          </w:p>
          <w:p w:rsidR="000C7A6A" w:rsidRPr="00D2349C" w:rsidRDefault="00691F9B" w:rsidP="007100AB">
            <w:pPr>
              <w:autoSpaceDE w:val="0"/>
              <w:autoSpaceDN w:val="0"/>
              <w:adjustRightInd w:val="0"/>
              <w:spacing w:line="276" w:lineRule="auto"/>
              <w:jc w:val="center"/>
            </w:pPr>
            <w:r w:rsidRPr="00D2349C">
              <w:t>52/36</w:t>
            </w:r>
            <w:r w:rsidR="000B5664" w:rsidRPr="00D2349C">
              <w:t>%</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1.6</w:t>
            </w:r>
          </w:p>
        </w:tc>
        <w:tc>
          <w:tcPr>
            <w:tcW w:w="7938" w:type="dxa"/>
            <w:vAlign w:val="center"/>
          </w:tcPr>
          <w:p w:rsidR="000C7A6A" w:rsidRPr="00D2349C" w:rsidRDefault="000C7A6A" w:rsidP="007100AB">
            <w:pPr>
              <w:autoSpaceDE w:val="0"/>
              <w:autoSpaceDN w:val="0"/>
              <w:adjustRightInd w:val="0"/>
              <w:spacing w:line="276" w:lineRule="auto"/>
            </w:pPr>
            <w:r w:rsidRPr="00D2349C">
              <w:t>Средний балл государственной итоговой аттестации выпускников 9 класса по русскому языку</w:t>
            </w:r>
          </w:p>
        </w:tc>
        <w:tc>
          <w:tcPr>
            <w:tcW w:w="1701" w:type="dxa"/>
            <w:vAlign w:val="center"/>
          </w:tcPr>
          <w:p w:rsidR="000C7A6A" w:rsidRPr="00D2349C" w:rsidRDefault="00D514DD" w:rsidP="007100AB">
            <w:pPr>
              <w:autoSpaceDE w:val="0"/>
              <w:autoSpaceDN w:val="0"/>
              <w:adjustRightInd w:val="0"/>
              <w:spacing w:line="276" w:lineRule="auto"/>
              <w:jc w:val="center"/>
            </w:pPr>
            <w:r w:rsidRPr="00D2349C">
              <w:t>3</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1.7</w:t>
            </w:r>
          </w:p>
        </w:tc>
        <w:tc>
          <w:tcPr>
            <w:tcW w:w="7938" w:type="dxa"/>
            <w:vAlign w:val="center"/>
          </w:tcPr>
          <w:p w:rsidR="000C7A6A" w:rsidRPr="00D2349C" w:rsidRDefault="000C7A6A" w:rsidP="007100AB">
            <w:pPr>
              <w:autoSpaceDE w:val="0"/>
              <w:autoSpaceDN w:val="0"/>
              <w:adjustRightInd w:val="0"/>
              <w:spacing w:line="276" w:lineRule="auto"/>
            </w:pPr>
            <w:r w:rsidRPr="00D2349C">
              <w:t>Средний балл государственной итоговой аттестации выпускников 9 класса по математике</w:t>
            </w:r>
          </w:p>
        </w:tc>
        <w:tc>
          <w:tcPr>
            <w:tcW w:w="1701" w:type="dxa"/>
            <w:vAlign w:val="center"/>
          </w:tcPr>
          <w:p w:rsidR="000C7A6A" w:rsidRPr="00D2349C" w:rsidRDefault="000941AF" w:rsidP="007100AB">
            <w:pPr>
              <w:autoSpaceDE w:val="0"/>
              <w:autoSpaceDN w:val="0"/>
              <w:adjustRightInd w:val="0"/>
              <w:spacing w:line="276" w:lineRule="auto"/>
              <w:jc w:val="center"/>
            </w:pPr>
            <w:r w:rsidRPr="00D2349C">
              <w:t>3</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1.8</w:t>
            </w:r>
          </w:p>
        </w:tc>
        <w:tc>
          <w:tcPr>
            <w:tcW w:w="7938" w:type="dxa"/>
            <w:vAlign w:val="center"/>
          </w:tcPr>
          <w:p w:rsidR="000C7A6A" w:rsidRPr="00D2349C" w:rsidRDefault="000C7A6A" w:rsidP="007100AB">
            <w:pPr>
              <w:autoSpaceDE w:val="0"/>
              <w:autoSpaceDN w:val="0"/>
              <w:adjustRightInd w:val="0"/>
              <w:spacing w:line="276" w:lineRule="auto"/>
            </w:pPr>
            <w:r w:rsidRPr="00D2349C">
              <w:t>Средний балл единого государственного экзамена выпускников 11 класса по русскому языку</w:t>
            </w:r>
          </w:p>
        </w:tc>
        <w:tc>
          <w:tcPr>
            <w:tcW w:w="1701" w:type="dxa"/>
            <w:vAlign w:val="center"/>
          </w:tcPr>
          <w:p w:rsidR="000C7A6A" w:rsidRPr="00D2349C" w:rsidRDefault="00D514DD" w:rsidP="007100AB">
            <w:pPr>
              <w:autoSpaceDE w:val="0"/>
              <w:autoSpaceDN w:val="0"/>
              <w:adjustRightInd w:val="0"/>
              <w:spacing w:line="276" w:lineRule="auto"/>
              <w:jc w:val="center"/>
            </w:pPr>
            <w:r w:rsidRPr="00D2349C">
              <w:t>6</w:t>
            </w:r>
            <w:r w:rsidR="00002513" w:rsidRPr="00D2349C">
              <w:t>1</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1.9</w:t>
            </w:r>
          </w:p>
        </w:tc>
        <w:tc>
          <w:tcPr>
            <w:tcW w:w="7938" w:type="dxa"/>
            <w:vAlign w:val="center"/>
          </w:tcPr>
          <w:p w:rsidR="000C7A6A" w:rsidRPr="00D2349C" w:rsidRDefault="000C7A6A" w:rsidP="007100AB">
            <w:pPr>
              <w:autoSpaceDE w:val="0"/>
              <w:autoSpaceDN w:val="0"/>
              <w:adjustRightInd w:val="0"/>
              <w:spacing w:line="276" w:lineRule="auto"/>
            </w:pPr>
            <w:r w:rsidRPr="00D2349C">
              <w:t>Средний балл единого государственного экзамена выпускников 11 класса по математике</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5</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1.10</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0</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1.11</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1/8</w:t>
            </w:r>
            <w:r w:rsidR="00D514DD" w:rsidRPr="00D2349C">
              <w:t>%</w:t>
            </w:r>
          </w:p>
        </w:tc>
      </w:tr>
      <w:tr w:rsidR="000C7A6A" w:rsidRPr="00D2349C" w:rsidTr="00E55CF3">
        <w:trPr>
          <w:trHeight w:val="898"/>
        </w:trPr>
        <w:tc>
          <w:tcPr>
            <w:tcW w:w="710" w:type="dxa"/>
            <w:vAlign w:val="center"/>
          </w:tcPr>
          <w:p w:rsidR="000C7A6A" w:rsidRPr="00D2349C" w:rsidRDefault="000C7A6A" w:rsidP="007100AB">
            <w:pPr>
              <w:autoSpaceDE w:val="0"/>
              <w:autoSpaceDN w:val="0"/>
              <w:adjustRightInd w:val="0"/>
              <w:spacing w:line="276" w:lineRule="auto"/>
            </w:pPr>
            <w:r w:rsidRPr="00D2349C">
              <w:t>1.12</w:t>
            </w:r>
          </w:p>
        </w:tc>
        <w:tc>
          <w:tcPr>
            <w:tcW w:w="7938" w:type="dxa"/>
            <w:vAlign w:val="center"/>
          </w:tcPr>
          <w:p w:rsidR="000C7A6A" w:rsidRPr="00D2349C" w:rsidRDefault="00321857" w:rsidP="007100AB">
            <w:pPr>
              <w:autoSpaceDE w:val="0"/>
              <w:autoSpaceDN w:val="0"/>
              <w:adjustRightInd w:val="0"/>
              <w:spacing w:line="276" w:lineRule="auto"/>
            </w:pPr>
            <w:r w:rsidRPr="00D2349C">
              <w:t xml:space="preserve">Численность/ </w:t>
            </w:r>
            <w:r w:rsidR="000C7A6A" w:rsidRPr="00D2349C">
              <w:t>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1" w:type="dxa"/>
            <w:vAlign w:val="center"/>
          </w:tcPr>
          <w:p w:rsidR="000C7A6A" w:rsidRPr="00D2349C" w:rsidRDefault="001A5BE5" w:rsidP="007100AB">
            <w:pPr>
              <w:autoSpaceDE w:val="0"/>
              <w:autoSpaceDN w:val="0"/>
              <w:adjustRightInd w:val="0"/>
              <w:spacing w:line="276" w:lineRule="auto"/>
              <w:jc w:val="center"/>
            </w:pPr>
            <w:r w:rsidRPr="00D2349C">
              <w:t>0</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1.13</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0</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1.14</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1/8</w:t>
            </w:r>
            <w:r w:rsidR="00D514DD" w:rsidRPr="00D2349C">
              <w:t>%</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1.15</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1" w:type="dxa"/>
            <w:vAlign w:val="center"/>
          </w:tcPr>
          <w:p w:rsidR="000C7A6A" w:rsidRPr="00D2349C" w:rsidRDefault="000361A8" w:rsidP="007100AB">
            <w:pPr>
              <w:autoSpaceDE w:val="0"/>
              <w:autoSpaceDN w:val="0"/>
              <w:adjustRightInd w:val="0"/>
              <w:spacing w:line="276" w:lineRule="auto"/>
              <w:jc w:val="center"/>
            </w:pPr>
            <w:r w:rsidRPr="00D2349C">
              <w:t>0</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lastRenderedPageBreak/>
              <w:t>1.16</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1" w:type="dxa"/>
            <w:vAlign w:val="center"/>
          </w:tcPr>
          <w:p w:rsidR="000C7A6A" w:rsidRPr="00D2349C" w:rsidRDefault="00D514DD" w:rsidP="007100AB">
            <w:pPr>
              <w:autoSpaceDE w:val="0"/>
              <w:autoSpaceDN w:val="0"/>
              <w:adjustRightInd w:val="0"/>
              <w:spacing w:line="276" w:lineRule="auto"/>
              <w:jc w:val="center"/>
            </w:pPr>
            <w:r w:rsidRPr="00D2349C">
              <w:t>0</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1.17</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1/14%</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1.18</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85/50</w:t>
            </w:r>
            <w:r w:rsidR="000B5664" w:rsidRPr="00D2349C">
              <w:t>%</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1.19</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27</w:t>
            </w:r>
            <w:r w:rsidR="00D514DD" w:rsidRPr="00D2349C">
              <w:t>/1</w:t>
            </w:r>
            <w:r w:rsidRPr="00D2349C">
              <w:t>6</w:t>
            </w:r>
            <w:r w:rsidR="000B5664" w:rsidRPr="00D2349C">
              <w:t>%</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1.19.1</w:t>
            </w:r>
          </w:p>
        </w:tc>
        <w:tc>
          <w:tcPr>
            <w:tcW w:w="7938" w:type="dxa"/>
            <w:vAlign w:val="center"/>
          </w:tcPr>
          <w:p w:rsidR="000C7A6A" w:rsidRPr="00D2349C" w:rsidRDefault="000C7A6A" w:rsidP="007100AB">
            <w:pPr>
              <w:autoSpaceDE w:val="0"/>
              <w:autoSpaceDN w:val="0"/>
              <w:adjustRightInd w:val="0"/>
              <w:spacing w:line="276" w:lineRule="auto"/>
            </w:pPr>
            <w:r w:rsidRPr="00D2349C">
              <w:t>Муниципального уровня</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26/15</w:t>
            </w:r>
            <w:r w:rsidR="000361A8" w:rsidRPr="00D2349C">
              <w:t>%</w:t>
            </w:r>
            <w:r w:rsidR="000C7A6A" w:rsidRPr="00D2349C">
              <w:t>%</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1.19.2</w:t>
            </w:r>
          </w:p>
        </w:tc>
        <w:tc>
          <w:tcPr>
            <w:tcW w:w="7938" w:type="dxa"/>
            <w:vAlign w:val="center"/>
          </w:tcPr>
          <w:p w:rsidR="000C7A6A" w:rsidRPr="00D2349C" w:rsidRDefault="000C7A6A" w:rsidP="007100AB">
            <w:pPr>
              <w:autoSpaceDE w:val="0"/>
              <w:autoSpaceDN w:val="0"/>
              <w:adjustRightInd w:val="0"/>
              <w:spacing w:line="276" w:lineRule="auto"/>
            </w:pPr>
            <w:r w:rsidRPr="00D2349C">
              <w:t>Регионального уровня</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1/1%</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1.19.3</w:t>
            </w:r>
          </w:p>
        </w:tc>
        <w:tc>
          <w:tcPr>
            <w:tcW w:w="7938" w:type="dxa"/>
            <w:vAlign w:val="center"/>
          </w:tcPr>
          <w:p w:rsidR="000C7A6A" w:rsidRPr="00D2349C" w:rsidRDefault="000C7A6A" w:rsidP="007100AB">
            <w:pPr>
              <w:autoSpaceDE w:val="0"/>
              <w:autoSpaceDN w:val="0"/>
              <w:adjustRightInd w:val="0"/>
              <w:spacing w:line="276" w:lineRule="auto"/>
            </w:pPr>
            <w:r w:rsidRPr="00D2349C">
              <w:t>Федерального уровня</w:t>
            </w:r>
          </w:p>
        </w:tc>
        <w:tc>
          <w:tcPr>
            <w:tcW w:w="1701" w:type="dxa"/>
            <w:vAlign w:val="center"/>
          </w:tcPr>
          <w:p w:rsidR="000C7A6A" w:rsidRPr="00D2349C" w:rsidRDefault="00D514DD" w:rsidP="007100AB">
            <w:pPr>
              <w:autoSpaceDE w:val="0"/>
              <w:autoSpaceDN w:val="0"/>
              <w:adjustRightInd w:val="0"/>
              <w:spacing w:line="276" w:lineRule="auto"/>
              <w:jc w:val="center"/>
            </w:pPr>
            <w:r w:rsidRPr="00D2349C">
              <w:t>0</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1.20</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0</w:t>
            </w:r>
          </w:p>
        </w:tc>
      </w:tr>
      <w:tr w:rsidR="000C7A6A" w:rsidRPr="00D2349C" w:rsidTr="00E55CF3">
        <w:trPr>
          <w:trHeight w:val="988"/>
        </w:trPr>
        <w:tc>
          <w:tcPr>
            <w:tcW w:w="710" w:type="dxa"/>
            <w:vAlign w:val="center"/>
          </w:tcPr>
          <w:p w:rsidR="000C7A6A" w:rsidRPr="00D2349C" w:rsidRDefault="000C7A6A" w:rsidP="007100AB">
            <w:pPr>
              <w:autoSpaceDE w:val="0"/>
              <w:autoSpaceDN w:val="0"/>
              <w:adjustRightInd w:val="0"/>
              <w:spacing w:line="276" w:lineRule="auto"/>
            </w:pPr>
            <w:r w:rsidRPr="00D2349C">
              <w:t>1.21</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учащихся, получающих образование в рамках профильного обучения, в общей численности учащихся</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0</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1.22</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1" w:type="dxa"/>
            <w:vAlign w:val="center"/>
          </w:tcPr>
          <w:p w:rsidR="000C7A6A" w:rsidRPr="00D2349C" w:rsidRDefault="000C7A6A" w:rsidP="007100AB">
            <w:pPr>
              <w:autoSpaceDE w:val="0"/>
              <w:autoSpaceDN w:val="0"/>
              <w:adjustRightInd w:val="0"/>
              <w:spacing w:line="276" w:lineRule="auto"/>
              <w:jc w:val="center"/>
            </w:pPr>
            <w:r w:rsidRPr="00D2349C">
              <w:t>0</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pPr>
            <w:r w:rsidRPr="00D2349C">
              <w:t>1.23</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1" w:type="dxa"/>
            <w:vAlign w:val="center"/>
          </w:tcPr>
          <w:p w:rsidR="000C7A6A" w:rsidRPr="00D2349C" w:rsidRDefault="000C7A6A" w:rsidP="007100AB">
            <w:pPr>
              <w:autoSpaceDE w:val="0"/>
              <w:autoSpaceDN w:val="0"/>
              <w:adjustRightInd w:val="0"/>
              <w:spacing w:line="276" w:lineRule="auto"/>
              <w:jc w:val="center"/>
            </w:pPr>
            <w:r w:rsidRPr="00D2349C">
              <w:t>0</w:t>
            </w:r>
          </w:p>
        </w:tc>
      </w:tr>
      <w:tr w:rsidR="000C7A6A" w:rsidRPr="00D2349C" w:rsidTr="00E55CF3">
        <w:trPr>
          <w:trHeight w:val="301"/>
        </w:trPr>
        <w:tc>
          <w:tcPr>
            <w:tcW w:w="710" w:type="dxa"/>
            <w:vAlign w:val="center"/>
          </w:tcPr>
          <w:p w:rsidR="000C7A6A" w:rsidRPr="00D2349C" w:rsidRDefault="000C7A6A" w:rsidP="007100AB">
            <w:pPr>
              <w:autoSpaceDE w:val="0"/>
              <w:autoSpaceDN w:val="0"/>
              <w:adjustRightInd w:val="0"/>
              <w:spacing w:line="276" w:lineRule="auto"/>
            </w:pPr>
            <w:r w:rsidRPr="00D2349C">
              <w:t>1.24</w:t>
            </w:r>
          </w:p>
        </w:tc>
        <w:tc>
          <w:tcPr>
            <w:tcW w:w="7938" w:type="dxa"/>
            <w:vAlign w:val="center"/>
          </w:tcPr>
          <w:p w:rsidR="000C7A6A" w:rsidRPr="00D2349C" w:rsidRDefault="000C7A6A" w:rsidP="007100AB">
            <w:pPr>
              <w:autoSpaceDE w:val="0"/>
              <w:autoSpaceDN w:val="0"/>
              <w:adjustRightInd w:val="0"/>
              <w:spacing w:line="276" w:lineRule="auto"/>
            </w:pPr>
            <w:r w:rsidRPr="00D2349C">
              <w:t>Общая численность педагогических работников, в том числе:</w:t>
            </w:r>
          </w:p>
        </w:tc>
        <w:tc>
          <w:tcPr>
            <w:tcW w:w="1701" w:type="dxa"/>
            <w:vAlign w:val="center"/>
          </w:tcPr>
          <w:p w:rsidR="000C7A6A" w:rsidRPr="00D2349C" w:rsidRDefault="000B5664" w:rsidP="007100AB">
            <w:pPr>
              <w:autoSpaceDE w:val="0"/>
              <w:autoSpaceDN w:val="0"/>
              <w:adjustRightInd w:val="0"/>
              <w:spacing w:line="276" w:lineRule="auto"/>
              <w:jc w:val="center"/>
            </w:pPr>
            <w:r w:rsidRPr="00D2349C">
              <w:t>2</w:t>
            </w:r>
            <w:r w:rsidR="00002513" w:rsidRPr="00D2349C">
              <w:t>1</w:t>
            </w:r>
          </w:p>
        </w:tc>
      </w:tr>
      <w:tr w:rsidR="000C7A6A" w:rsidRPr="00D2349C" w:rsidTr="00E55CF3">
        <w:trPr>
          <w:trHeight w:val="692"/>
        </w:trPr>
        <w:tc>
          <w:tcPr>
            <w:tcW w:w="710" w:type="dxa"/>
            <w:vAlign w:val="center"/>
          </w:tcPr>
          <w:p w:rsidR="000C7A6A" w:rsidRPr="00D2349C" w:rsidRDefault="000C7A6A" w:rsidP="007100AB">
            <w:pPr>
              <w:autoSpaceDE w:val="0"/>
              <w:autoSpaceDN w:val="0"/>
              <w:adjustRightInd w:val="0"/>
              <w:spacing w:line="276" w:lineRule="auto"/>
            </w:pPr>
            <w:r w:rsidRPr="00D2349C">
              <w:t>1.25</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15</w:t>
            </w:r>
            <w:r w:rsidR="000B5664" w:rsidRPr="00D2349C">
              <w:t>/</w:t>
            </w:r>
            <w:r w:rsidRPr="00D2349C">
              <w:t>71</w:t>
            </w:r>
            <w:r w:rsidR="000C7A6A" w:rsidRPr="00D2349C">
              <w:t>%</w:t>
            </w:r>
          </w:p>
        </w:tc>
      </w:tr>
      <w:tr w:rsidR="000C7A6A" w:rsidRPr="00D2349C" w:rsidTr="00E55CF3">
        <w:trPr>
          <w:trHeight w:val="707"/>
        </w:trPr>
        <w:tc>
          <w:tcPr>
            <w:tcW w:w="710" w:type="dxa"/>
            <w:vAlign w:val="center"/>
          </w:tcPr>
          <w:p w:rsidR="000C7A6A" w:rsidRPr="00D2349C" w:rsidRDefault="000C7A6A" w:rsidP="007100AB">
            <w:pPr>
              <w:autoSpaceDE w:val="0"/>
              <w:autoSpaceDN w:val="0"/>
              <w:adjustRightInd w:val="0"/>
              <w:spacing w:line="276" w:lineRule="auto"/>
            </w:pPr>
            <w:r w:rsidRPr="00D2349C">
              <w:t>1.26</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14</w:t>
            </w:r>
            <w:r w:rsidR="000B5664" w:rsidRPr="00D2349C">
              <w:t>/</w:t>
            </w:r>
            <w:r w:rsidRPr="00D2349C">
              <w:t>67</w:t>
            </w:r>
            <w:r w:rsidR="000C7A6A" w:rsidRPr="00D2349C">
              <w:t>%</w:t>
            </w:r>
          </w:p>
        </w:tc>
      </w:tr>
      <w:tr w:rsidR="000C7A6A" w:rsidRPr="00D2349C" w:rsidTr="00E55CF3">
        <w:trPr>
          <w:trHeight w:val="707"/>
        </w:trPr>
        <w:tc>
          <w:tcPr>
            <w:tcW w:w="710" w:type="dxa"/>
            <w:vAlign w:val="center"/>
          </w:tcPr>
          <w:p w:rsidR="000C7A6A" w:rsidRPr="00D2349C" w:rsidRDefault="000C7A6A" w:rsidP="007100AB">
            <w:pPr>
              <w:autoSpaceDE w:val="0"/>
              <w:autoSpaceDN w:val="0"/>
              <w:adjustRightInd w:val="0"/>
              <w:spacing w:line="276" w:lineRule="auto"/>
            </w:pPr>
            <w:r w:rsidRPr="00D2349C">
              <w:t>1.27</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6</w:t>
            </w:r>
            <w:r w:rsidR="000B5664" w:rsidRPr="00D2349C">
              <w:t>/</w:t>
            </w:r>
            <w:r w:rsidRPr="00D2349C">
              <w:t>29</w:t>
            </w:r>
            <w:r w:rsidR="000C7A6A" w:rsidRPr="00D2349C">
              <w:t>%</w:t>
            </w:r>
          </w:p>
        </w:tc>
      </w:tr>
      <w:tr w:rsidR="000C7A6A" w:rsidRPr="00D2349C" w:rsidTr="00E55CF3">
        <w:trPr>
          <w:trHeight w:val="414"/>
        </w:trPr>
        <w:tc>
          <w:tcPr>
            <w:tcW w:w="710" w:type="dxa"/>
            <w:vAlign w:val="center"/>
          </w:tcPr>
          <w:p w:rsidR="000C7A6A" w:rsidRPr="00D2349C" w:rsidRDefault="000C7A6A" w:rsidP="007100AB">
            <w:pPr>
              <w:autoSpaceDE w:val="0"/>
              <w:autoSpaceDN w:val="0"/>
              <w:adjustRightInd w:val="0"/>
              <w:spacing w:line="276" w:lineRule="auto"/>
            </w:pPr>
            <w:r w:rsidRPr="00D2349C">
              <w:t>1.28</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6</w:t>
            </w:r>
            <w:r w:rsidR="000B5664" w:rsidRPr="00D2349C">
              <w:t>/</w:t>
            </w:r>
            <w:r w:rsidRPr="00D2349C">
              <w:t>29</w:t>
            </w:r>
            <w:r w:rsidR="000C7A6A" w:rsidRPr="00D2349C">
              <w:t>%</w:t>
            </w:r>
          </w:p>
        </w:tc>
      </w:tr>
      <w:tr w:rsidR="000C7A6A" w:rsidRPr="00D2349C" w:rsidTr="00E55CF3">
        <w:trPr>
          <w:trHeight w:val="917"/>
        </w:trPr>
        <w:tc>
          <w:tcPr>
            <w:tcW w:w="710" w:type="dxa"/>
            <w:vAlign w:val="center"/>
          </w:tcPr>
          <w:p w:rsidR="000C7A6A" w:rsidRPr="00D2349C" w:rsidRDefault="000C7A6A" w:rsidP="007100AB">
            <w:pPr>
              <w:autoSpaceDE w:val="0"/>
              <w:autoSpaceDN w:val="0"/>
              <w:adjustRightInd w:val="0"/>
              <w:spacing w:line="276" w:lineRule="auto"/>
            </w:pPr>
            <w:r w:rsidRPr="00D2349C">
              <w:t>1.29</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vAlign w:val="center"/>
          </w:tcPr>
          <w:p w:rsidR="000C7A6A" w:rsidRPr="00D2349C" w:rsidRDefault="00D514DD" w:rsidP="007100AB">
            <w:pPr>
              <w:autoSpaceDE w:val="0"/>
              <w:autoSpaceDN w:val="0"/>
              <w:adjustRightInd w:val="0"/>
              <w:spacing w:line="276" w:lineRule="auto"/>
              <w:jc w:val="center"/>
            </w:pPr>
            <w:r w:rsidRPr="00D2349C">
              <w:t>16/</w:t>
            </w:r>
            <w:r w:rsidR="000361A8" w:rsidRPr="00D2349C">
              <w:t>7</w:t>
            </w:r>
            <w:r w:rsidRPr="00D2349C">
              <w:t>3</w:t>
            </w:r>
            <w:r w:rsidR="000C7A6A" w:rsidRPr="00D2349C">
              <w:t>%</w:t>
            </w:r>
          </w:p>
        </w:tc>
      </w:tr>
      <w:tr w:rsidR="000C7A6A" w:rsidRPr="00D2349C" w:rsidTr="00E55CF3">
        <w:trPr>
          <w:trHeight w:val="286"/>
        </w:trPr>
        <w:tc>
          <w:tcPr>
            <w:tcW w:w="710" w:type="dxa"/>
            <w:vAlign w:val="center"/>
          </w:tcPr>
          <w:p w:rsidR="000C7A6A" w:rsidRPr="00D2349C" w:rsidRDefault="000C7A6A" w:rsidP="007100AB">
            <w:pPr>
              <w:autoSpaceDE w:val="0"/>
              <w:autoSpaceDN w:val="0"/>
              <w:adjustRightInd w:val="0"/>
              <w:spacing w:line="276" w:lineRule="auto"/>
            </w:pPr>
            <w:r w:rsidRPr="00D2349C">
              <w:t>1.29.1</w:t>
            </w:r>
          </w:p>
        </w:tc>
        <w:tc>
          <w:tcPr>
            <w:tcW w:w="7938" w:type="dxa"/>
            <w:vAlign w:val="center"/>
          </w:tcPr>
          <w:p w:rsidR="000C7A6A" w:rsidRPr="00D2349C" w:rsidRDefault="000C7A6A" w:rsidP="007100AB">
            <w:pPr>
              <w:autoSpaceDE w:val="0"/>
              <w:autoSpaceDN w:val="0"/>
              <w:adjustRightInd w:val="0"/>
              <w:spacing w:line="276" w:lineRule="auto"/>
            </w:pPr>
            <w:r w:rsidRPr="00D2349C">
              <w:t>Высшая</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9/43</w:t>
            </w:r>
            <w:r w:rsidR="000C7A6A" w:rsidRPr="00D2349C">
              <w:t>%</w:t>
            </w:r>
          </w:p>
        </w:tc>
      </w:tr>
      <w:tr w:rsidR="000C7A6A" w:rsidRPr="00D2349C" w:rsidTr="00E55CF3">
        <w:trPr>
          <w:trHeight w:val="286"/>
        </w:trPr>
        <w:tc>
          <w:tcPr>
            <w:tcW w:w="710" w:type="dxa"/>
            <w:vAlign w:val="center"/>
          </w:tcPr>
          <w:p w:rsidR="000C7A6A" w:rsidRPr="00D2349C" w:rsidRDefault="000C7A6A" w:rsidP="007100AB">
            <w:pPr>
              <w:autoSpaceDE w:val="0"/>
              <w:autoSpaceDN w:val="0"/>
              <w:adjustRightInd w:val="0"/>
              <w:spacing w:line="276" w:lineRule="auto"/>
            </w:pPr>
            <w:r w:rsidRPr="00D2349C">
              <w:t>1.29.2</w:t>
            </w:r>
          </w:p>
        </w:tc>
        <w:tc>
          <w:tcPr>
            <w:tcW w:w="7938" w:type="dxa"/>
            <w:vAlign w:val="center"/>
          </w:tcPr>
          <w:p w:rsidR="000C7A6A" w:rsidRPr="00D2349C" w:rsidRDefault="000C7A6A" w:rsidP="007100AB">
            <w:pPr>
              <w:autoSpaceDE w:val="0"/>
              <w:autoSpaceDN w:val="0"/>
              <w:adjustRightInd w:val="0"/>
              <w:spacing w:line="276" w:lineRule="auto"/>
            </w:pPr>
            <w:r w:rsidRPr="00D2349C">
              <w:t>Первая</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6</w:t>
            </w:r>
            <w:r w:rsidR="000B5664" w:rsidRPr="00D2349C">
              <w:t>/</w:t>
            </w:r>
            <w:r w:rsidRPr="00D2349C">
              <w:t>24</w:t>
            </w:r>
            <w:r w:rsidR="000C7A6A" w:rsidRPr="00D2349C">
              <w:t>%</w:t>
            </w:r>
          </w:p>
        </w:tc>
      </w:tr>
      <w:tr w:rsidR="000C7A6A" w:rsidRPr="00D2349C" w:rsidTr="00E55CF3">
        <w:trPr>
          <w:trHeight w:val="707"/>
        </w:trPr>
        <w:tc>
          <w:tcPr>
            <w:tcW w:w="710" w:type="dxa"/>
            <w:vAlign w:val="center"/>
          </w:tcPr>
          <w:p w:rsidR="000C7A6A" w:rsidRPr="00D2349C" w:rsidRDefault="000C7A6A" w:rsidP="007100AB">
            <w:pPr>
              <w:autoSpaceDE w:val="0"/>
              <w:autoSpaceDN w:val="0"/>
              <w:adjustRightInd w:val="0"/>
              <w:spacing w:line="276" w:lineRule="auto"/>
            </w:pPr>
            <w:r w:rsidRPr="00D2349C">
              <w:lastRenderedPageBreak/>
              <w:t>1.30</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vAlign w:val="center"/>
          </w:tcPr>
          <w:p w:rsidR="000C7A6A" w:rsidRPr="00D2349C" w:rsidRDefault="000C7A6A" w:rsidP="007100AB">
            <w:pPr>
              <w:autoSpaceDE w:val="0"/>
              <w:autoSpaceDN w:val="0"/>
              <w:adjustRightInd w:val="0"/>
              <w:spacing w:line="276" w:lineRule="auto"/>
              <w:jc w:val="center"/>
            </w:pPr>
          </w:p>
        </w:tc>
      </w:tr>
      <w:tr w:rsidR="000C7A6A" w:rsidRPr="00D2349C" w:rsidTr="00E55CF3">
        <w:trPr>
          <w:trHeight w:val="286"/>
        </w:trPr>
        <w:tc>
          <w:tcPr>
            <w:tcW w:w="710" w:type="dxa"/>
            <w:vAlign w:val="center"/>
          </w:tcPr>
          <w:p w:rsidR="000C7A6A" w:rsidRPr="00D2349C" w:rsidRDefault="000C7A6A" w:rsidP="007100AB">
            <w:pPr>
              <w:autoSpaceDE w:val="0"/>
              <w:autoSpaceDN w:val="0"/>
              <w:adjustRightInd w:val="0"/>
              <w:spacing w:line="276" w:lineRule="auto"/>
            </w:pPr>
            <w:r w:rsidRPr="00D2349C">
              <w:t>1.30.1</w:t>
            </w:r>
          </w:p>
        </w:tc>
        <w:tc>
          <w:tcPr>
            <w:tcW w:w="7938" w:type="dxa"/>
            <w:vAlign w:val="center"/>
          </w:tcPr>
          <w:p w:rsidR="000C7A6A" w:rsidRPr="00D2349C" w:rsidRDefault="000C7A6A" w:rsidP="007100AB">
            <w:pPr>
              <w:autoSpaceDE w:val="0"/>
              <w:autoSpaceDN w:val="0"/>
              <w:adjustRightInd w:val="0"/>
              <w:spacing w:line="276" w:lineRule="auto"/>
            </w:pPr>
            <w:r w:rsidRPr="00D2349C">
              <w:t>До 5 лет</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3</w:t>
            </w:r>
            <w:r w:rsidR="00321857" w:rsidRPr="00D2349C">
              <w:t>/</w:t>
            </w:r>
            <w:r w:rsidRPr="00D2349C">
              <w:t>14</w:t>
            </w:r>
            <w:r w:rsidR="003F7558" w:rsidRPr="00D2349C">
              <w:t>%</w:t>
            </w:r>
          </w:p>
        </w:tc>
      </w:tr>
      <w:tr w:rsidR="000C7A6A" w:rsidRPr="00D2349C" w:rsidTr="00E55CF3">
        <w:trPr>
          <w:trHeight w:val="286"/>
        </w:trPr>
        <w:tc>
          <w:tcPr>
            <w:tcW w:w="710" w:type="dxa"/>
            <w:vAlign w:val="center"/>
          </w:tcPr>
          <w:p w:rsidR="000C7A6A" w:rsidRPr="00D2349C" w:rsidRDefault="000C7A6A" w:rsidP="007100AB">
            <w:pPr>
              <w:autoSpaceDE w:val="0"/>
              <w:autoSpaceDN w:val="0"/>
              <w:adjustRightInd w:val="0"/>
              <w:spacing w:line="276" w:lineRule="auto"/>
            </w:pPr>
            <w:r w:rsidRPr="00D2349C">
              <w:t>1.30.2</w:t>
            </w:r>
          </w:p>
        </w:tc>
        <w:tc>
          <w:tcPr>
            <w:tcW w:w="7938" w:type="dxa"/>
            <w:vAlign w:val="center"/>
          </w:tcPr>
          <w:p w:rsidR="000C7A6A" w:rsidRPr="00D2349C" w:rsidRDefault="000C7A6A" w:rsidP="007100AB">
            <w:pPr>
              <w:autoSpaceDE w:val="0"/>
              <w:autoSpaceDN w:val="0"/>
              <w:adjustRightInd w:val="0"/>
              <w:spacing w:line="276" w:lineRule="auto"/>
            </w:pPr>
            <w:r w:rsidRPr="00D2349C">
              <w:t>Свыше 30 лет</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8/38</w:t>
            </w:r>
            <w:r w:rsidR="003F7558" w:rsidRPr="00D2349C">
              <w:t>%</w:t>
            </w:r>
          </w:p>
        </w:tc>
      </w:tr>
      <w:tr w:rsidR="000C7A6A" w:rsidRPr="00D2349C" w:rsidTr="00E55CF3">
        <w:trPr>
          <w:trHeight w:val="496"/>
        </w:trPr>
        <w:tc>
          <w:tcPr>
            <w:tcW w:w="710" w:type="dxa"/>
            <w:vAlign w:val="center"/>
          </w:tcPr>
          <w:p w:rsidR="000C7A6A" w:rsidRPr="00D2349C" w:rsidRDefault="000C7A6A" w:rsidP="007100AB">
            <w:pPr>
              <w:autoSpaceDE w:val="0"/>
              <w:autoSpaceDN w:val="0"/>
              <w:adjustRightInd w:val="0"/>
              <w:spacing w:line="276" w:lineRule="auto"/>
            </w:pPr>
            <w:r w:rsidRPr="00D2349C">
              <w:t>1.31</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vAlign w:val="center"/>
          </w:tcPr>
          <w:p w:rsidR="000C7A6A" w:rsidRPr="00D2349C" w:rsidRDefault="00002513" w:rsidP="007100AB">
            <w:pPr>
              <w:autoSpaceDE w:val="0"/>
              <w:autoSpaceDN w:val="0"/>
              <w:adjustRightInd w:val="0"/>
              <w:spacing w:line="276" w:lineRule="auto"/>
              <w:jc w:val="center"/>
            </w:pPr>
            <w:r w:rsidRPr="00D2349C">
              <w:t>2/</w:t>
            </w:r>
            <w:r w:rsidR="00364D10" w:rsidRPr="00D2349C">
              <w:t>10</w:t>
            </w:r>
            <w:r w:rsidR="003F7558" w:rsidRPr="00D2349C">
              <w:t>%</w:t>
            </w:r>
          </w:p>
        </w:tc>
      </w:tr>
      <w:tr w:rsidR="000C7A6A" w:rsidRPr="00D2349C" w:rsidTr="00E55CF3">
        <w:trPr>
          <w:trHeight w:val="496"/>
        </w:trPr>
        <w:tc>
          <w:tcPr>
            <w:tcW w:w="710" w:type="dxa"/>
            <w:vAlign w:val="center"/>
          </w:tcPr>
          <w:p w:rsidR="000C7A6A" w:rsidRPr="00D2349C" w:rsidRDefault="000C7A6A" w:rsidP="007100AB">
            <w:pPr>
              <w:autoSpaceDE w:val="0"/>
              <w:autoSpaceDN w:val="0"/>
              <w:adjustRightInd w:val="0"/>
              <w:spacing w:line="276" w:lineRule="auto"/>
            </w:pPr>
            <w:r w:rsidRPr="00D2349C">
              <w:t>1.32</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vAlign w:val="center"/>
          </w:tcPr>
          <w:p w:rsidR="000C7A6A" w:rsidRPr="00D2349C" w:rsidRDefault="00456CC0" w:rsidP="007100AB">
            <w:pPr>
              <w:autoSpaceDE w:val="0"/>
              <w:autoSpaceDN w:val="0"/>
              <w:adjustRightInd w:val="0"/>
              <w:spacing w:line="276" w:lineRule="auto"/>
              <w:jc w:val="center"/>
            </w:pPr>
            <w:r w:rsidRPr="00D2349C">
              <w:t>5/</w:t>
            </w:r>
            <w:r w:rsidR="00364D10" w:rsidRPr="00D2349C">
              <w:t>24</w:t>
            </w:r>
            <w:r w:rsidR="003F7558" w:rsidRPr="00D2349C">
              <w:t>%</w:t>
            </w:r>
          </w:p>
        </w:tc>
      </w:tr>
      <w:tr w:rsidR="000C7A6A" w:rsidRPr="00D2349C" w:rsidTr="00E55CF3">
        <w:trPr>
          <w:trHeight w:val="1534"/>
        </w:trPr>
        <w:tc>
          <w:tcPr>
            <w:tcW w:w="710" w:type="dxa"/>
            <w:vAlign w:val="center"/>
          </w:tcPr>
          <w:p w:rsidR="000C7A6A" w:rsidRPr="00D2349C" w:rsidRDefault="000C7A6A" w:rsidP="007100AB">
            <w:pPr>
              <w:autoSpaceDE w:val="0"/>
              <w:autoSpaceDN w:val="0"/>
              <w:adjustRightInd w:val="0"/>
              <w:spacing w:line="276" w:lineRule="auto"/>
            </w:pPr>
            <w:r w:rsidRPr="00D2349C">
              <w:t>1.33</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vAlign w:val="center"/>
          </w:tcPr>
          <w:p w:rsidR="000C7A6A" w:rsidRPr="00D2349C" w:rsidRDefault="00364D10" w:rsidP="007100AB">
            <w:pPr>
              <w:autoSpaceDE w:val="0"/>
              <w:autoSpaceDN w:val="0"/>
              <w:adjustRightInd w:val="0"/>
              <w:spacing w:line="276" w:lineRule="auto"/>
              <w:jc w:val="center"/>
            </w:pPr>
            <w:r w:rsidRPr="00D2349C">
              <w:t>21/100</w:t>
            </w:r>
            <w:r w:rsidR="003F7558" w:rsidRPr="00D2349C">
              <w:t>%</w:t>
            </w:r>
          </w:p>
        </w:tc>
      </w:tr>
      <w:tr w:rsidR="000C7A6A" w:rsidRPr="00D2349C" w:rsidTr="00E55CF3">
        <w:trPr>
          <w:trHeight w:val="496"/>
        </w:trPr>
        <w:tc>
          <w:tcPr>
            <w:tcW w:w="710" w:type="dxa"/>
            <w:vAlign w:val="center"/>
          </w:tcPr>
          <w:p w:rsidR="000C7A6A" w:rsidRPr="00D2349C" w:rsidRDefault="000C7A6A" w:rsidP="007100AB">
            <w:pPr>
              <w:autoSpaceDE w:val="0"/>
              <w:autoSpaceDN w:val="0"/>
              <w:adjustRightInd w:val="0"/>
              <w:spacing w:line="276" w:lineRule="auto"/>
            </w:pPr>
            <w:r w:rsidRPr="00D2349C">
              <w:t>1.34</w:t>
            </w:r>
          </w:p>
        </w:tc>
        <w:tc>
          <w:tcPr>
            <w:tcW w:w="7938" w:type="dxa"/>
            <w:vAlign w:val="center"/>
          </w:tcPr>
          <w:p w:rsidR="000C7A6A" w:rsidRPr="00D2349C" w:rsidRDefault="000C7A6A" w:rsidP="007100AB">
            <w:pPr>
              <w:autoSpaceDE w:val="0"/>
              <w:autoSpaceDN w:val="0"/>
              <w:adjustRightInd w:val="0"/>
              <w:spacing w:line="276" w:lineRule="auto"/>
            </w:pPr>
            <w:r w:rsidRPr="00D2349C">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vAlign w:val="center"/>
          </w:tcPr>
          <w:p w:rsidR="000C7A6A" w:rsidRPr="00D2349C" w:rsidRDefault="00364D10" w:rsidP="007100AB">
            <w:pPr>
              <w:autoSpaceDE w:val="0"/>
              <w:autoSpaceDN w:val="0"/>
              <w:adjustRightInd w:val="0"/>
              <w:spacing w:line="276" w:lineRule="auto"/>
              <w:jc w:val="center"/>
            </w:pPr>
            <w:r w:rsidRPr="00D2349C">
              <w:t>21/100</w:t>
            </w:r>
            <w:r w:rsidR="00E01D85" w:rsidRPr="00D2349C">
              <w:t>%</w:t>
            </w:r>
          </w:p>
        </w:tc>
      </w:tr>
      <w:tr w:rsidR="000C7A6A" w:rsidRPr="00D2349C" w:rsidTr="00E55CF3">
        <w:trPr>
          <w:trHeight w:val="144"/>
        </w:trPr>
        <w:tc>
          <w:tcPr>
            <w:tcW w:w="710" w:type="dxa"/>
            <w:vAlign w:val="center"/>
          </w:tcPr>
          <w:p w:rsidR="000C7A6A" w:rsidRPr="00D2349C" w:rsidRDefault="000C7A6A" w:rsidP="007100AB">
            <w:pPr>
              <w:autoSpaceDE w:val="0"/>
              <w:autoSpaceDN w:val="0"/>
              <w:adjustRightInd w:val="0"/>
              <w:spacing w:line="276" w:lineRule="auto"/>
              <w:rPr>
                <w:b/>
              </w:rPr>
            </w:pPr>
            <w:r w:rsidRPr="00D2349C">
              <w:rPr>
                <w:b/>
                <w:bCs/>
              </w:rPr>
              <w:t>2.</w:t>
            </w:r>
          </w:p>
        </w:tc>
        <w:tc>
          <w:tcPr>
            <w:tcW w:w="7938" w:type="dxa"/>
            <w:vAlign w:val="center"/>
          </w:tcPr>
          <w:p w:rsidR="000C7A6A" w:rsidRPr="00D2349C" w:rsidRDefault="000C7A6A" w:rsidP="007100AB">
            <w:pPr>
              <w:autoSpaceDE w:val="0"/>
              <w:autoSpaceDN w:val="0"/>
              <w:adjustRightInd w:val="0"/>
              <w:spacing w:line="276" w:lineRule="auto"/>
              <w:rPr>
                <w:b/>
              </w:rPr>
            </w:pPr>
            <w:r w:rsidRPr="00D2349C">
              <w:rPr>
                <w:b/>
              </w:rPr>
              <w:t>Инфраструктура</w:t>
            </w:r>
          </w:p>
        </w:tc>
        <w:tc>
          <w:tcPr>
            <w:tcW w:w="1701" w:type="dxa"/>
            <w:vAlign w:val="center"/>
          </w:tcPr>
          <w:p w:rsidR="000C7A6A" w:rsidRPr="00D2349C" w:rsidRDefault="000C7A6A" w:rsidP="007100AB">
            <w:pPr>
              <w:autoSpaceDE w:val="0"/>
              <w:autoSpaceDN w:val="0"/>
              <w:adjustRightInd w:val="0"/>
              <w:spacing w:line="276" w:lineRule="auto"/>
              <w:jc w:val="center"/>
            </w:pPr>
          </w:p>
        </w:tc>
      </w:tr>
      <w:tr w:rsidR="000B5664" w:rsidRPr="00D2349C" w:rsidTr="00E55CF3">
        <w:trPr>
          <w:trHeight w:val="144"/>
        </w:trPr>
        <w:tc>
          <w:tcPr>
            <w:tcW w:w="710" w:type="dxa"/>
            <w:vAlign w:val="center"/>
          </w:tcPr>
          <w:p w:rsidR="000B5664" w:rsidRPr="00D2349C" w:rsidRDefault="000B5664" w:rsidP="007100AB">
            <w:pPr>
              <w:autoSpaceDE w:val="0"/>
              <w:autoSpaceDN w:val="0"/>
              <w:adjustRightInd w:val="0"/>
              <w:spacing w:line="276" w:lineRule="auto"/>
            </w:pPr>
            <w:r w:rsidRPr="00D2349C">
              <w:t>2.1</w:t>
            </w:r>
          </w:p>
        </w:tc>
        <w:tc>
          <w:tcPr>
            <w:tcW w:w="7938" w:type="dxa"/>
            <w:vAlign w:val="center"/>
          </w:tcPr>
          <w:p w:rsidR="000B5664" w:rsidRPr="00D2349C" w:rsidRDefault="000B5664" w:rsidP="007100AB">
            <w:pPr>
              <w:autoSpaceDE w:val="0"/>
              <w:autoSpaceDN w:val="0"/>
              <w:adjustRightInd w:val="0"/>
              <w:spacing w:line="276" w:lineRule="auto"/>
            </w:pPr>
            <w:r w:rsidRPr="00D2349C">
              <w:t>Количество компьютеров в расчете на одного учащегося</w:t>
            </w:r>
          </w:p>
        </w:tc>
        <w:tc>
          <w:tcPr>
            <w:tcW w:w="1701" w:type="dxa"/>
          </w:tcPr>
          <w:p w:rsidR="000B5664" w:rsidRPr="00D2349C" w:rsidRDefault="000B5664" w:rsidP="007100AB">
            <w:pPr>
              <w:spacing w:line="276" w:lineRule="auto"/>
              <w:ind w:firstLine="8"/>
              <w:jc w:val="center"/>
              <w:textAlignment w:val="baseline"/>
            </w:pPr>
            <w:r w:rsidRPr="00D2349C">
              <w:t>0,1 единиц</w:t>
            </w:r>
          </w:p>
        </w:tc>
      </w:tr>
      <w:tr w:rsidR="000B5664" w:rsidRPr="00D2349C" w:rsidTr="00E55CF3">
        <w:trPr>
          <w:trHeight w:val="144"/>
        </w:trPr>
        <w:tc>
          <w:tcPr>
            <w:tcW w:w="710" w:type="dxa"/>
            <w:vAlign w:val="center"/>
          </w:tcPr>
          <w:p w:rsidR="000B5664" w:rsidRPr="00D2349C" w:rsidRDefault="000B5664" w:rsidP="007100AB">
            <w:pPr>
              <w:autoSpaceDE w:val="0"/>
              <w:autoSpaceDN w:val="0"/>
              <w:adjustRightInd w:val="0"/>
              <w:spacing w:line="276" w:lineRule="auto"/>
            </w:pPr>
            <w:r w:rsidRPr="00D2349C">
              <w:t>2.2</w:t>
            </w:r>
          </w:p>
        </w:tc>
        <w:tc>
          <w:tcPr>
            <w:tcW w:w="7938" w:type="dxa"/>
            <w:vAlign w:val="center"/>
          </w:tcPr>
          <w:p w:rsidR="000B5664" w:rsidRPr="00D2349C" w:rsidRDefault="000B5664" w:rsidP="007100AB">
            <w:pPr>
              <w:autoSpaceDE w:val="0"/>
              <w:autoSpaceDN w:val="0"/>
              <w:adjustRightInd w:val="0"/>
              <w:spacing w:line="276" w:lineRule="auto"/>
            </w:pPr>
            <w:r w:rsidRPr="00D2349C">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01" w:type="dxa"/>
          </w:tcPr>
          <w:p w:rsidR="000B5664" w:rsidRPr="00D2349C" w:rsidRDefault="000B5664" w:rsidP="007100AB">
            <w:pPr>
              <w:spacing w:line="276" w:lineRule="auto"/>
              <w:ind w:firstLine="8"/>
              <w:jc w:val="center"/>
              <w:textAlignment w:val="baseline"/>
            </w:pPr>
            <w:r w:rsidRPr="00D2349C">
              <w:t>6 единиц</w:t>
            </w:r>
          </w:p>
        </w:tc>
      </w:tr>
      <w:tr w:rsidR="000B5664" w:rsidRPr="00D2349C" w:rsidTr="00E55CF3">
        <w:trPr>
          <w:trHeight w:val="144"/>
        </w:trPr>
        <w:tc>
          <w:tcPr>
            <w:tcW w:w="710" w:type="dxa"/>
            <w:vAlign w:val="center"/>
          </w:tcPr>
          <w:p w:rsidR="000B5664" w:rsidRPr="00D2349C" w:rsidRDefault="000B5664" w:rsidP="007100AB">
            <w:pPr>
              <w:autoSpaceDE w:val="0"/>
              <w:autoSpaceDN w:val="0"/>
              <w:adjustRightInd w:val="0"/>
              <w:spacing w:line="276" w:lineRule="auto"/>
            </w:pPr>
            <w:r w:rsidRPr="00D2349C">
              <w:t>2.3</w:t>
            </w:r>
          </w:p>
        </w:tc>
        <w:tc>
          <w:tcPr>
            <w:tcW w:w="7938" w:type="dxa"/>
            <w:vAlign w:val="center"/>
          </w:tcPr>
          <w:p w:rsidR="000B5664" w:rsidRPr="00D2349C" w:rsidRDefault="000B5664" w:rsidP="007100AB">
            <w:pPr>
              <w:autoSpaceDE w:val="0"/>
              <w:autoSpaceDN w:val="0"/>
              <w:adjustRightInd w:val="0"/>
              <w:spacing w:line="276" w:lineRule="auto"/>
            </w:pPr>
            <w:r w:rsidRPr="00D2349C">
              <w:t>Наличие в образовательной организации системы электронного документооборота</w:t>
            </w:r>
          </w:p>
        </w:tc>
        <w:tc>
          <w:tcPr>
            <w:tcW w:w="1701" w:type="dxa"/>
          </w:tcPr>
          <w:p w:rsidR="000B5664" w:rsidRPr="00D2349C" w:rsidRDefault="00364D10" w:rsidP="007100AB">
            <w:pPr>
              <w:spacing w:line="276" w:lineRule="auto"/>
              <w:ind w:firstLine="8"/>
              <w:jc w:val="center"/>
              <w:textAlignment w:val="baseline"/>
            </w:pPr>
            <w:r w:rsidRPr="00D2349C">
              <w:t>да</w:t>
            </w:r>
          </w:p>
        </w:tc>
      </w:tr>
      <w:tr w:rsidR="000B5664" w:rsidRPr="00D2349C" w:rsidTr="00E55CF3">
        <w:trPr>
          <w:trHeight w:val="144"/>
        </w:trPr>
        <w:tc>
          <w:tcPr>
            <w:tcW w:w="710" w:type="dxa"/>
            <w:vAlign w:val="center"/>
          </w:tcPr>
          <w:p w:rsidR="000B5664" w:rsidRPr="00D2349C" w:rsidRDefault="000B5664" w:rsidP="007100AB">
            <w:pPr>
              <w:autoSpaceDE w:val="0"/>
              <w:autoSpaceDN w:val="0"/>
              <w:adjustRightInd w:val="0"/>
              <w:spacing w:line="276" w:lineRule="auto"/>
            </w:pPr>
            <w:r w:rsidRPr="00D2349C">
              <w:t>2.4</w:t>
            </w:r>
          </w:p>
        </w:tc>
        <w:tc>
          <w:tcPr>
            <w:tcW w:w="7938" w:type="dxa"/>
            <w:vAlign w:val="center"/>
          </w:tcPr>
          <w:p w:rsidR="000B5664" w:rsidRPr="00D2349C" w:rsidRDefault="000B5664" w:rsidP="007100AB">
            <w:pPr>
              <w:autoSpaceDE w:val="0"/>
              <w:autoSpaceDN w:val="0"/>
              <w:adjustRightInd w:val="0"/>
              <w:spacing w:line="276" w:lineRule="auto"/>
            </w:pPr>
            <w:r w:rsidRPr="00D2349C">
              <w:t>Наличие читального зала библиотеки, в том числе:</w:t>
            </w:r>
          </w:p>
        </w:tc>
        <w:tc>
          <w:tcPr>
            <w:tcW w:w="1701" w:type="dxa"/>
          </w:tcPr>
          <w:p w:rsidR="000B5664" w:rsidRPr="00D2349C" w:rsidRDefault="000B5664" w:rsidP="007100AB">
            <w:pPr>
              <w:spacing w:line="276" w:lineRule="auto"/>
              <w:ind w:firstLine="8"/>
              <w:jc w:val="center"/>
              <w:textAlignment w:val="baseline"/>
            </w:pPr>
            <w:r w:rsidRPr="00D2349C">
              <w:t>нет</w:t>
            </w:r>
          </w:p>
        </w:tc>
      </w:tr>
      <w:tr w:rsidR="000B5664" w:rsidRPr="00D2349C" w:rsidTr="00E55CF3">
        <w:trPr>
          <w:trHeight w:val="144"/>
        </w:trPr>
        <w:tc>
          <w:tcPr>
            <w:tcW w:w="710" w:type="dxa"/>
            <w:vAlign w:val="center"/>
          </w:tcPr>
          <w:p w:rsidR="000B5664" w:rsidRPr="00D2349C" w:rsidRDefault="000B5664" w:rsidP="007100AB">
            <w:pPr>
              <w:autoSpaceDE w:val="0"/>
              <w:autoSpaceDN w:val="0"/>
              <w:adjustRightInd w:val="0"/>
              <w:spacing w:line="276" w:lineRule="auto"/>
            </w:pPr>
            <w:r w:rsidRPr="00D2349C">
              <w:t>2.4.1</w:t>
            </w:r>
          </w:p>
        </w:tc>
        <w:tc>
          <w:tcPr>
            <w:tcW w:w="7938" w:type="dxa"/>
            <w:vAlign w:val="center"/>
          </w:tcPr>
          <w:p w:rsidR="000B5664" w:rsidRPr="00D2349C" w:rsidRDefault="000B5664" w:rsidP="007100AB">
            <w:pPr>
              <w:autoSpaceDE w:val="0"/>
              <w:autoSpaceDN w:val="0"/>
              <w:adjustRightInd w:val="0"/>
              <w:spacing w:line="276" w:lineRule="auto"/>
            </w:pPr>
            <w:r w:rsidRPr="00D2349C">
              <w:t>С обеспечением возможности работы на стационарных компьютерах или использования переносных компьютеров</w:t>
            </w:r>
          </w:p>
        </w:tc>
        <w:tc>
          <w:tcPr>
            <w:tcW w:w="1701" w:type="dxa"/>
          </w:tcPr>
          <w:p w:rsidR="000B5664" w:rsidRPr="00D2349C" w:rsidRDefault="000B5664" w:rsidP="007100AB">
            <w:pPr>
              <w:spacing w:line="276" w:lineRule="auto"/>
              <w:ind w:firstLine="8"/>
              <w:jc w:val="center"/>
              <w:textAlignment w:val="baseline"/>
            </w:pPr>
            <w:r w:rsidRPr="00D2349C">
              <w:t>нет</w:t>
            </w:r>
          </w:p>
        </w:tc>
      </w:tr>
      <w:tr w:rsidR="000B5664" w:rsidRPr="00D2349C" w:rsidTr="00E55CF3">
        <w:trPr>
          <w:trHeight w:val="144"/>
        </w:trPr>
        <w:tc>
          <w:tcPr>
            <w:tcW w:w="710" w:type="dxa"/>
            <w:vAlign w:val="center"/>
          </w:tcPr>
          <w:p w:rsidR="000B5664" w:rsidRPr="00D2349C" w:rsidRDefault="000B5664" w:rsidP="007100AB">
            <w:pPr>
              <w:autoSpaceDE w:val="0"/>
              <w:autoSpaceDN w:val="0"/>
              <w:adjustRightInd w:val="0"/>
              <w:spacing w:line="276" w:lineRule="auto"/>
            </w:pPr>
            <w:r w:rsidRPr="00D2349C">
              <w:t>2.4.2</w:t>
            </w:r>
          </w:p>
        </w:tc>
        <w:tc>
          <w:tcPr>
            <w:tcW w:w="7938" w:type="dxa"/>
            <w:vAlign w:val="center"/>
          </w:tcPr>
          <w:p w:rsidR="000B5664" w:rsidRPr="00D2349C" w:rsidRDefault="000B5664" w:rsidP="007100AB">
            <w:pPr>
              <w:autoSpaceDE w:val="0"/>
              <w:autoSpaceDN w:val="0"/>
              <w:adjustRightInd w:val="0"/>
              <w:spacing w:line="276" w:lineRule="auto"/>
            </w:pPr>
            <w:r w:rsidRPr="00D2349C">
              <w:t>С медиатекой</w:t>
            </w:r>
          </w:p>
        </w:tc>
        <w:tc>
          <w:tcPr>
            <w:tcW w:w="1701" w:type="dxa"/>
          </w:tcPr>
          <w:p w:rsidR="000B5664" w:rsidRPr="00D2349C" w:rsidRDefault="000B5664" w:rsidP="007100AB">
            <w:pPr>
              <w:spacing w:line="276" w:lineRule="auto"/>
              <w:ind w:firstLine="8"/>
              <w:jc w:val="center"/>
              <w:textAlignment w:val="baseline"/>
            </w:pPr>
            <w:r w:rsidRPr="00D2349C">
              <w:t>нет</w:t>
            </w:r>
          </w:p>
        </w:tc>
      </w:tr>
      <w:tr w:rsidR="000B5664" w:rsidRPr="00D2349C" w:rsidTr="00E55CF3">
        <w:trPr>
          <w:trHeight w:val="144"/>
        </w:trPr>
        <w:tc>
          <w:tcPr>
            <w:tcW w:w="710" w:type="dxa"/>
            <w:vAlign w:val="center"/>
          </w:tcPr>
          <w:p w:rsidR="000B5664" w:rsidRPr="00D2349C" w:rsidRDefault="000B5664" w:rsidP="007100AB">
            <w:pPr>
              <w:autoSpaceDE w:val="0"/>
              <w:autoSpaceDN w:val="0"/>
              <w:adjustRightInd w:val="0"/>
              <w:spacing w:line="276" w:lineRule="auto"/>
            </w:pPr>
            <w:r w:rsidRPr="00D2349C">
              <w:t>2.4.3</w:t>
            </w:r>
          </w:p>
        </w:tc>
        <w:tc>
          <w:tcPr>
            <w:tcW w:w="7938" w:type="dxa"/>
            <w:vAlign w:val="center"/>
          </w:tcPr>
          <w:p w:rsidR="000B5664" w:rsidRPr="00D2349C" w:rsidRDefault="000B5664" w:rsidP="007100AB">
            <w:pPr>
              <w:autoSpaceDE w:val="0"/>
              <w:autoSpaceDN w:val="0"/>
              <w:adjustRightInd w:val="0"/>
              <w:spacing w:line="276" w:lineRule="auto"/>
            </w:pPr>
            <w:r w:rsidRPr="00D2349C">
              <w:t>Оснащенного средствами сканирования и распознавания текстов</w:t>
            </w:r>
          </w:p>
        </w:tc>
        <w:tc>
          <w:tcPr>
            <w:tcW w:w="1701" w:type="dxa"/>
          </w:tcPr>
          <w:p w:rsidR="000B5664" w:rsidRPr="00D2349C" w:rsidRDefault="000B5664" w:rsidP="007100AB">
            <w:pPr>
              <w:spacing w:line="276" w:lineRule="auto"/>
              <w:ind w:firstLine="8"/>
              <w:jc w:val="center"/>
              <w:textAlignment w:val="baseline"/>
            </w:pPr>
            <w:r w:rsidRPr="00D2349C">
              <w:t>нет</w:t>
            </w:r>
          </w:p>
        </w:tc>
      </w:tr>
      <w:tr w:rsidR="000B5664" w:rsidRPr="00D2349C" w:rsidTr="00E55CF3">
        <w:trPr>
          <w:trHeight w:val="144"/>
        </w:trPr>
        <w:tc>
          <w:tcPr>
            <w:tcW w:w="710" w:type="dxa"/>
            <w:vAlign w:val="center"/>
          </w:tcPr>
          <w:p w:rsidR="000B5664" w:rsidRPr="00D2349C" w:rsidRDefault="000B5664" w:rsidP="007100AB">
            <w:pPr>
              <w:autoSpaceDE w:val="0"/>
              <w:autoSpaceDN w:val="0"/>
              <w:adjustRightInd w:val="0"/>
              <w:spacing w:line="276" w:lineRule="auto"/>
            </w:pPr>
            <w:r w:rsidRPr="00D2349C">
              <w:t>2.4.4</w:t>
            </w:r>
          </w:p>
        </w:tc>
        <w:tc>
          <w:tcPr>
            <w:tcW w:w="7938" w:type="dxa"/>
            <w:vAlign w:val="center"/>
          </w:tcPr>
          <w:p w:rsidR="000B5664" w:rsidRPr="00D2349C" w:rsidRDefault="000B5664" w:rsidP="007100AB">
            <w:pPr>
              <w:autoSpaceDE w:val="0"/>
              <w:autoSpaceDN w:val="0"/>
              <w:adjustRightInd w:val="0"/>
              <w:spacing w:line="276" w:lineRule="auto"/>
            </w:pPr>
            <w:r w:rsidRPr="00D2349C">
              <w:t>С выходом в Интернет с компьютеров, расположенных в помещении библиотеки</w:t>
            </w:r>
          </w:p>
        </w:tc>
        <w:tc>
          <w:tcPr>
            <w:tcW w:w="1701" w:type="dxa"/>
          </w:tcPr>
          <w:p w:rsidR="000B5664" w:rsidRPr="00D2349C" w:rsidRDefault="000B5664" w:rsidP="007100AB">
            <w:pPr>
              <w:spacing w:line="276" w:lineRule="auto"/>
              <w:ind w:firstLine="8"/>
              <w:jc w:val="center"/>
              <w:textAlignment w:val="baseline"/>
            </w:pPr>
            <w:r w:rsidRPr="00D2349C">
              <w:t>нет</w:t>
            </w:r>
          </w:p>
        </w:tc>
      </w:tr>
      <w:tr w:rsidR="000B5664" w:rsidRPr="00D2349C" w:rsidTr="00E55CF3">
        <w:trPr>
          <w:trHeight w:val="144"/>
        </w:trPr>
        <w:tc>
          <w:tcPr>
            <w:tcW w:w="710" w:type="dxa"/>
            <w:vAlign w:val="center"/>
          </w:tcPr>
          <w:p w:rsidR="000B5664" w:rsidRPr="00D2349C" w:rsidRDefault="000B5664" w:rsidP="007100AB">
            <w:pPr>
              <w:autoSpaceDE w:val="0"/>
              <w:autoSpaceDN w:val="0"/>
              <w:adjustRightInd w:val="0"/>
              <w:spacing w:line="276" w:lineRule="auto"/>
            </w:pPr>
            <w:r w:rsidRPr="00D2349C">
              <w:t>2.4.5</w:t>
            </w:r>
          </w:p>
        </w:tc>
        <w:tc>
          <w:tcPr>
            <w:tcW w:w="7938" w:type="dxa"/>
            <w:vAlign w:val="center"/>
          </w:tcPr>
          <w:p w:rsidR="000B5664" w:rsidRPr="00D2349C" w:rsidRDefault="000B5664" w:rsidP="007100AB">
            <w:pPr>
              <w:autoSpaceDE w:val="0"/>
              <w:autoSpaceDN w:val="0"/>
              <w:adjustRightInd w:val="0"/>
              <w:spacing w:line="276" w:lineRule="auto"/>
            </w:pPr>
            <w:r w:rsidRPr="00D2349C">
              <w:t>С контролируемой распечаткой бумажных материалов</w:t>
            </w:r>
          </w:p>
        </w:tc>
        <w:tc>
          <w:tcPr>
            <w:tcW w:w="1701" w:type="dxa"/>
          </w:tcPr>
          <w:p w:rsidR="000B5664" w:rsidRPr="00D2349C" w:rsidRDefault="00364D10" w:rsidP="007100AB">
            <w:pPr>
              <w:spacing w:line="276" w:lineRule="auto"/>
              <w:ind w:firstLine="8"/>
              <w:jc w:val="center"/>
              <w:textAlignment w:val="baseline"/>
            </w:pPr>
            <w:r w:rsidRPr="00D2349C">
              <w:t>да</w:t>
            </w:r>
          </w:p>
        </w:tc>
      </w:tr>
      <w:tr w:rsidR="000B5664" w:rsidRPr="00D2349C" w:rsidTr="00E55CF3">
        <w:trPr>
          <w:trHeight w:val="144"/>
        </w:trPr>
        <w:tc>
          <w:tcPr>
            <w:tcW w:w="710" w:type="dxa"/>
            <w:vAlign w:val="center"/>
          </w:tcPr>
          <w:p w:rsidR="000B5664" w:rsidRPr="00D2349C" w:rsidRDefault="000B5664" w:rsidP="007100AB">
            <w:pPr>
              <w:autoSpaceDE w:val="0"/>
              <w:autoSpaceDN w:val="0"/>
              <w:adjustRightInd w:val="0"/>
              <w:spacing w:line="276" w:lineRule="auto"/>
            </w:pPr>
            <w:r w:rsidRPr="00D2349C">
              <w:t>2.5</w:t>
            </w:r>
          </w:p>
        </w:tc>
        <w:tc>
          <w:tcPr>
            <w:tcW w:w="7938" w:type="dxa"/>
            <w:vAlign w:val="center"/>
          </w:tcPr>
          <w:p w:rsidR="000B5664" w:rsidRPr="00D2349C" w:rsidRDefault="000B5664" w:rsidP="007100AB">
            <w:pPr>
              <w:autoSpaceDE w:val="0"/>
              <w:autoSpaceDN w:val="0"/>
              <w:adjustRightInd w:val="0"/>
              <w:spacing w:line="276" w:lineRule="auto"/>
            </w:pPr>
            <w:r w:rsidRPr="00D2349C">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1" w:type="dxa"/>
          </w:tcPr>
          <w:p w:rsidR="000B5664" w:rsidRPr="00D2349C" w:rsidRDefault="00456CC0" w:rsidP="007100AB">
            <w:pPr>
              <w:spacing w:line="276" w:lineRule="auto"/>
              <w:ind w:firstLine="8"/>
              <w:jc w:val="center"/>
              <w:textAlignment w:val="baseline"/>
            </w:pPr>
            <w:r w:rsidRPr="00D2349C">
              <w:t>0</w:t>
            </w:r>
          </w:p>
        </w:tc>
      </w:tr>
    </w:tbl>
    <w:p w:rsidR="00793C97" w:rsidRPr="00D2349C" w:rsidRDefault="00793C97" w:rsidP="007100AB">
      <w:pPr>
        <w:pStyle w:val="a3"/>
        <w:tabs>
          <w:tab w:val="left" w:pos="588"/>
        </w:tabs>
        <w:spacing w:before="0" w:after="0" w:line="276" w:lineRule="auto"/>
        <w:jc w:val="both"/>
        <w:rPr>
          <w:sz w:val="24"/>
          <w:szCs w:val="24"/>
        </w:rPr>
      </w:pPr>
    </w:p>
    <w:p w:rsidR="006C4EF2" w:rsidRPr="00D2349C" w:rsidRDefault="006C4EF2" w:rsidP="007100AB">
      <w:pPr>
        <w:spacing w:line="276" w:lineRule="auto"/>
        <w:ind w:firstLine="567"/>
        <w:jc w:val="both"/>
      </w:pPr>
      <w:r w:rsidRPr="00D2349C">
        <w:t>Анализ показателей указывает на то, что Школа имеет достаточную инфраструктуру, которая соответствует</w:t>
      </w:r>
      <w:r w:rsidR="00364D10" w:rsidRPr="00D2349C">
        <w:t xml:space="preserve"> требованиям СанПиН и позволяет</w:t>
      </w:r>
      <w:r w:rsidRPr="00D2349C">
        <w:t xml:space="preserve"> реализовывать образовательные программы в полном объеме в соответствии с ФГОС общего образования.</w:t>
      </w:r>
    </w:p>
    <w:p w:rsidR="000361A8" w:rsidRPr="00D2349C" w:rsidRDefault="006C4EF2" w:rsidP="007100AB">
      <w:pPr>
        <w:spacing w:line="276" w:lineRule="auto"/>
        <w:ind w:firstLine="567"/>
        <w:jc w:val="both"/>
      </w:pPr>
      <w:r w:rsidRPr="00D2349C">
        <w:t xml:space="preserve">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w:t>
      </w:r>
      <w:r w:rsidRPr="00D2349C">
        <w:lastRenderedPageBreak/>
        <w:t>позволяет обеспечивать стабильных качественных результатов образовательных достижений обучающихся.</w:t>
      </w:r>
    </w:p>
    <w:p w:rsidR="005B2203" w:rsidRPr="00D2349C" w:rsidRDefault="005B2203" w:rsidP="007100AB">
      <w:pPr>
        <w:spacing w:line="276" w:lineRule="auto"/>
        <w:jc w:val="both"/>
      </w:pPr>
    </w:p>
    <w:p w:rsidR="006C4EF2" w:rsidRPr="00D2349C" w:rsidRDefault="000361A8" w:rsidP="007100AB">
      <w:pPr>
        <w:spacing w:line="276" w:lineRule="auto"/>
        <w:ind w:firstLine="567"/>
        <w:jc w:val="both"/>
      </w:pPr>
      <w:r w:rsidRPr="00D2349C">
        <w:t>Школа продолжит работ</w:t>
      </w:r>
      <w:r w:rsidR="00364D10" w:rsidRPr="00D2349C">
        <w:t>у в 2023</w:t>
      </w:r>
      <w:r w:rsidR="006C4EF2" w:rsidRPr="00D2349C">
        <w:t xml:space="preserve"> году по:</w:t>
      </w:r>
    </w:p>
    <w:p w:rsidR="006C4EF2" w:rsidRPr="00D2349C" w:rsidRDefault="006C4EF2" w:rsidP="007100AB">
      <w:pPr>
        <w:spacing w:line="276" w:lineRule="auto"/>
        <w:ind w:firstLine="567"/>
        <w:jc w:val="both"/>
      </w:pPr>
      <w:r w:rsidRPr="00D2349C">
        <w:t xml:space="preserve"> - обеспечению функционирования и развития общеобразовательного учреждения, реализацию прав граждан на получение гарантированного общедоступного, бесплатного в рамках федеральных государственных образовательных стандартов общего и дополнительного образования в соответствии с Федеральным Законом «Об образовании в Российской Федерации»;</w:t>
      </w:r>
    </w:p>
    <w:p w:rsidR="006C4EF2" w:rsidRPr="00D2349C" w:rsidRDefault="006C4EF2" w:rsidP="007100AB">
      <w:pPr>
        <w:spacing w:line="276" w:lineRule="auto"/>
        <w:ind w:firstLine="567"/>
        <w:contextualSpacing/>
        <w:jc w:val="both"/>
        <w:rPr>
          <w:rFonts w:eastAsia="Calibri"/>
          <w:iCs/>
          <w:lang w:eastAsia="en-US"/>
        </w:rPr>
      </w:pPr>
      <w:r w:rsidRPr="00D2349C">
        <w:t xml:space="preserve">- </w:t>
      </w:r>
      <w:r w:rsidRPr="00D2349C">
        <w:rPr>
          <w:rFonts w:eastAsia="Calibri"/>
          <w:iCs/>
          <w:lang w:eastAsia="en-US"/>
        </w:rPr>
        <w:t>достижению современного качества общего образования;</w:t>
      </w:r>
    </w:p>
    <w:p w:rsidR="006C4EF2" w:rsidRPr="00D2349C" w:rsidRDefault="006C4EF2" w:rsidP="007100AB">
      <w:pPr>
        <w:spacing w:line="276" w:lineRule="auto"/>
        <w:ind w:firstLine="567"/>
        <w:jc w:val="both"/>
      </w:pPr>
      <w:r w:rsidRPr="00D2349C">
        <w:t>- повышению качества образования;</w:t>
      </w:r>
    </w:p>
    <w:p w:rsidR="006C4EF2" w:rsidRPr="00D2349C" w:rsidRDefault="006C4EF2" w:rsidP="007100AB">
      <w:pPr>
        <w:spacing w:line="276" w:lineRule="auto"/>
        <w:ind w:firstLine="567"/>
        <w:jc w:val="both"/>
      </w:pPr>
      <w:r w:rsidRPr="00D2349C">
        <w:t>- повышению профессионального мастерства педагогов;</w:t>
      </w:r>
    </w:p>
    <w:p w:rsidR="006C4EF2" w:rsidRPr="00D2349C" w:rsidRDefault="006C4EF2" w:rsidP="007100AB">
      <w:pPr>
        <w:spacing w:line="276" w:lineRule="auto"/>
        <w:ind w:firstLine="567"/>
        <w:jc w:val="both"/>
        <w:rPr>
          <w:rFonts w:eastAsia="Calibri"/>
          <w:iCs/>
          <w:lang w:eastAsia="en-US"/>
        </w:rPr>
      </w:pPr>
      <w:r w:rsidRPr="00D2349C">
        <w:t xml:space="preserve">- </w:t>
      </w:r>
      <w:r w:rsidRPr="00D2349C">
        <w:rPr>
          <w:rFonts w:eastAsia="Calibri"/>
          <w:iCs/>
          <w:lang w:eastAsia="en-US"/>
        </w:rPr>
        <w:t>обеспечению специальных условий для инклюзивного образования детей-инвалидов и детей с ОВЗ;</w:t>
      </w:r>
    </w:p>
    <w:p w:rsidR="006C4EF2" w:rsidRPr="00D2349C" w:rsidRDefault="006C4EF2" w:rsidP="007100AB">
      <w:pPr>
        <w:spacing w:line="276" w:lineRule="auto"/>
        <w:ind w:firstLine="567"/>
        <w:jc w:val="both"/>
      </w:pPr>
      <w:r w:rsidRPr="00D2349C">
        <w:t>- использованию информационных технологий в школе;</w:t>
      </w:r>
    </w:p>
    <w:p w:rsidR="006C4EF2" w:rsidRPr="00D2349C" w:rsidRDefault="006C4EF2" w:rsidP="007100AB">
      <w:pPr>
        <w:spacing w:line="276" w:lineRule="auto"/>
        <w:ind w:firstLine="567"/>
        <w:jc w:val="both"/>
        <w:rPr>
          <w:bCs/>
        </w:rPr>
      </w:pPr>
      <w:r w:rsidRPr="00D2349C">
        <w:softHyphen/>
        <w:t xml:space="preserve">-  </w:t>
      </w:r>
      <w:r w:rsidRPr="00D2349C">
        <w:rPr>
          <w:bCs/>
        </w:rPr>
        <w:t>внедрению дистанционных технологий обучения в практику работы школы;</w:t>
      </w:r>
    </w:p>
    <w:p w:rsidR="006C4EF2" w:rsidRPr="00D2349C" w:rsidRDefault="006C4EF2" w:rsidP="007100AB">
      <w:pPr>
        <w:spacing w:line="276" w:lineRule="auto"/>
        <w:ind w:firstLine="567"/>
        <w:jc w:val="both"/>
        <w:rPr>
          <w:rFonts w:eastAsia="Calibri"/>
          <w:iCs/>
          <w:lang w:eastAsia="en-US"/>
        </w:rPr>
      </w:pPr>
      <w:r w:rsidRPr="00D2349C">
        <w:t xml:space="preserve">- </w:t>
      </w:r>
      <w:r w:rsidRPr="00D2349C">
        <w:rPr>
          <w:rFonts w:eastAsia="Calibri"/>
          <w:iCs/>
          <w:lang w:eastAsia="en-US"/>
        </w:rPr>
        <w:t>созданию эффективного воспитательного пространства   в образовательной организации;</w:t>
      </w:r>
    </w:p>
    <w:p w:rsidR="006C4EF2" w:rsidRPr="00D2349C" w:rsidRDefault="006C4EF2" w:rsidP="007100AB">
      <w:pPr>
        <w:spacing w:line="276" w:lineRule="auto"/>
        <w:ind w:firstLine="567"/>
        <w:jc w:val="both"/>
        <w:rPr>
          <w:bCs/>
        </w:rPr>
      </w:pPr>
      <w:r w:rsidRPr="00D2349C">
        <w:t xml:space="preserve">- </w:t>
      </w:r>
      <w:r w:rsidRPr="00D2349C">
        <w:rPr>
          <w:bCs/>
        </w:rPr>
        <w:t xml:space="preserve">гражданско-патриотическому воспитанию </w:t>
      </w:r>
      <w:r w:rsidRPr="00D2349C">
        <w:t>на основе внедрения инновационных технологий и механизмов воспитания патриотизма в современных условиях, опираясь на имеющийся опыт по данному направлению;</w:t>
      </w:r>
    </w:p>
    <w:p w:rsidR="006C4EF2" w:rsidRPr="00D2349C" w:rsidRDefault="006C4EF2" w:rsidP="007100AB">
      <w:pPr>
        <w:spacing w:line="276" w:lineRule="auto"/>
        <w:ind w:firstLine="567"/>
        <w:jc w:val="both"/>
        <w:rPr>
          <w:bCs/>
        </w:rPr>
      </w:pPr>
      <w:r w:rsidRPr="00D2349C">
        <w:rPr>
          <w:bCs/>
        </w:rPr>
        <w:t>- сохранению и укреплению физического и психического здоровья учащихся, формированию стремления к здоровому образу жизни.</w:t>
      </w:r>
    </w:p>
    <w:p w:rsidR="006C4EF2" w:rsidRPr="00D2349C" w:rsidRDefault="006C4EF2" w:rsidP="007100AB">
      <w:pPr>
        <w:spacing w:line="276" w:lineRule="auto"/>
        <w:ind w:firstLine="567"/>
        <w:jc w:val="both"/>
      </w:pPr>
      <w:r w:rsidRPr="00D2349C">
        <w:t>Духовно-нравственное воспитание учащихся не может полноценно осуществляться силами одной только общеобразовательной школы. Необходимо активно включать в этот процесс семью, общественность, СМИ, учреждения культуры, спорта, социальные учреждения.</w:t>
      </w:r>
    </w:p>
    <w:p w:rsidR="006C4EF2" w:rsidRPr="00D2349C" w:rsidRDefault="006C4EF2" w:rsidP="007100AB">
      <w:pPr>
        <w:spacing w:line="276" w:lineRule="auto"/>
        <w:ind w:firstLine="567"/>
        <w:jc w:val="both"/>
      </w:pPr>
    </w:p>
    <w:p w:rsidR="004A0572" w:rsidRDefault="004A0572" w:rsidP="007100AB">
      <w:pPr>
        <w:pStyle w:val="a3"/>
        <w:spacing w:before="0" w:after="0" w:line="276" w:lineRule="auto"/>
        <w:jc w:val="center"/>
        <w:rPr>
          <w:sz w:val="24"/>
          <w:szCs w:val="24"/>
        </w:rPr>
      </w:pPr>
    </w:p>
    <w:p w:rsidR="004A0572" w:rsidRPr="00D2349C" w:rsidRDefault="004A0572" w:rsidP="007100AB">
      <w:pPr>
        <w:pStyle w:val="a3"/>
        <w:spacing w:before="0" w:after="0" w:line="276" w:lineRule="auto"/>
        <w:jc w:val="center"/>
        <w:rPr>
          <w:sz w:val="24"/>
          <w:szCs w:val="24"/>
        </w:rPr>
      </w:pPr>
      <w:r>
        <w:rPr>
          <w:noProof/>
        </w:rPr>
        <w:drawing>
          <wp:inline distT="0" distB="0" distL="0" distR="0" wp14:anchorId="5F72B082" wp14:editId="5273BF0D">
            <wp:extent cx="4760595" cy="485775"/>
            <wp:effectExtent l="0" t="0" r="190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5871" t="46245" r="39686" b="45689"/>
                    <a:stretch/>
                  </pic:blipFill>
                  <pic:spPr bwMode="auto">
                    <a:xfrm>
                      <a:off x="0" y="0"/>
                      <a:ext cx="4760595" cy="485775"/>
                    </a:xfrm>
                    <a:prstGeom prst="rect">
                      <a:avLst/>
                    </a:prstGeom>
                    <a:ln>
                      <a:noFill/>
                    </a:ln>
                    <a:extLst>
                      <a:ext uri="{53640926-AAD7-44D8-BBD7-CCE9431645EC}">
                        <a14:shadowObscured xmlns:a14="http://schemas.microsoft.com/office/drawing/2010/main"/>
                      </a:ext>
                    </a:extLst>
                  </pic:spPr>
                </pic:pic>
              </a:graphicData>
            </a:graphic>
          </wp:inline>
        </w:drawing>
      </w:r>
    </w:p>
    <w:p w:rsidR="007F43FC" w:rsidRPr="00D2349C" w:rsidRDefault="007F43FC" w:rsidP="007100AB">
      <w:pPr>
        <w:spacing w:line="276" w:lineRule="auto"/>
      </w:pPr>
    </w:p>
    <w:p w:rsidR="001E304C" w:rsidRPr="00D2349C" w:rsidRDefault="001E304C" w:rsidP="007100AB">
      <w:pPr>
        <w:spacing w:line="276" w:lineRule="auto"/>
      </w:pPr>
    </w:p>
    <w:sectPr w:rsidR="001E304C" w:rsidRPr="00D2349C" w:rsidSect="005A50D8">
      <w:pgSz w:w="11906" w:h="16838"/>
      <w:pgMar w:top="851" w:right="707" w:bottom="28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ED0" w:rsidRDefault="007C2ED0" w:rsidP="00915597">
      <w:r>
        <w:separator/>
      </w:r>
    </w:p>
  </w:endnote>
  <w:endnote w:type="continuationSeparator" w:id="0">
    <w:p w:rsidR="007C2ED0" w:rsidRDefault="007C2ED0" w:rsidP="00915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Andale Sans UI">
    <w:altName w:val="Arial Unicode MS"/>
    <w:charset w:val="CC"/>
    <w:family w:val="auto"/>
    <w:pitch w:val="variable"/>
  </w:font>
  <w:font w:name="NSimSun">
    <w:panose1 w:val="02010609030101010101"/>
    <w:charset w:val="86"/>
    <w:family w:val="modern"/>
    <w:pitch w:val="fixed"/>
    <w:sig w:usb0="00000283" w:usb1="288F0000" w:usb2="00000016" w:usb3="00000000" w:csb0="00040001" w:csb1="00000000"/>
  </w:font>
  <w:font w:name="№Е">
    <w:altName w:val="Calibri"/>
    <w:charset w:val="00"/>
    <w:family w:val="roman"/>
    <w:pitch w:val="variable"/>
    <w:sig w:usb0="00000201" w:usb1="09060000" w:usb2="00000010" w:usb3="00000000" w:csb0="00080004"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570" w:rsidRDefault="00586570" w:rsidP="000941AF">
    <w:pPr>
      <w:pStyle w:val="af0"/>
      <w:ind w:right="120"/>
      <w:jc w:val="right"/>
    </w:pPr>
  </w:p>
  <w:p w:rsidR="00586570" w:rsidRDefault="00586570">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5280947"/>
      <w:docPartObj>
        <w:docPartGallery w:val="Page Numbers (Bottom of Page)"/>
        <w:docPartUnique/>
      </w:docPartObj>
    </w:sdtPr>
    <w:sdtEndPr/>
    <w:sdtContent>
      <w:p w:rsidR="00586570" w:rsidRDefault="00586570">
        <w:pPr>
          <w:pStyle w:val="af0"/>
          <w:jc w:val="right"/>
        </w:pPr>
        <w:r>
          <w:fldChar w:fldCharType="begin"/>
        </w:r>
        <w:r>
          <w:instrText xml:space="preserve"> PAGE   \* MERGEFORMAT </w:instrText>
        </w:r>
        <w:r>
          <w:fldChar w:fldCharType="separate"/>
        </w:r>
        <w:r w:rsidR="004A0572">
          <w:rPr>
            <w:noProof/>
          </w:rPr>
          <w:t>51</w:t>
        </w:r>
        <w:r>
          <w:rPr>
            <w:noProof/>
          </w:rPr>
          <w:fldChar w:fldCharType="end"/>
        </w:r>
      </w:p>
    </w:sdtContent>
  </w:sdt>
  <w:p w:rsidR="00586570" w:rsidRDefault="0058657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ED0" w:rsidRDefault="007C2ED0" w:rsidP="00915597">
      <w:r>
        <w:separator/>
      </w:r>
    </w:p>
  </w:footnote>
  <w:footnote w:type="continuationSeparator" w:id="0">
    <w:p w:rsidR="007C2ED0" w:rsidRDefault="007C2ED0" w:rsidP="009155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A13C2DC8"/>
    <w:lvl w:ilvl="0">
      <w:start w:val="1"/>
      <w:numFmt w:val="decimal"/>
      <w:pStyle w:val="1"/>
      <w:lvlText w:val="%1."/>
      <w:legacy w:legacy="1" w:legacySpace="0" w:legacyIndent="708"/>
      <w:lvlJc w:val="left"/>
      <w:pPr>
        <w:ind w:left="708" w:hanging="708"/>
      </w:pPr>
      <w:rPr>
        <w:rFonts w:cs="Times New Roman"/>
      </w:rPr>
    </w:lvl>
    <w:lvl w:ilvl="1">
      <w:start w:val="1"/>
      <w:numFmt w:val="decimal"/>
      <w:pStyle w:val="2"/>
      <w:lvlText w:val="%1.%2."/>
      <w:legacy w:legacy="1" w:legacySpace="0" w:legacyIndent="708"/>
      <w:lvlJc w:val="left"/>
      <w:pPr>
        <w:ind w:left="1416" w:hanging="708"/>
      </w:pPr>
      <w:rPr>
        <w:rFonts w:cs="Times New Roman"/>
      </w:rPr>
    </w:lvl>
    <w:lvl w:ilvl="2">
      <w:start w:val="1"/>
      <w:numFmt w:val="decimal"/>
      <w:pStyle w:val="3"/>
      <w:lvlText w:val="%1.%2.%3."/>
      <w:legacy w:legacy="1" w:legacySpace="0" w:legacyIndent="708"/>
      <w:lvlJc w:val="left"/>
      <w:pPr>
        <w:ind w:left="2124" w:hanging="708"/>
      </w:pPr>
      <w:rPr>
        <w:rFonts w:cs="Times New Roman"/>
      </w:rPr>
    </w:lvl>
    <w:lvl w:ilvl="3">
      <w:start w:val="1"/>
      <w:numFmt w:val="decimal"/>
      <w:pStyle w:val="4"/>
      <w:lvlText w:val="%1.%2.%3.%4."/>
      <w:legacy w:legacy="1" w:legacySpace="0" w:legacyIndent="708"/>
      <w:lvlJc w:val="left"/>
      <w:pPr>
        <w:ind w:left="2832" w:hanging="708"/>
      </w:pPr>
      <w:rPr>
        <w:rFonts w:cs="Times New Roman"/>
      </w:rPr>
    </w:lvl>
    <w:lvl w:ilvl="4">
      <w:start w:val="1"/>
      <w:numFmt w:val="decimal"/>
      <w:pStyle w:val="5"/>
      <w:lvlText w:val="%1.%2.%3.%4.%5."/>
      <w:legacy w:legacy="1" w:legacySpace="0" w:legacyIndent="708"/>
      <w:lvlJc w:val="left"/>
      <w:pPr>
        <w:ind w:left="3540" w:hanging="708"/>
      </w:pPr>
      <w:rPr>
        <w:rFonts w:cs="Times New Roman"/>
      </w:rPr>
    </w:lvl>
    <w:lvl w:ilvl="5">
      <w:start w:val="1"/>
      <w:numFmt w:val="decimal"/>
      <w:pStyle w:val="6"/>
      <w:lvlText w:val="%1.%2.%3.%4.%5.%6."/>
      <w:legacy w:legacy="1" w:legacySpace="0" w:legacyIndent="708"/>
      <w:lvlJc w:val="left"/>
      <w:pPr>
        <w:ind w:left="4248" w:hanging="708"/>
      </w:pPr>
      <w:rPr>
        <w:rFonts w:cs="Times New Roman"/>
      </w:rPr>
    </w:lvl>
    <w:lvl w:ilvl="6">
      <w:start w:val="1"/>
      <w:numFmt w:val="decimal"/>
      <w:pStyle w:val="7"/>
      <w:lvlText w:val="%1.%2.%3.%4.%5.%6.%7."/>
      <w:legacy w:legacy="1" w:legacySpace="0" w:legacyIndent="708"/>
      <w:lvlJc w:val="left"/>
      <w:pPr>
        <w:ind w:left="4956" w:hanging="708"/>
      </w:pPr>
      <w:rPr>
        <w:rFonts w:cs="Times New Roman"/>
      </w:rPr>
    </w:lvl>
    <w:lvl w:ilvl="7">
      <w:start w:val="1"/>
      <w:numFmt w:val="decimal"/>
      <w:pStyle w:val="8"/>
      <w:lvlText w:val="%1.%2.%3.%4.%5.%6.%7.%8."/>
      <w:legacy w:legacy="1" w:legacySpace="0" w:legacyIndent="708"/>
      <w:lvlJc w:val="left"/>
      <w:pPr>
        <w:ind w:left="5664" w:hanging="708"/>
      </w:pPr>
      <w:rPr>
        <w:rFonts w:cs="Times New Roman"/>
      </w:rPr>
    </w:lvl>
    <w:lvl w:ilvl="8">
      <w:start w:val="1"/>
      <w:numFmt w:val="decimal"/>
      <w:pStyle w:val="9"/>
      <w:lvlText w:val="%1.%2.%3.%4.%5.%6.%7.%8.%9."/>
      <w:legacy w:legacy="1" w:legacySpace="0" w:legacyIndent="708"/>
      <w:lvlJc w:val="left"/>
      <w:pPr>
        <w:ind w:left="6372" w:hanging="708"/>
      </w:pPr>
      <w:rPr>
        <w:rFonts w:cs="Times New Roman"/>
      </w:rPr>
    </w:lvl>
  </w:abstractNum>
  <w:abstractNum w:abstractNumId="1" w15:restartNumberingAfterBreak="0">
    <w:nsid w:val="00000001"/>
    <w:multiLevelType w:val="singleLevel"/>
    <w:tmpl w:val="7BFE27C2"/>
    <w:name w:val="WW8Num2"/>
    <w:lvl w:ilvl="0">
      <w:start w:val="1"/>
      <w:numFmt w:val="decimal"/>
      <w:lvlText w:val="%1."/>
      <w:lvlJc w:val="left"/>
      <w:pPr>
        <w:tabs>
          <w:tab w:val="num" w:pos="-76"/>
        </w:tabs>
        <w:ind w:left="644" w:hanging="360"/>
      </w:pPr>
      <w:rPr>
        <w:b w:val="0"/>
      </w:rPr>
    </w:lvl>
  </w:abstractNum>
  <w:abstractNum w:abstractNumId="2" w15:restartNumberingAfterBreak="0">
    <w:nsid w:val="00000002"/>
    <w:multiLevelType w:val="singleLevel"/>
    <w:tmpl w:val="00000002"/>
    <w:name w:val="WW8Num3"/>
    <w:lvl w:ilvl="0">
      <w:start w:val="1"/>
      <w:numFmt w:val="bullet"/>
      <w:lvlText w:val=""/>
      <w:lvlJc w:val="left"/>
      <w:pPr>
        <w:tabs>
          <w:tab w:val="num" w:pos="1260"/>
        </w:tabs>
        <w:ind w:left="1260" w:hanging="436"/>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Times New Roman"/>
      </w:rPr>
    </w:lvl>
  </w:abstractNum>
  <w:abstractNum w:abstractNumId="5" w15:restartNumberingAfterBreak="0">
    <w:nsid w:val="0DB57A21"/>
    <w:multiLevelType w:val="hybridMultilevel"/>
    <w:tmpl w:val="501A7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1D34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0563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3839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9A22A3"/>
    <w:multiLevelType w:val="hybridMultilevel"/>
    <w:tmpl w:val="1F126594"/>
    <w:lvl w:ilvl="0" w:tplc="71506DB2">
      <w:start w:val="1"/>
      <w:numFmt w:val="bullet"/>
      <w:lvlText w:val=""/>
      <w:lvlJc w:val="left"/>
      <w:pPr>
        <w:ind w:left="5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186424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7A35A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F870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E4926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AEC6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0EA88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F4A46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6A64C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46C39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AD69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C442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7D05A8"/>
    <w:multiLevelType w:val="hybridMultilevel"/>
    <w:tmpl w:val="6AC8F4E0"/>
    <w:lvl w:ilvl="0" w:tplc="5A74A6AA">
      <w:start w:val="1"/>
      <w:numFmt w:val="decimal"/>
      <w:lvlText w:val="%1."/>
      <w:lvlJc w:val="left"/>
      <w:pPr>
        <w:ind w:left="980" w:hanging="360"/>
      </w:pPr>
      <w:rPr>
        <w:rFonts w:hint="default"/>
      </w:r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14" w15:restartNumberingAfterBreak="0">
    <w:nsid w:val="23A948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E3599"/>
    <w:multiLevelType w:val="hybridMultilevel"/>
    <w:tmpl w:val="FA620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4464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449E2"/>
    <w:multiLevelType w:val="hybridMultilevel"/>
    <w:tmpl w:val="3000F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4A6403"/>
    <w:multiLevelType w:val="hybridMultilevel"/>
    <w:tmpl w:val="F8E295F4"/>
    <w:lvl w:ilvl="0" w:tplc="04190001">
      <w:start w:val="1"/>
      <w:numFmt w:val="bullet"/>
      <w:lvlText w:val=""/>
      <w:lvlJc w:val="left"/>
      <w:pPr>
        <w:ind w:left="1512" w:hanging="360"/>
      </w:pPr>
      <w:rPr>
        <w:rFonts w:ascii="Symbol" w:hAnsi="Symbol" w:hint="default"/>
      </w:rPr>
    </w:lvl>
    <w:lvl w:ilvl="1" w:tplc="592A2A5E">
      <w:start w:val="1"/>
      <w:numFmt w:val="bullet"/>
      <w:lvlText w:val=""/>
      <w:lvlJc w:val="left"/>
      <w:pPr>
        <w:tabs>
          <w:tab w:val="num" w:pos="2232"/>
        </w:tabs>
        <w:ind w:left="2232" w:hanging="360"/>
      </w:pPr>
      <w:rPr>
        <w:rFonts w:ascii="Symbol" w:hAnsi="Symbol" w:hint="default"/>
        <w:color w:val="auto"/>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9" w15:restartNumberingAfterBreak="0">
    <w:nsid w:val="32F63B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F51FA7"/>
    <w:multiLevelType w:val="hybridMultilevel"/>
    <w:tmpl w:val="EEF268DC"/>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FF85393"/>
    <w:multiLevelType w:val="hybridMultilevel"/>
    <w:tmpl w:val="092EA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EE7D66"/>
    <w:multiLevelType w:val="hybridMultilevel"/>
    <w:tmpl w:val="8CB2F12E"/>
    <w:lvl w:ilvl="0" w:tplc="3A10D25A">
      <w:start w:val="1"/>
      <w:numFmt w:val="decimal"/>
      <w:lvlText w:val="%1."/>
      <w:lvlJc w:val="left"/>
      <w:pPr>
        <w:ind w:left="1033" w:hanging="360"/>
      </w:pPr>
      <w:rPr>
        <w:rFonts w:ascii="Times New Roman" w:eastAsia="Times New Roman" w:hAnsi="Times New Roman" w:cs="Times New Roman" w:hint="default"/>
        <w:b w:val="0"/>
        <w:bCs/>
        <w:i w:val="0"/>
        <w:iCs w:val="0"/>
        <w:w w:val="100"/>
        <w:sz w:val="24"/>
        <w:szCs w:val="24"/>
        <w:lang w:val="ru-RU" w:eastAsia="en-US" w:bidi="ar-SA"/>
      </w:rPr>
    </w:lvl>
    <w:lvl w:ilvl="1" w:tplc="D58271FC">
      <w:start w:val="1"/>
      <w:numFmt w:val="decimal"/>
      <w:lvlText w:val="%2."/>
      <w:lvlJc w:val="left"/>
      <w:pPr>
        <w:ind w:left="1227" w:hanging="360"/>
      </w:pPr>
      <w:rPr>
        <w:rFonts w:ascii="Times New Roman" w:eastAsia="Times New Roman" w:hAnsi="Times New Roman" w:cs="Times New Roman" w:hint="default"/>
        <w:b/>
        <w:bCs/>
        <w:i w:val="0"/>
        <w:iCs w:val="0"/>
        <w:w w:val="100"/>
        <w:sz w:val="24"/>
        <w:szCs w:val="24"/>
        <w:lang w:val="ru-RU" w:eastAsia="en-US" w:bidi="ar-SA"/>
      </w:rPr>
    </w:lvl>
    <w:lvl w:ilvl="2" w:tplc="451E08D0">
      <w:numFmt w:val="bullet"/>
      <w:lvlText w:val="•"/>
      <w:lvlJc w:val="left"/>
      <w:pPr>
        <w:ind w:left="2307" w:hanging="360"/>
      </w:pPr>
      <w:rPr>
        <w:rFonts w:hint="default"/>
        <w:lang w:val="ru-RU" w:eastAsia="en-US" w:bidi="ar-SA"/>
      </w:rPr>
    </w:lvl>
    <w:lvl w:ilvl="3" w:tplc="6A5E0148">
      <w:numFmt w:val="bullet"/>
      <w:lvlText w:val="•"/>
      <w:lvlJc w:val="left"/>
      <w:pPr>
        <w:ind w:left="3394" w:hanging="360"/>
      </w:pPr>
      <w:rPr>
        <w:rFonts w:hint="default"/>
        <w:lang w:val="ru-RU" w:eastAsia="en-US" w:bidi="ar-SA"/>
      </w:rPr>
    </w:lvl>
    <w:lvl w:ilvl="4" w:tplc="8940C5E2">
      <w:numFmt w:val="bullet"/>
      <w:lvlText w:val="•"/>
      <w:lvlJc w:val="left"/>
      <w:pPr>
        <w:ind w:left="4482" w:hanging="360"/>
      </w:pPr>
      <w:rPr>
        <w:rFonts w:hint="default"/>
        <w:lang w:val="ru-RU" w:eastAsia="en-US" w:bidi="ar-SA"/>
      </w:rPr>
    </w:lvl>
    <w:lvl w:ilvl="5" w:tplc="0504E0C6">
      <w:numFmt w:val="bullet"/>
      <w:lvlText w:val="•"/>
      <w:lvlJc w:val="left"/>
      <w:pPr>
        <w:ind w:left="5569" w:hanging="360"/>
      </w:pPr>
      <w:rPr>
        <w:rFonts w:hint="default"/>
        <w:lang w:val="ru-RU" w:eastAsia="en-US" w:bidi="ar-SA"/>
      </w:rPr>
    </w:lvl>
    <w:lvl w:ilvl="6" w:tplc="9378F69E">
      <w:numFmt w:val="bullet"/>
      <w:lvlText w:val="•"/>
      <w:lvlJc w:val="left"/>
      <w:pPr>
        <w:ind w:left="6656" w:hanging="360"/>
      </w:pPr>
      <w:rPr>
        <w:rFonts w:hint="default"/>
        <w:lang w:val="ru-RU" w:eastAsia="en-US" w:bidi="ar-SA"/>
      </w:rPr>
    </w:lvl>
    <w:lvl w:ilvl="7" w:tplc="932C9D68">
      <w:numFmt w:val="bullet"/>
      <w:lvlText w:val="•"/>
      <w:lvlJc w:val="left"/>
      <w:pPr>
        <w:ind w:left="7744" w:hanging="360"/>
      </w:pPr>
      <w:rPr>
        <w:rFonts w:hint="default"/>
        <w:lang w:val="ru-RU" w:eastAsia="en-US" w:bidi="ar-SA"/>
      </w:rPr>
    </w:lvl>
    <w:lvl w:ilvl="8" w:tplc="15108612">
      <w:numFmt w:val="bullet"/>
      <w:lvlText w:val="•"/>
      <w:lvlJc w:val="left"/>
      <w:pPr>
        <w:ind w:left="8831" w:hanging="360"/>
      </w:pPr>
      <w:rPr>
        <w:rFonts w:hint="default"/>
        <w:lang w:val="ru-RU" w:eastAsia="en-US" w:bidi="ar-SA"/>
      </w:rPr>
    </w:lvl>
  </w:abstractNum>
  <w:abstractNum w:abstractNumId="23" w15:restartNumberingAfterBreak="0">
    <w:nsid w:val="4AB709A5"/>
    <w:multiLevelType w:val="hybridMultilevel"/>
    <w:tmpl w:val="48F07A6A"/>
    <w:lvl w:ilvl="0" w:tplc="71506DB2">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28CBC8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8B99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2CF8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3241E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80B5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EC0C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96C06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626B8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D532004"/>
    <w:multiLevelType w:val="hybridMultilevel"/>
    <w:tmpl w:val="D82E1FF8"/>
    <w:lvl w:ilvl="0" w:tplc="C02CCBB2">
      <w:numFmt w:val="bullet"/>
      <w:lvlText w:val="-"/>
      <w:lvlJc w:val="left"/>
      <w:pPr>
        <w:ind w:left="107" w:hanging="140"/>
      </w:pPr>
      <w:rPr>
        <w:rFonts w:ascii="Times New Roman" w:eastAsia="Times New Roman" w:hAnsi="Times New Roman" w:cs="Times New Roman" w:hint="default"/>
        <w:b w:val="0"/>
        <w:bCs w:val="0"/>
        <w:i/>
        <w:iCs/>
        <w:w w:val="99"/>
        <w:sz w:val="24"/>
        <w:szCs w:val="24"/>
        <w:lang w:val="ru-RU" w:eastAsia="en-US" w:bidi="ar-SA"/>
      </w:rPr>
    </w:lvl>
    <w:lvl w:ilvl="1" w:tplc="15A0F266">
      <w:numFmt w:val="bullet"/>
      <w:lvlText w:val="•"/>
      <w:lvlJc w:val="left"/>
      <w:pPr>
        <w:ind w:left="597" w:hanging="140"/>
      </w:pPr>
      <w:rPr>
        <w:rFonts w:hint="default"/>
        <w:lang w:val="ru-RU" w:eastAsia="en-US" w:bidi="ar-SA"/>
      </w:rPr>
    </w:lvl>
    <w:lvl w:ilvl="2" w:tplc="BE00AF68">
      <w:numFmt w:val="bullet"/>
      <w:lvlText w:val="•"/>
      <w:lvlJc w:val="left"/>
      <w:pPr>
        <w:ind w:left="1094" w:hanging="140"/>
      </w:pPr>
      <w:rPr>
        <w:rFonts w:hint="default"/>
        <w:lang w:val="ru-RU" w:eastAsia="en-US" w:bidi="ar-SA"/>
      </w:rPr>
    </w:lvl>
    <w:lvl w:ilvl="3" w:tplc="BBB6E2DE">
      <w:numFmt w:val="bullet"/>
      <w:lvlText w:val="•"/>
      <w:lvlJc w:val="left"/>
      <w:pPr>
        <w:ind w:left="1591" w:hanging="140"/>
      </w:pPr>
      <w:rPr>
        <w:rFonts w:hint="default"/>
        <w:lang w:val="ru-RU" w:eastAsia="en-US" w:bidi="ar-SA"/>
      </w:rPr>
    </w:lvl>
    <w:lvl w:ilvl="4" w:tplc="F62A5682">
      <w:numFmt w:val="bullet"/>
      <w:lvlText w:val="•"/>
      <w:lvlJc w:val="left"/>
      <w:pPr>
        <w:ind w:left="2088" w:hanging="140"/>
      </w:pPr>
      <w:rPr>
        <w:rFonts w:hint="default"/>
        <w:lang w:val="ru-RU" w:eastAsia="en-US" w:bidi="ar-SA"/>
      </w:rPr>
    </w:lvl>
    <w:lvl w:ilvl="5" w:tplc="3238E740">
      <w:numFmt w:val="bullet"/>
      <w:lvlText w:val="•"/>
      <w:lvlJc w:val="left"/>
      <w:pPr>
        <w:ind w:left="2586" w:hanging="140"/>
      </w:pPr>
      <w:rPr>
        <w:rFonts w:hint="default"/>
        <w:lang w:val="ru-RU" w:eastAsia="en-US" w:bidi="ar-SA"/>
      </w:rPr>
    </w:lvl>
    <w:lvl w:ilvl="6" w:tplc="46E2B99E">
      <w:numFmt w:val="bullet"/>
      <w:lvlText w:val="•"/>
      <w:lvlJc w:val="left"/>
      <w:pPr>
        <w:ind w:left="3083" w:hanging="140"/>
      </w:pPr>
      <w:rPr>
        <w:rFonts w:hint="default"/>
        <w:lang w:val="ru-RU" w:eastAsia="en-US" w:bidi="ar-SA"/>
      </w:rPr>
    </w:lvl>
    <w:lvl w:ilvl="7" w:tplc="69AAFF38">
      <w:numFmt w:val="bullet"/>
      <w:lvlText w:val="•"/>
      <w:lvlJc w:val="left"/>
      <w:pPr>
        <w:ind w:left="3580" w:hanging="140"/>
      </w:pPr>
      <w:rPr>
        <w:rFonts w:hint="default"/>
        <w:lang w:val="ru-RU" w:eastAsia="en-US" w:bidi="ar-SA"/>
      </w:rPr>
    </w:lvl>
    <w:lvl w:ilvl="8" w:tplc="972ABC18">
      <w:numFmt w:val="bullet"/>
      <w:lvlText w:val="•"/>
      <w:lvlJc w:val="left"/>
      <w:pPr>
        <w:ind w:left="4077" w:hanging="140"/>
      </w:pPr>
      <w:rPr>
        <w:rFonts w:hint="default"/>
        <w:lang w:val="ru-RU" w:eastAsia="en-US" w:bidi="ar-SA"/>
      </w:rPr>
    </w:lvl>
  </w:abstractNum>
  <w:abstractNum w:abstractNumId="25" w15:restartNumberingAfterBreak="0">
    <w:nsid w:val="4F1342C6"/>
    <w:multiLevelType w:val="hybridMultilevel"/>
    <w:tmpl w:val="B89CD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B61312"/>
    <w:multiLevelType w:val="hybridMultilevel"/>
    <w:tmpl w:val="9B8E437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BE523C6"/>
    <w:multiLevelType w:val="hybridMultilevel"/>
    <w:tmpl w:val="3FB20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0E428A"/>
    <w:multiLevelType w:val="hybridMultilevel"/>
    <w:tmpl w:val="EB64170E"/>
    <w:lvl w:ilvl="0" w:tplc="EE2E2350">
      <w:start w:val="1"/>
      <w:numFmt w:val="decimal"/>
      <w:lvlText w:val="%1."/>
      <w:lvlJc w:val="left"/>
      <w:pPr>
        <w:ind w:left="252" w:hanging="181"/>
      </w:pPr>
      <w:rPr>
        <w:rFonts w:ascii="Times New Roman" w:eastAsia="Times New Roman" w:hAnsi="Times New Roman" w:cs="Times New Roman" w:hint="default"/>
        <w:b w:val="0"/>
        <w:bCs w:val="0"/>
        <w:i w:val="0"/>
        <w:iCs w:val="0"/>
        <w:w w:val="100"/>
        <w:sz w:val="22"/>
        <w:szCs w:val="22"/>
        <w:lang w:val="ru-RU" w:eastAsia="en-US" w:bidi="ar-SA"/>
      </w:rPr>
    </w:lvl>
    <w:lvl w:ilvl="1" w:tplc="222A1DA2">
      <w:numFmt w:val="bullet"/>
      <w:lvlText w:val="•"/>
      <w:lvlJc w:val="left"/>
      <w:pPr>
        <w:ind w:left="1334" w:hanging="181"/>
      </w:pPr>
      <w:rPr>
        <w:rFonts w:hint="default"/>
        <w:lang w:val="ru-RU" w:eastAsia="en-US" w:bidi="ar-SA"/>
      </w:rPr>
    </w:lvl>
    <w:lvl w:ilvl="2" w:tplc="3AB23C58">
      <w:numFmt w:val="bullet"/>
      <w:lvlText w:val="•"/>
      <w:lvlJc w:val="left"/>
      <w:pPr>
        <w:ind w:left="2409" w:hanging="181"/>
      </w:pPr>
      <w:rPr>
        <w:rFonts w:hint="default"/>
        <w:lang w:val="ru-RU" w:eastAsia="en-US" w:bidi="ar-SA"/>
      </w:rPr>
    </w:lvl>
    <w:lvl w:ilvl="3" w:tplc="8340B82A">
      <w:numFmt w:val="bullet"/>
      <w:lvlText w:val="•"/>
      <w:lvlJc w:val="left"/>
      <w:pPr>
        <w:ind w:left="3483" w:hanging="181"/>
      </w:pPr>
      <w:rPr>
        <w:rFonts w:hint="default"/>
        <w:lang w:val="ru-RU" w:eastAsia="en-US" w:bidi="ar-SA"/>
      </w:rPr>
    </w:lvl>
    <w:lvl w:ilvl="4" w:tplc="9F2CEC56">
      <w:numFmt w:val="bullet"/>
      <w:lvlText w:val="•"/>
      <w:lvlJc w:val="left"/>
      <w:pPr>
        <w:ind w:left="4558" w:hanging="181"/>
      </w:pPr>
      <w:rPr>
        <w:rFonts w:hint="default"/>
        <w:lang w:val="ru-RU" w:eastAsia="en-US" w:bidi="ar-SA"/>
      </w:rPr>
    </w:lvl>
    <w:lvl w:ilvl="5" w:tplc="60A654AC">
      <w:numFmt w:val="bullet"/>
      <w:lvlText w:val="•"/>
      <w:lvlJc w:val="left"/>
      <w:pPr>
        <w:ind w:left="5633" w:hanging="181"/>
      </w:pPr>
      <w:rPr>
        <w:rFonts w:hint="default"/>
        <w:lang w:val="ru-RU" w:eastAsia="en-US" w:bidi="ar-SA"/>
      </w:rPr>
    </w:lvl>
    <w:lvl w:ilvl="6" w:tplc="BBA8BF68">
      <w:numFmt w:val="bullet"/>
      <w:lvlText w:val="•"/>
      <w:lvlJc w:val="left"/>
      <w:pPr>
        <w:ind w:left="6707" w:hanging="181"/>
      </w:pPr>
      <w:rPr>
        <w:rFonts w:hint="default"/>
        <w:lang w:val="ru-RU" w:eastAsia="en-US" w:bidi="ar-SA"/>
      </w:rPr>
    </w:lvl>
    <w:lvl w:ilvl="7" w:tplc="A42E0CFE">
      <w:numFmt w:val="bullet"/>
      <w:lvlText w:val="•"/>
      <w:lvlJc w:val="left"/>
      <w:pPr>
        <w:ind w:left="7782" w:hanging="181"/>
      </w:pPr>
      <w:rPr>
        <w:rFonts w:hint="default"/>
        <w:lang w:val="ru-RU" w:eastAsia="en-US" w:bidi="ar-SA"/>
      </w:rPr>
    </w:lvl>
    <w:lvl w:ilvl="8" w:tplc="DDDE08DE">
      <w:numFmt w:val="bullet"/>
      <w:lvlText w:val="•"/>
      <w:lvlJc w:val="left"/>
      <w:pPr>
        <w:ind w:left="8857" w:hanging="181"/>
      </w:pPr>
      <w:rPr>
        <w:rFonts w:hint="default"/>
        <w:lang w:val="ru-RU" w:eastAsia="en-US" w:bidi="ar-SA"/>
      </w:rPr>
    </w:lvl>
  </w:abstractNum>
  <w:abstractNum w:abstractNumId="29" w15:restartNumberingAfterBreak="0">
    <w:nsid w:val="62E94B22"/>
    <w:multiLevelType w:val="hybridMultilevel"/>
    <w:tmpl w:val="4A5E6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1E29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4460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0D60F2"/>
    <w:multiLevelType w:val="hybridMultilevel"/>
    <w:tmpl w:val="EBCEBFA4"/>
    <w:lvl w:ilvl="0" w:tplc="71506DB2">
      <w:start w:val="1"/>
      <w:numFmt w:val="bullet"/>
      <w:lvlText w:val=""/>
      <w:lvlJc w:val="left"/>
      <w:pPr>
        <w:ind w:left="50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E26C8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64248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A4B9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E6B54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1A47B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4232D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D41D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A89D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2322B8E"/>
    <w:multiLevelType w:val="hybridMultilevel"/>
    <w:tmpl w:val="25FC98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72F32DC4"/>
    <w:multiLevelType w:val="hybridMultilevel"/>
    <w:tmpl w:val="2FF2A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FC4D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6847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6D64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1552BA"/>
    <w:multiLevelType w:val="hybridMultilevel"/>
    <w:tmpl w:val="B57AB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7B6C9E"/>
    <w:multiLevelType w:val="hybridMultilevel"/>
    <w:tmpl w:val="7CB21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FA77099"/>
    <w:multiLevelType w:val="hybridMultilevel"/>
    <w:tmpl w:val="3F68CB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5"/>
  </w:num>
  <w:num w:numId="3">
    <w:abstractNumId w:val="6"/>
  </w:num>
  <w:num w:numId="4">
    <w:abstractNumId w:val="19"/>
  </w:num>
  <w:num w:numId="5">
    <w:abstractNumId w:val="11"/>
  </w:num>
  <w:num w:numId="6">
    <w:abstractNumId w:val="31"/>
  </w:num>
  <w:num w:numId="7">
    <w:abstractNumId w:val="38"/>
  </w:num>
  <w:num w:numId="8">
    <w:abstractNumId w:val="14"/>
  </w:num>
  <w:num w:numId="9">
    <w:abstractNumId w:val="30"/>
  </w:num>
  <w:num w:numId="10">
    <w:abstractNumId w:val="35"/>
  </w:num>
  <w:num w:numId="11">
    <w:abstractNumId w:val="18"/>
  </w:num>
  <w:num w:numId="12">
    <w:abstractNumId w:val="33"/>
  </w:num>
  <w:num w:numId="13">
    <w:abstractNumId w:val="21"/>
  </w:num>
  <w:num w:numId="14">
    <w:abstractNumId w:val="20"/>
  </w:num>
  <w:num w:numId="15">
    <w:abstractNumId w:val="26"/>
  </w:num>
  <w:num w:numId="16">
    <w:abstractNumId w:val="23"/>
  </w:num>
  <w:num w:numId="17">
    <w:abstractNumId w:val="9"/>
  </w:num>
  <w:num w:numId="18">
    <w:abstractNumId w:val="32"/>
  </w:num>
  <w:num w:numId="19">
    <w:abstractNumId w:val="34"/>
  </w:num>
  <w:num w:numId="20">
    <w:abstractNumId w:val="5"/>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39"/>
  </w:num>
  <w:num w:numId="24">
    <w:abstractNumId w:val="27"/>
  </w:num>
  <w:num w:numId="25">
    <w:abstractNumId w:val="29"/>
  </w:num>
  <w:num w:numId="26">
    <w:abstractNumId w:val="7"/>
  </w:num>
  <w:num w:numId="27">
    <w:abstractNumId w:val="37"/>
  </w:num>
  <w:num w:numId="28">
    <w:abstractNumId w:val="16"/>
  </w:num>
  <w:num w:numId="29">
    <w:abstractNumId w:val="12"/>
  </w:num>
  <w:num w:numId="30">
    <w:abstractNumId w:val="8"/>
  </w:num>
  <w:num w:numId="31">
    <w:abstractNumId w:val="10"/>
  </w:num>
  <w:num w:numId="32">
    <w:abstractNumId w:val="15"/>
  </w:num>
  <w:num w:numId="33">
    <w:abstractNumId w:val="36"/>
  </w:num>
  <w:num w:numId="34">
    <w:abstractNumId w:val="22"/>
  </w:num>
  <w:num w:numId="35">
    <w:abstractNumId w:val="28"/>
  </w:num>
  <w:num w:numId="36">
    <w:abstractNumId w:val="24"/>
  </w:num>
  <w:num w:numId="37">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F64"/>
    <w:rsid w:val="000009D3"/>
    <w:rsid w:val="00000BB6"/>
    <w:rsid w:val="00000CBC"/>
    <w:rsid w:val="00002513"/>
    <w:rsid w:val="0000251A"/>
    <w:rsid w:val="00002CB4"/>
    <w:rsid w:val="00002D78"/>
    <w:rsid w:val="000035E2"/>
    <w:rsid w:val="00003723"/>
    <w:rsid w:val="00003A45"/>
    <w:rsid w:val="00005574"/>
    <w:rsid w:val="00005588"/>
    <w:rsid w:val="000059D9"/>
    <w:rsid w:val="00005A66"/>
    <w:rsid w:val="0000615F"/>
    <w:rsid w:val="00006F4B"/>
    <w:rsid w:val="000077C6"/>
    <w:rsid w:val="00010474"/>
    <w:rsid w:val="0001275D"/>
    <w:rsid w:val="00012C95"/>
    <w:rsid w:val="00012EE2"/>
    <w:rsid w:val="00013C90"/>
    <w:rsid w:val="00015229"/>
    <w:rsid w:val="00015A19"/>
    <w:rsid w:val="00020438"/>
    <w:rsid w:val="0002083E"/>
    <w:rsid w:val="00021CDE"/>
    <w:rsid w:val="00022765"/>
    <w:rsid w:val="00022A6F"/>
    <w:rsid w:val="00023A88"/>
    <w:rsid w:val="00024F04"/>
    <w:rsid w:val="00025345"/>
    <w:rsid w:val="00026038"/>
    <w:rsid w:val="00026BE3"/>
    <w:rsid w:val="00027C78"/>
    <w:rsid w:val="00027F7B"/>
    <w:rsid w:val="000309A8"/>
    <w:rsid w:val="00031658"/>
    <w:rsid w:val="000322E8"/>
    <w:rsid w:val="00032405"/>
    <w:rsid w:val="000324AA"/>
    <w:rsid w:val="0003487C"/>
    <w:rsid w:val="000358D4"/>
    <w:rsid w:val="000361A8"/>
    <w:rsid w:val="00040F1E"/>
    <w:rsid w:val="00042359"/>
    <w:rsid w:val="00043B29"/>
    <w:rsid w:val="0004463C"/>
    <w:rsid w:val="000459BB"/>
    <w:rsid w:val="000467EB"/>
    <w:rsid w:val="00050396"/>
    <w:rsid w:val="00053674"/>
    <w:rsid w:val="00054C9D"/>
    <w:rsid w:val="00055405"/>
    <w:rsid w:val="000557EC"/>
    <w:rsid w:val="000559AC"/>
    <w:rsid w:val="0005636A"/>
    <w:rsid w:val="00056E69"/>
    <w:rsid w:val="000577C0"/>
    <w:rsid w:val="00057874"/>
    <w:rsid w:val="0006071B"/>
    <w:rsid w:val="0006250B"/>
    <w:rsid w:val="00062E66"/>
    <w:rsid w:val="000630C1"/>
    <w:rsid w:val="00063A80"/>
    <w:rsid w:val="00064516"/>
    <w:rsid w:val="00064C85"/>
    <w:rsid w:val="00066EC9"/>
    <w:rsid w:val="00066FD3"/>
    <w:rsid w:val="00067DF2"/>
    <w:rsid w:val="000717B3"/>
    <w:rsid w:val="00071DFE"/>
    <w:rsid w:val="00073013"/>
    <w:rsid w:val="0007307C"/>
    <w:rsid w:val="0007312B"/>
    <w:rsid w:val="00073C30"/>
    <w:rsid w:val="000740A7"/>
    <w:rsid w:val="000742B2"/>
    <w:rsid w:val="000744DE"/>
    <w:rsid w:val="00075232"/>
    <w:rsid w:val="00075241"/>
    <w:rsid w:val="00075F8F"/>
    <w:rsid w:val="000770AA"/>
    <w:rsid w:val="00077724"/>
    <w:rsid w:val="00077ECA"/>
    <w:rsid w:val="00080B7B"/>
    <w:rsid w:val="00082994"/>
    <w:rsid w:val="00083067"/>
    <w:rsid w:val="00084A0F"/>
    <w:rsid w:val="00085C87"/>
    <w:rsid w:val="00085F92"/>
    <w:rsid w:val="000875D1"/>
    <w:rsid w:val="00087DAA"/>
    <w:rsid w:val="00091223"/>
    <w:rsid w:val="00092255"/>
    <w:rsid w:val="00092D92"/>
    <w:rsid w:val="00092F8B"/>
    <w:rsid w:val="000940FE"/>
    <w:rsid w:val="000941AF"/>
    <w:rsid w:val="00094C79"/>
    <w:rsid w:val="000956EE"/>
    <w:rsid w:val="00096675"/>
    <w:rsid w:val="00096698"/>
    <w:rsid w:val="00096832"/>
    <w:rsid w:val="000972B8"/>
    <w:rsid w:val="000A02CC"/>
    <w:rsid w:val="000A1ABC"/>
    <w:rsid w:val="000A1C10"/>
    <w:rsid w:val="000A21E5"/>
    <w:rsid w:val="000A32C7"/>
    <w:rsid w:val="000A7578"/>
    <w:rsid w:val="000A764A"/>
    <w:rsid w:val="000A76B3"/>
    <w:rsid w:val="000A79E0"/>
    <w:rsid w:val="000B01C1"/>
    <w:rsid w:val="000B0759"/>
    <w:rsid w:val="000B0FBE"/>
    <w:rsid w:val="000B1BE6"/>
    <w:rsid w:val="000B392F"/>
    <w:rsid w:val="000B3A91"/>
    <w:rsid w:val="000B4158"/>
    <w:rsid w:val="000B418B"/>
    <w:rsid w:val="000B55ED"/>
    <w:rsid w:val="000B5664"/>
    <w:rsid w:val="000B570D"/>
    <w:rsid w:val="000B60F2"/>
    <w:rsid w:val="000B6FA7"/>
    <w:rsid w:val="000C049B"/>
    <w:rsid w:val="000C0B51"/>
    <w:rsid w:val="000C1E6B"/>
    <w:rsid w:val="000C1F2C"/>
    <w:rsid w:val="000C2588"/>
    <w:rsid w:val="000C2B56"/>
    <w:rsid w:val="000C3AAA"/>
    <w:rsid w:val="000C55EF"/>
    <w:rsid w:val="000C5609"/>
    <w:rsid w:val="000C59FF"/>
    <w:rsid w:val="000C700E"/>
    <w:rsid w:val="000C7A6A"/>
    <w:rsid w:val="000D0060"/>
    <w:rsid w:val="000D1747"/>
    <w:rsid w:val="000D22DE"/>
    <w:rsid w:val="000D256C"/>
    <w:rsid w:val="000D5000"/>
    <w:rsid w:val="000D558E"/>
    <w:rsid w:val="000D65BA"/>
    <w:rsid w:val="000D6AA3"/>
    <w:rsid w:val="000D6AB8"/>
    <w:rsid w:val="000E0A18"/>
    <w:rsid w:val="000E0AD8"/>
    <w:rsid w:val="000E0B34"/>
    <w:rsid w:val="000E13B9"/>
    <w:rsid w:val="000E173C"/>
    <w:rsid w:val="000E1EC6"/>
    <w:rsid w:val="000E2428"/>
    <w:rsid w:val="000E3277"/>
    <w:rsid w:val="000E605B"/>
    <w:rsid w:val="000E678E"/>
    <w:rsid w:val="000E74DE"/>
    <w:rsid w:val="000E7502"/>
    <w:rsid w:val="000E768C"/>
    <w:rsid w:val="000E782D"/>
    <w:rsid w:val="000F1A5F"/>
    <w:rsid w:val="000F2D10"/>
    <w:rsid w:val="000F47B7"/>
    <w:rsid w:val="000F756E"/>
    <w:rsid w:val="000F75BD"/>
    <w:rsid w:val="00102E7D"/>
    <w:rsid w:val="00104FD5"/>
    <w:rsid w:val="00105CE8"/>
    <w:rsid w:val="00105E28"/>
    <w:rsid w:val="00106157"/>
    <w:rsid w:val="00106D74"/>
    <w:rsid w:val="00106D86"/>
    <w:rsid w:val="00106E0B"/>
    <w:rsid w:val="001071B0"/>
    <w:rsid w:val="001078E2"/>
    <w:rsid w:val="00107A76"/>
    <w:rsid w:val="00111551"/>
    <w:rsid w:val="00111D28"/>
    <w:rsid w:val="00112E62"/>
    <w:rsid w:val="00113570"/>
    <w:rsid w:val="00116B25"/>
    <w:rsid w:val="00117222"/>
    <w:rsid w:val="00117DB0"/>
    <w:rsid w:val="00121C4A"/>
    <w:rsid w:val="00122108"/>
    <w:rsid w:val="0012247F"/>
    <w:rsid w:val="00122949"/>
    <w:rsid w:val="00122B55"/>
    <w:rsid w:val="001234CA"/>
    <w:rsid w:val="00125719"/>
    <w:rsid w:val="001268A6"/>
    <w:rsid w:val="00127138"/>
    <w:rsid w:val="00127472"/>
    <w:rsid w:val="0013162C"/>
    <w:rsid w:val="00131865"/>
    <w:rsid w:val="00131E4A"/>
    <w:rsid w:val="00133683"/>
    <w:rsid w:val="0013392A"/>
    <w:rsid w:val="00134952"/>
    <w:rsid w:val="00135037"/>
    <w:rsid w:val="00136076"/>
    <w:rsid w:val="001364C5"/>
    <w:rsid w:val="001365E2"/>
    <w:rsid w:val="001403AA"/>
    <w:rsid w:val="001407A0"/>
    <w:rsid w:val="001418FA"/>
    <w:rsid w:val="00142853"/>
    <w:rsid w:val="0014331B"/>
    <w:rsid w:val="0014412D"/>
    <w:rsid w:val="001451D4"/>
    <w:rsid w:val="00146F38"/>
    <w:rsid w:val="001501BB"/>
    <w:rsid w:val="00150BEC"/>
    <w:rsid w:val="0015155E"/>
    <w:rsid w:val="0015417A"/>
    <w:rsid w:val="001545AB"/>
    <w:rsid w:val="001551A0"/>
    <w:rsid w:val="00156A92"/>
    <w:rsid w:val="00160C37"/>
    <w:rsid w:val="0016331B"/>
    <w:rsid w:val="0016566F"/>
    <w:rsid w:val="001658A5"/>
    <w:rsid w:val="00165A7E"/>
    <w:rsid w:val="00167BDC"/>
    <w:rsid w:val="0017145C"/>
    <w:rsid w:val="0017345A"/>
    <w:rsid w:val="00173EDF"/>
    <w:rsid w:val="001744D5"/>
    <w:rsid w:val="001746C7"/>
    <w:rsid w:val="001749B7"/>
    <w:rsid w:val="001759F4"/>
    <w:rsid w:val="00175D9C"/>
    <w:rsid w:val="00177720"/>
    <w:rsid w:val="00177F59"/>
    <w:rsid w:val="001800F4"/>
    <w:rsid w:val="001814AA"/>
    <w:rsid w:val="00181B33"/>
    <w:rsid w:val="0018218B"/>
    <w:rsid w:val="00182DE8"/>
    <w:rsid w:val="0018328A"/>
    <w:rsid w:val="001842CE"/>
    <w:rsid w:val="00184447"/>
    <w:rsid w:val="001847DB"/>
    <w:rsid w:val="00184AB9"/>
    <w:rsid w:val="0018585C"/>
    <w:rsid w:val="00186843"/>
    <w:rsid w:val="00186CFD"/>
    <w:rsid w:val="001872E2"/>
    <w:rsid w:val="00187931"/>
    <w:rsid w:val="00190558"/>
    <w:rsid w:val="00190A94"/>
    <w:rsid w:val="00191057"/>
    <w:rsid w:val="00192721"/>
    <w:rsid w:val="00192C33"/>
    <w:rsid w:val="00193C8E"/>
    <w:rsid w:val="0019413A"/>
    <w:rsid w:val="0019461A"/>
    <w:rsid w:val="00194681"/>
    <w:rsid w:val="00195659"/>
    <w:rsid w:val="00196FA7"/>
    <w:rsid w:val="001A0B82"/>
    <w:rsid w:val="001A483D"/>
    <w:rsid w:val="001A4F7D"/>
    <w:rsid w:val="001A5132"/>
    <w:rsid w:val="001A55BD"/>
    <w:rsid w:val="001A5BE5"/>
    <w:rsid w:val="001A5C74"/>
    <w:rsid w:val="001A676B"/>
    <w:rsid w:val="001A7D80"/>
    <w:rsid w:val="001B0555"/>
    <w:rsid w:val="001B0942"/>
    <w:rsid w:val="001B0BD8"/>
    <w:rsid w:val="001B13F1"/>
    <w:rsid w:val="001B1F34"/>
    <w:rsid w:val="001B3F92"/>
    <w:rsid w:val="001B4D31"/>
    <w:rsid w:val="001B4D51"/>
    <w:rsid w:val="001B5280"/>
    <w:rsid w:val="001B56C5"/>
    <w:rsid w:val="001B786E"/>
    <w:rsid w:val="001B79AA"/>
    <w:rsid w:val="001C0724"/>
    <w:rsid w:val="001C1209"/>
    <w:rsid w:val="001C1248"/>
    <w:rsid w:val="001C200C"/>
    <w:rsid w:val="001C2D73"/>
    <w:rsid w:val="001C38D3"/>
    <w:rsid w:val="001C3AC0"/>
    <w:rsid w:val="001C46A2"/>
    <w:rsid w:val="001C4FC9"/>
    <w:rsid w:val="001C50DE"/>
    <w:rsid w:val="001C6AC4"/>
    <w:rsid w:val="001C73A4"/>
    <w:rsid w:val="001C74A7"/>
    <w:rsid w:val="001D31B7"/>
    <w:rsid w:val="001D33DA"/>
    <w:rsid w:val="001D4FFD"/>
    <w:rsid w:val="001D5A5F"/>
    <w:rsid w:val="001D5FF7"/>
    <w:rsid w:val="001D6795"/>
    <w:rsid w:val="001E1858"/>
    <w:rsid w:val="001E2599"/>
    <w:rsid w:val="001E28AD"/>
    <w:rsid w:val="001E2D50"/>
    <w:rsid w:val="001E304C"/>
    <w:rsid w:val="001E4EF1"/>
    <w:rsid w:val="001E608B"/>
    <w:rsid w:val="001E6E1F"/>
    <w:rsid w:val="001E72D6"/>
    <w:rsid w:val="001E746E"/>
    <w:rsid w:val="001F01F7"/>
    <w:rsid w:val="001F05E5"/>
    <w:rsid w:val="001F15F3"/>
    <w:rsid w:val="001F1B35"/>
    <w:rsid w:val="001F23A5"/>
    <w:rsid w:val="001F2C27"/>
    <w:rsid w:val="001F2E15"/>
    <w:rsid w:val="001F2E51"/>
    <w:rsid w:val="001F4DFD"/>
    <w:rsid w:val="001F4F6B"/>
    <w:rsid w:val="001F5ED5"/>
    <w:rsid w:val="0020000E"/>
    <w:rsid w:val="00200E88"/>
    <w:rsid w:val="00201B4B"/>
    <w:rsid w:val="00201E36"/>
    <w:rsid w:val="002027B8"/>
    <w:rsid w:val="002041ED"/>
    <w:rsid w:val="00204B8E"/>
    <w:rsid w:val="00204F93"/>
    <w:rsid w:val="00205143"/>
    <w:rsid w:val="002070EF"/>
    <w:rsid w:val="00214584"/>
    <w:rsid w:val="00214DD9"/>
    <w:rsid w:val="00215B09"/>
    <w:rsid w:val="00216BF3"/>
    <w:rsid w:val="00217B98"/>
    <w:rsid w:val="002229B9"/>
    <w:rsid w:val="00223918"/>
    <w:rsid w:val="0022404F"/>
    <w:rsid w:val="00224C7F"/>
    <w:rsid w:val="002251FC"/>
    <w:rsid w:val="002252BA"/>
    <w:rsid w:val="00227A0C"/>
    <w:rsid w:val="002308BD"/>
    <w:rsid w:val="00230E22"/>
    <w:rsid w:val="00231839"/>
    <w:rsid w:val="0023241D"/>
    <w:rsid w:val="00232F08"/>
    <w:rsid w:val="00233CEF"/>
    <w:rsid w:val="00234510"/>
    <w:rsid w:val="00234C44"/>
    <w:rsid w:val="002350BB"/>
    <w:rsid w:val="00236A31"/>
    <w:rsid w:val="00236C7D"/>
    <w:rsid w:val="00237D63"/>
    <w:rsid w:val="00240444"/>
    <w:rsid w:val="00241167"/>
    <w:rsid w:val="00241DDB"/>
    <w:rsid w:val="00241DF4"/>
    <w:rsid w:val="0024281D"/>
    <w:rsid w:val="00242C29"/>
    <w:rsid w:val="002430D1"/>
    <w:rsid w:val="002447DE"/>
    <w:rsid w:val="00244A91"/>
    <w:rsid w:val="002456DD"/>
    <w:rsid w:val="00246061"/>
    <w:rsid w:val="00246646"/>
    <w:rsid w:val="00247795"/>
    <w:rsid w:val="00251047"/>
    <w:rsid w:val="0025106C"/>
    <w:rsid w:val="002522DF"/>
    <w:rsid w:val="00252CCE"/>
    <w:rsid w:val="00253F9C"/>
    <w:rsid w:val="00254350"/>
    <w:rsid w:val="002548B0"/>
    <w:rsid w:val="00255462"/>
    <w:rsid w:val="002556B0"/>
    <w:rsid w:val="002563BA"/>
    <w:rsid w:val="002607C1"/>
    <w:rsid w:val="00261B26"/>
    <w:rsid w:val="00262142"/>
    <w:rsid w:val="002635FB"/>
    <w:rsid w:val="00265741"/>
    <w:rsid w:val="00266E59"/>
    <w:rsid w:val="00267C01"/>
    <w:rsid w:val="002702EE"/>
    <w:rsid w:val="00272F89"/>
    <w:rsid w:val="00273E1D"/>
    <w:rsid w:val="002746B6"/>
    <w:rsid w:val="00274A10"/>
    <w:rsid w:val="00277381"/>
    <w:rsid w:val="002779D1"/>
    <w:rsid w:val="00277DBE"/>
    <w:rsid w:val="002807E7"/>
    <w:rsid w:val="002812AE"/>
    <w:rsid w:val="00281C2A"/>
    <w:rsid w:val="0028240A"/>
    <w:rsid w:val="00283193"/>
    <w:rsid w:val="002845C5"/>
    <w:rsid w:val="00284F28"/>
    <w:rsid w:val="00285082"/>
    <w:rsid w:val="00285A96"/>
    <w:rsid w:val="002865B1"/>
    <w:rsid w:val="00287A3C"/>
    <w:rsid w:val="0029021A"/>
    <w:rsid w:val="00290456"/>
    <w:rsid w:val="00290677"/>
    <w:rsid w:val="00290B66"/>
    <w:rsid w:val="00290E98"/>
    <w:rsid w:val="00291223"/>
    <w:rsid w:val="0029178D"/>
    <w:rsid w:val="002922AE"/>
    <w:rsid w:val="00292976"/>
    <w:rsid w:val="00292EB0"/>
    <w:rsid w:val="00292F91"/>
    <w:rsid w:val="0029346F"/>
    <w:rsid w:val="0029447A"/>
    <w:rsid w:val="00294D9A"/>
    <w:rsid w:val="0029686B"/>
    <w:rsid w:val="00296958"/>
    <w:rsid w:val="00297BCB"/>
    <w:rsid w:val="00297D68"/>
    <w:rsid w:val="002A5AE0"/>
    <w:rsid w:val="002A5E28"/>
    <w:rsid w:val="002A6BFD"/>
    <w:rsid w:val="002A6DD6"/>
    <w:rsid w:val="002A6E55"/>
    <w:rsid w:val="002A75D5"/>
    <w:rsid w:val="002A7982"/>
    <w:rsid w:val="002B041F"/>
    <w:rsid w:val="002B0976"/>
    <w:rsid w:val="002B0BB5"/>
    <w:rsid w:val="002B3626"/>
    <w:rsid w:val="002B5424"/>
    <w:rsid w:val="002C002A"/>
    <w:rsid w:val="002C0B93"/>
    <w:rsid w:val="002C1271"/>
    <w:rsid w:val="002C1416"/>
    <w:rsid w:val="002C148E"/>
    <w:rsid w:val="002C1A06"/>
    <w:rsid w:val="002C27D2"/>
    <w:rsid w:val="002C4F5A"/>
    <w:rsid w:val="002C5753"/>
    <w:rsid w:val="002C613C"/>
    <w:rsid w:val="002C6832"/>
    <w:rsid w:val="002C7EFA"/>
    <w:rsid w:val="002D17A4"/>
    <w:rsid w:val="002D190E"/>
    <w:rsid w:val="002D22E1"/>
    <w:rsid w:val="002D2659"/>
    <w:rsid w:val="002D36B9"/>
    <w:rsid w:val="002D45F6"/>
    <w:rsid w:val="002D5AB9"/>
    <w:rsid w:val="002D5FC5"/>
    <w:rsid w:val="002D6902"/>
    <w:rsid w:val="002D73BB"/>
    <w:rsid w:val="002D7521"/>
    <w:rsid w:val="002D777B"/>
    <w:rsid w:val="002D7940"/>
    <w:rsid w:val="002E0639"/>
    <w:rsid w:val="002E0DEE"/>
    <w:rsid w:val="002E21B7"/>
    <w:rsid w:val="002E2A56"/>
    <w:rsid w:val="002E3095"/>
    <w:rsid w:val="002E4028"/>
    <w:rsid w:val="002E45B1"/>
    <w:rsid w:val="002E50E6"/>
    <w:rsid w:val="002E54E3"/>
    <w:rsid w:val="002E5904"/>
    <w:rsid w:val="002E6BDE"/>
    <w:rsid w:val="002F0341"/>
    <w:rsid w:val="002F06D9"/>
    <w:rsid w:val="002F08A7"/>
    <w:rsid w:val="002F1152"/>
    <w:rsid w:val="002F1743"/>
    <w:rsid w:val="002F201F"/>
    <w:rsid w:val="002F374F"/>
    <w:rsid w:val="002F4A57"/>
    <w:rsid w:val="002F5F45"/>
    <w:rsid w:val="002F61FC"/>
    <w:rsid w:val="002F6A08"/>
    <w:rsid w:val="00300525"/>
    <w:rsid w:val="00301962"/>
    <w:rsid w:val="00301DF0"/>
    <w:rsid w:val="00302346"/>
    <w:rsid w:val="003042C6"/>
    <w:rsid w:val="0030503D"/>
    <w:rsid w:val="003053B6"/>
    <w:rsid w:val="00305BBC"/>
    <w:rsid w:val="00306835"/>
    <w:rsid w:val="00306C4D"/>
    <w:rsid w:val="00306E7F"/>
    <w:rsid w:val="00310770"/>
    <w:rsid w:val="003113E1"/>
    <w:rsid w:val="00311D4C"/>
    <w:rsid w:val="00312CB4"/>
    <w:rsid w:val="00314288"/>
    <w:rsid w:val="003145A5"/>
    <w:rsid w:val="00315B7D"/>
    <w:rsid w:val="00316F79"/>
    <w:rsid w:val="00320206"/>
    <w:rsid w:val="00320C51"/>
    <w:rsid w:val="00321857"/>
    <w:rsid w:val="00321B24"/>
    <w:rsid w:val="00321C5B"/>
    <w:rsid w:val="00321D45"/>
    <w:rsid w:val="00322A30"/>
    <w:rsid w:val="0032314C"/>
    <w:rsid w:val="00323F20"/>
    <w:rsid w:val="00324054"/>
    <w:rsid w:val="00324765"/>
    <w:rsid w:val="00324E8E"/>
    <w:rsid w:val="0032636F"/>
    <w:rsid w:val="00326CAC"/>
    <w:rsid w:val="00330DF5"/>
    <w:rsid w:val="00331B58"/>
    <w:rsid w:val="00333CE1"/>
    <w:rsid w:val="00334B5A"/>
    <w:rsid w:val="0033521B"/>
    <w:rsid w:val="00336D21"/>
    <w:rsid w:val="00336D57"/>
    <w:rsid w:val="00336DE2"/>
    <w:rsid w:val="00337486"/>
    <w:rsid w:val="0034005C"/>
    <w:rsid w:val="00340A9C"/>
    <w:rsid w:val="0034269A"/>
    <w:rsid w:val="0034367E"/>
    <w:rsid w:val="003439B3"/>
    <w:rsid w:val="00344AA5"/>
    <w:rsid w:val="003459D0"/>
    <w:rsid w:val="00346EBF"/>
    <w:rsid w:val="00347646"/>
    <w:rsid w:val="00347D30"/>
    <w:rsid w:val="0035047F"/>
    <w:rsid w:val="00350584"/>
    <w:rsid w:val="00350B54"/>
    <w:rsid w:val="0035121B"/>
    <w:rsid w:val="00351D73"/>
    <w:rsid w:val="00353270"/>
    <w:rsid w:val="00354405"/>
    <w:rsid w:val="0035610D"/>
    <w:rsid w:val="003561DF"/>
    <w:rsid w:val="00356562"/>
    <w:rsid w:val="003568B3"/>
    <w:rsid w:val="00356A39"/>
    <w:rsid w:val="00361051"/>
    <w:rsid w:val="00361166"/>
    <w:rsid w:val="003612AE"/>
    <w:rsid w:val="0036141A"/>
    <w:rsid w:val="00363B4D"/>
    <w:rsid w:val="00364D10"/>
    <w:rsid w:val="00365310"/>
    <w:rsid w:val="00365F16"/>
    <w:rsid w:val="00366980"/>
    <w:rsid w:val="00367A8F"/>
    <w:rsid w:val="003706AC"/>
    <w:rsid w:val="003721B0"/>
    <w:rsid w:val="003722A7"/>
    <w:rsid w:val="00372836"/>
    <w:rsid w:val="00373D2A"/>
    <w:rsid w:val="00375B65"/>
    <w:rsid w:val="00377327"/>
    <w:rsid w:val="003777CD"/>
    <w:rsid w:val="00377933"/>
    <w:rsid w:val="00383681"/>
    <w:rsid w:val="00383D6A"/>
    <w:rsid w:val="0038454D"/>
    <w:rsid w:val="003855BE"/>
    <w:rsid w:val="00385C29"/>
    <w:rsid w:val="00386D3B"/>
    <w:rsid w:val="0038713E"/>
    <w:rsid w:val="003873E7"/>
    <w:rsid w:val="003905E7"/>
    <w:rsid w:val="00390B66"/>
    <w:rsid w:val="00390F35"/>
    <w:rsid w:val="00390F70"/>
    <w:rsid w:val="003922B6"/>
    <w:rsid w:val="00392532"/>
    <w:rsid w:val="00393478"/>
    <w:rsid w:val="00393A5E"/>
    <w:rsid w:val="00393E99"/>
    <w:rsid w:val="003947C5"/>
    <w:rsid w:val="0039483E"/>
    <w:rsid w:val="00394AB6"/>
    <w:rsid w:val="00397110"/>
    <w:rsid w:val="0039722A"/>
    <w:rsid w:val="003A0035"/>
    <w:rsid w:val="003A07EB"/>
    <w:rsid w:val="003A10BE"/>
    <w:rsid w:val="003A133A"/>
    <w:rsid w:val="003A15B2"/>
    <w:rsid w:val="003A21F8"/>
    <w:rsid w:val="003A331D"/>
    <w:rsid w:val="003A4EB9"/>
    <w:rsid w:val="003A52B0"/>
    <w:rsid w:val="003A53FB"/>
    <w:rsid w:val="003A570C"/>
    <w:rsid w:val="003A5B78"/>
    <w:rsid w:val="003A5EED"/>
    <w:rsid w:val="003A6467"/>
    <w:rsid w:val="003A64FE"/>
    <w:rsid w:val="003A6766"/>
    <w:rsid w:val="003A6BBA"/>
    <w:rsid w:val="003A7D69"/>
    <w:rsid w:val="003B057F"/>
    <w:rsid w:val="003B101D"/>
    <w:rsid w:val="003B247F"/>
    <w:rsid w:val="003B32C6"/>
    <w:rsid w:val="003B35F0"/>
    <w:rsid w:val="003B40AD"/>
    <w:rsid w:val="003B4715"/>
    <w:rsid w:val="003B54E5"/>
    <w:rsid w:val="003B60DB"/>
    <w:rsid w:val="003B6545"/>
    <w:rsid w:val="003B6A8E"/>
    <w:rsid w:val="003B7023"/>
    <w:rsid w:val="003B7879"/>
    <w:rsid w:val="003C07AA"/>
    <w:rsid w:val="003C37BA"/>
    <w:rsid w:val="003C3822"/>
    <w:rsid w:val="003C640D"/>
    <w:rsid w:val="003C66F1"/>
    <w:rsid w:val="003C69E0"/>
    <w:rsid w:val="003C6A45"/>
    <w:rsid w:val="003D0BE0"/>
    <w:rsid w:val="003D1426"/>
    <w:rsid w:val="003D1CCE"/>
    <w:rsid w:val="003D4CB7"/>
    <w:rsid w:val="003D4D17"/>
    <w:rsid w:val="003D5839"/>
    <w:rsid w:val="003D6AD9"/>
    <w:rsid w:val="003E06DF"/>
    <w:rsid w:val="003E13EF"/>
    <w:rsid w:val="003E32BD"/>
    <w:rsid w:val="003E3A7F"/>
    <w:rsid w:val="003E54AA"/>
    <w:rsid w:val="003E59AF"/>
    <w:rsid w:val="003E5BAC"/>
    <w:rsid w:val="003E5C90"/>
    <w:rsid w:val="003E5CB5"/>
    <w:rsid w:val="003E6615"/>
    <w:rsid w:val="003E67CB"/>
    <w:rsid w:val="003F0681"/>
    <w:rsid w:val="003F072A"/>
    <w:rsid w:val="003F0BC2"/>
    <w:rsid w:val="003F12F8"/>
    <w:rsid w:val="003F1C00"/>
    <w:rsid w:val="003F2D41"/>
    <w:rsid w:val="003F3208"/>
    <w:rsid w:val="003F3AEB"/>
    <w:rsid w:val="003F3DB0"/>
    <w:rsid w:val="003F46BF"/>
    <w:rsid w:val="003F5430"/>
    <w:rsid w:val="003F624E"/>
    <w:rsid w:val="003F64A7"/>
    <w:rsid w:val="003F6954"/>
    <w:rsid w:val="003F718E"/>
    <w:rsid w:val="003F7413"/>
    <w:rsid w:val="003F7558"/>
    <w:rsid w:val="00400C31"/>
    <w:rsid w:val="00400DDE"/>
    <w:rsid w:val="004010EE"/>
    <w:rsid w:val="00401C8A"/>
    <w:rsid w:val="00402189"/>
    <w:rsid w:val="004028B9"/>
    <w:rsid w:val="00402E0B"/>
    <w:rsid w:val="00403507"/>
    <w:rsid w:val="00403ECD"/>
    <w:rsid w:val="004045AB"/>
    <w:rsid w:val="004045DA"/>
    <w:rsid w:val="004046C5"/>
    <w:rsid w:val="00404C92"/>
    <w:rsid w:val="004051AC"/>
    <w:rsid w:val="00406DD3"/>
    <w:rsid w:val="00407799"/>
    <w:rsid w:val="00407804"/>
    <w:rsid w:val="00407E3D"/>
    <w:rsid w:val="0041123D"/>
    <w:rsid w:val="00414013"/>
    <w:rsid w:val="004148C2"/>
    <w:rsid w:val="00416A9C"/>
    <w:rsid w:val="00417496"/>
    <w:rsid w:val="004239BA"/>
    <w:rsid w:val="00423C16"/>
    <w:rsid w:val="00423C4A"/>
    <w:rsid w:val="004254B5"/>
    <w:rsid w:val="004261E3"/>
    <w:rsid w:val="00427211"/>
    <w:rsid w:val="00427575"/>
    <w:rsid w:val="0042788E"/>
    <w:rsid w:val="00427E21"/>
    <w:rsid w:val="0043011B"/>
    <w:rsid w:val="00430499"/>
    <w:rsid w:val="00430528"/>
    <w:rsid w:val="0043077E"/>
    <w:rsid w:val="004312AC"/>
    <w:rsid w:val="004313B5"/>
    <w:rsid w:val="00431A61"/>
    <w:rsid w:val="00431C07"/>
    <w:rsid w:val="00432C96"/>
    <w:rsid w:val="00433961"/>
    <w:rsid w:val="00433FBB"/>
    <w:rsid w:val="004349B5"/>
    <w:rsid w:val="00434A78"/>
    <w:rsid w:val="00435110"/>
    <w:rsid w:val="00435885"/>
    <w:rsid w:val="004365C9"/>
    <w:rsid w:val="004378EA"/>
    <w:rsid w:val="00437CC6"/>
    <w:rsid w:val="00440402"/>
    <w:rsid w:val="00440BE0"/>
    <w:rsid w:val="00440C27"/>
    <w:rsid w:val="004415DA"/>
    <w:rsid w:val="0044236A"/>
    <w:rsid w:val="004425E7"/>
    <w:rsid w:val="004436E7"/>
    <w:rsid w:val="00444472"/>
    <w:rsid w:val="00444D96"/>
    <w:rsid w:val="00445007"/>
    <w:rsid w:val="004507DA"/>
    <w:rsid w:val="00450EE6"/>
    <w:rsid w:val="00450F4A"/>
    <w:rsid w:val="004510C2"/>
    <w:rsid w:val="00451164"/>
    <w:rsid w:val="0045138E"/>
    <w:rsid w:val="004513A0"/>
    <w:rsid w:val="00451482"/>
    <w:rsid w:val="0045161B"/>
    <w:rsid w:val="00451760"/>
    <w:rsid w:val="0045502E"/>
    <w:rsid w:val="00455208"/>
    <w:rsid w:val="00455443"/>
    <w:rsid w:val="00455F9F"/>
    <w:rsid w:val="00456CC0"/>
    <w:rsid w:val="0045797D"/>
    <w:rsid w:val="00460D4F"/>
    <w:rsid w:val="00461458"/>
    <w:rsid w:val="00462488"/>
    <w:rsid w:val="004630A0"/>
    <w:rsid w:val="00464C2B"/>
    <w:rsid w:val="00465A03"/>
    <w:rsid w:val="00467668"/>
    <w:rsid w:val="00470604"/>
    <w:rsid w:val="00470CA6"/>
    <w:rsid w:val="004710F5"/>
    <w:rsid w:val="00474151"/>
    <w:rsid w:val="00480CFA"/>
    <w:rsid w:val="00480DD8"/>
    <w:rsid w:val="00482AF1"/>
    <w:rsid w:val="0048395F"/>
    <w:rsid w:val="004852E8"/>
    <w:rsid w:val="00485E56"/>
    <w:rsid w:val="00485FF0"/>
    <w:rsid w:val="0048650B"/>
    <w:rsid w:val="00486DF1"/>
    <w:rsid w:val="004871D3"/>
    <w:rsid w:val="00487221"/>
    <w:rsid w:val="0049023B"/>
    <w:rsid w:val="00490AD5"/>
    <w:rsid w:val="00490D93"/>
    <w:rsid w:val="004927FD"/>
    <w:rsid w:val="00494F7A"/>
    <w:rsid w:val="004966FF"/>
    <w:rsid w:val="00496D7E"/>
    <w:rsid w:val="004A0208"/>
    <w:rsid w:val="004A0572"/>
    <w:rsid w:val="004A087E"/>
    <w:rsid w:val="004A0CE9"/>
    <w:rsid w:val="004A0EF9"/>
    <w:rsid w:val="004A0FA0"/>
    <w:rsid w:val="004A1C47"/>
    <w:rsid w:val="004A4689"/>
    <w:rsid w:val="004A4C02"/>
    <w:rsid w:val="004A5959"/>
    <w:rsid w:val="004A77A1"/>
    <w:rsid w:val="004B1835"/>
    <w:rsid w:val="004B18D5"/>
    <w:rsid w:val="004B22FD"/>
    <w:rsid w:val="004B2433"/>
    <w:rsid w:val="004B24D2"/>
    <w:rsid w:val="004B357B"/>
    <w:rsid w:val="004B3B9D"/>
    <w:rsid w:val="004B3D93"/>
    <w:rsid w:val="004B49FB"/>
    <w:rsid w:val="004B63CB"/>
    <w:rsid w:val="004B6F2D"/>
    <w:rsid w:val="004B73C5"/>
    <w:rsid w:val="004B7EDD"/>
    <w:rsid w:val="004C0474"/>
    <w:rsid w:val="004C0602"/>
    <w:rsid w:val="004C0D7A"/>
    <w:rsid w:val="004C2CB8"/>
    <w:rsid w:val="004C3137"/>
    <w:rsid w:val="004C324A"/>
    <w:rsid w:val="004C35EA"/>
    <w:rsid w:val="004C4632"/>
    <w:rsid w:val="004C4AAA"/>
    <w:rsid w:val="004C4E95"/>
    <w:rsid w:val="004C4EB8"/>
    <w:rsid w:val="004C7062"/>
    <w:rsid w:val="004C7775"/>
    <w:rsid w:val="004D077C"/>
    <w:rsid w:val="004D1C7E"/>
    <w:rsid w:val="004D1F57"/>
    <w:rsid w:val="004D2D1F"/>
    <w:rsid w:val="004D312D"/>
    <w:rsid w:val="004D335B"/>
    <w:rsid w:val="004D4170"/>
    <w:rsid w:val="004D4F7E"/>
    <w:rsid w:val="004D5CF0"/>
    <w:rsid w:val="004D61CA"/>
    <w:rsid w:val="004E0441"/>
    <w:rsid w:val="004E0D15"/>
    <w:rsid w:val="004E0E40"/>
    <w:rsid w:val="004E15D1"/>
    <w:rsid w:val="004E15F0"/>
    <w:rsid w:val="004E2C6D"/>
    <w:rsid w:val="004E45F5"/>
    <w:rsid w:val="004E5807"/>
    <w:rsid w:val="004E6199"/>
    <w:rsid w:val="004E62D6"/>
    <w:rsid w:val="004E71B0"/>
    <w:rsid w:val="004E74C9"/>
    <w:rsid w:val="004E7D41"/>
    <w:rsid w:val="004F0230"/>
    <w:rsid w:val="004F0FA3"/>
    <w:rsid w:val="004F16AA"/>
    <w:rsid w:val="004F16CC"/>
    <w:rsid w:val="004F34B9"/>
    <w:rsid w:val="004F3E52"/>
    <w:rsid w:val="004F49AE"/>
    <w:rsid w:val="004F4F6E"/>
    <w:rsid w:val="004F5377"/>
    <w:rsid w:val="004F5D02"/>
    <w:rsid w:val="0050068E"/>
    <w:rsid w:val="00502557"/>
    <w:rsid w:val="005028B6"/>
    <w:rsid w:val="00503AE6"/>
    <w:rsid w:val="00504C5E"/>
    <w:rsid w:val="00504D69"/>
    <w:rsid w:val="0050553D"/>
    <w:rsid w:val="0050579B"/>
    <w:rsid w:val="005060B7"/>
    <w:rsid w:val="00506EE9"/>
    <w:rsid w:val="00507410"/>
    <w:rsid w:val="005132C8"/>
    <w:rsid w:val="005145DC"/>
    <w:rsid w:val="005153B3"/>
    <w:rsid w:val="00516B8A"/>
    <w:rsid w:val="00516CFB"/>
    <w:rsid w:val="00517AEB"/>
    <w:rsid w:val="00520AFE"/>
    <w:rsid w:val="00520C09"/>
    <w:rsid w:val="0052160E"/>
    <w:rsid w:val="00521BBC"/>
    <w:rsid w:val="00522AF8"/>
    <w:rsid w:val="005237D3"/>
    <w:rsid w:val="00523954"/>
    <w:rsid w:val="00525919"/>
    <w:rsid w:val="005261C7"/>
    <w:rsid w:val="00530C3A"/>
    <w:rsid w:val="00530D1F"/>
    <w:rsid w:val="00531926"/>
    <w:rsid w:val="005330B9"/>
    <w:rsid w:val="0053427A"/>
    <w:rsid w:val="005343C8"/>
    <w:rsid w:val="00534D2E"/>
    <w:rsid w:val="0053564A"/>
    <w:rsid w:val="0053585F"/>
    <w:rsid w:val="00535E8E"/>
    <w:rsid w:val="005363AC"/>
    <w:rsid w:val="00540CD8"/>
    <w:rsid w:val="005416F9"/>
    <w:rsid w:val="005421DF"/>
    <w:rsid w:val="00542FD5"/>
    <w:rsid w:val="00544742"/>
    <w:rsid w:val="00544BF4"/>
    <w:rsid w:val="0054554D"/>
    <w:rsid w:val="00545C4A"/>
    <w:rsid w:val="00546657"/>
    <w:rsid w:val="00546C5B"/>
    <w:rsid w:val="00550040"/>
    <w:rsid w:val="0055046C"/>
    <w:rsid w:val="005515BE"/>
    <w:rsid w:val="005518BC"/>
    <w:rsid w:val="00552C78"/>
    <w:rsid w:val="00552D1C"/>
    <w:rsid w:val="00552D82"/>
    <w:rsid w:val="00553158"/>
    <w:rsid w:val="00553709"/>
    <w:rsid w:val="00553A80"/>
    <w:rsid w:val="0055415E"/>
    <w:rsid w:val="00554493"/>
    <w:rsid w:val="00554F0A"/>
    <w:rsid w:val="00554F18"/>
    <w:rsid w:val="0055589A"/>
    <w:rsid w:val="00560347"/>
    <w:rsid w:val="00560ABE"/>
    <w:rsid w:val="00562666"/>
    <w:rsid w:val="00563FB2"/>
    <w:rsid w:val="0056520B"/>
    <w:rsid w:val="005656E6"/>
    <w:rsid w:val="00565908"/>
    <w:rsid w:val="00566941"/>
    <w:rsid w:val="00566996"/>
    <w:rsid w:val="005670C8"/>
    <w:rsid w:val="00567209"/>
    <w:rsid w:val="00567AC4"/>
    <w:rsid w:val="00567E75"/>
    <w:rsid w:val="00567F4F"/>
    <w:rsid w:val="0057118B"/>
    <w:rsid w:val="00571943"/>
    <w:rsid w:val="00571B68"/>
    <w:rsid w:val="00572184"/>
    <w:rsid w:val="00573038"/>
    <w:rsid w:val="00573D86"/>
    <w:rsid w:val="00573EFF"/>
    <w:rsid w:val="00574152"/>
    <w:rsid w:val="00575217"/>
    <w:rsid w:val="00575994"/>
    <w:rsid w:val="00575E06"/>
    <w:rsid w:val="00576F6D"/>
    <w:rsid w:val="00580772"/>
    <w:rsid w:val="00582109"/>
    <w:rsid w:val="0058230A"/>
    <w:rsid w:val="00585229"/>
    <w:rsid w:val="00586338"/>
    <w:rsid w:val="005863AB"/>
    <w:rsid w:val="00586570"/>
    <w:rsid w:val="00586594"/>
    <w:rsid w:val="005872FB"/>
    <w:rsid w:val="0058734A"/>
    <w:rsid w:val="00587D12"/>
    <w:rsid w:val="00587F52"/>
    <w:rsid w:val="00590044"/>
    <w:rsid w:val="005906C2"/>
    <w:rsid w:val="00590A01"/>
    <w:rsid w:val="00590EA6"/>
    <w:rsid w:val="0059399D"/>
    <w:rsid w:val="00593B9E"/>
    <w:rsid w:val="00593D95"/>
    <w:rsid w:val="005952BD"/>
    <w:rsid w:val="00596493"/>
    <w:rsid w:val="00596D98"/>
    <w:rsid w:val="0059716B"/>
    <w:rsid w:val="00597ED7"/>
    <w:rsid w:val="005A1767"/>
    <w:rsid w:val="005A18EB"/>
    <w:rsid w:val="005A3685"/>
    <w:rsid w:val="005A49AC"/>
    <w:rsid w:val="005A50D8"/>
    <w:rsid w:val="005A570D"/>
    <w:rsid w:val="005A5A15"/>
    <w:rsid w:val="005A75D6"/>
    <w:rsid w:val="005B0666"/>
    <w:rsid w:val="005B08F8"/>
    <w:rsid w:val="005B1FD8"/>
    <w:rsid w:val="005B2203"/>
    <w:rsid w:val="005B2210"/>
    <w:rsid w:val="005B2E59"/>
    <w:rsid w:val="005B38B8"/>
    <w:rsid w:val="005B3E1C"/>
    <w:rsid w:val="005B3EC4"/>
    <w:rsid w:val="005B5323"/>
    <w:rsid w:val="005B60D2"/>
    <w:rsid w:val="005B6868"/>
    <w:rsid w:val="005C0C4C"/>
    <w:rsid w:val="005C1379"/>
    <w:rsid w:val="005C294E"/>
    <w:rsid w:val="005C2CBA"/>
    <w:rsid w:val="005C2E1B"/>
    <w:rsid w:val="005C4248"/>
    <w:rsid w:val="005C5122"/>
    <w:rsid w:val="005C51D4"/>
    <w:rsid w:val="005C5C05"/>
    <w:rsid w:val="005C6363"/>
    <w:rsid w:val="005D0A23"/>
    <w:rsid w:val="005D19DE"/>
    <w:rsid w:val="005D3D20"/>
    <w:rsid w:val="005D5828"/>
    <w:rsid w:val="005D60E5"/>
    <w:rsid w:val="005D628A"/>
    <w:rsid w:val="005D69F0"/>
    <w:rsid w:val="005D76C4"/>
    <w:rsid w:val="005D7EFE"/>
    <w:rsid w:val="005E1528"/>
    <w:rsid w:val="005E1998"/>
    <w:rsid w:val="005E1B76"/>
    <w:rsid w:val="005E2AED"/>
    <w:rsid w:val="005E2CBE"/>
    <w:rsid w:val="005E2CD9"/>
    <w:rsid w:val="005E35A8"/>
    <w:rsid w:val="005E3BBF"/>
    <w:rsid w:val="005E46E0"/>
    <w:rsid w:val="005E5373"/>
    <w:rsid w:val="005E59BA"/>
    <w:rsid w:val="005E6ECA"/>
    <w:rsid w:val="005E78E0"/>
    <w:rsid w:val="005F044A"/>
    <w:rsid w:val="005F2509"/>
    <w:rsid w:val="005F2F95"/>
    <w:rsid w:val="005F5175"/>
    <w:rsid w:val="005F5E8E"/>
    <w:rsid w:val="005F796D"/>
    <w:rsid w:val="00600807"/>
    <w:rsid w:val="006010C4"/>
    <w:rsid w:val="0060134C"/>
    <w:rsid w:val="00601EA1"/>
    <w:rsid w:val="006050F5"/>
    <w:rsid w:val="006055F9"/>
    <w:rsid w:val="0060637A"/>
    <w:rsid w:val="00606501"/>
    <w:rsid w:val="00606EC9"/>
    <w:rsid w:val="00611001"/>
    <w:rsid w:val="006114E4"/>
    <w:rsid w:val="006115C5"/>
    <w:rsid w:val="00612B1E"/>
    <w:rsid w:val="00612CCA"/>
    <w:rsid w:val="00613B10"/>
    <w:rsid w:val="00614207"/>
    <w:rsid w:val="006145D7"/>
    <w:rsid w:val="00615322"/>
    <w:rsid w:val="00617E92"/>
    <w:rsid w:val="00620995"/>
    <w:rsid w:val="00621BC7"/>
    <w:rsid w:val="00622FD3"/>
    <w:rsid w:val="006238A0"/>
    <w:rsid w:val="00624DD3"/>
    <w:rsid w:val="00625622"/>
    <w:rsid w:val="0062569F"/>
    <w:rsid w:val="00625A6B"/>
    <w:rsid w:val="00625B59"/>
    <w:rsid w:val="00625EED"/>
    <w:rsid w:val="0062626A"/>
    <w:rsid w:val="006263FB"/>
    <w:rsid w:val="00631CBA"/>
    <w:rsid w:val="006322B9"/>
    <w:rsid w:val="006334A4"/>
    <w:rsid w:val="0063416D"/>
    <w:rsid w:val="006343BD"/>
    <w:rsid w:val="00634706"/>
    <w:rsid w:val="0063471E"/>
    <w:rsid w:val="00634DD0"/>
    <w:rsid w:val="00634F2C"/>
    <w:rsid w:val="0063517E"/>
    <w:rsid w:val="006411EB"/>
    <w:rsid w:val="00641771"/>
    <w:rsid w:val="006432D5"/>
    <w:rsid w:val="00643B6F"/>
    <w:rsid w:val="00643F5E"/>
    <w:rsid w:val="00645C3A"/>
    <w:rsid w:val="006461F1"/>
    <w:rsid w:val="0065069B"/>
    <w:rsid w:val="0065183F"/>
    <w:rsid w:val="006525DB"/>
    <w:rsid w:val="00652787"/>
    <w:rsid w:val="00653BA2"/>
    <w:rsid w:val="00654C4D"/>
    <w:rsid w:val="00654EA8"/>
    <w:rsid w:val="00654EBB"/>
    <w:rsid w:val="006556A8"/>
    <w:rsid w:val="006570B9"/>
    <w:rsid w:val="006570F7"/>
    <w:rsid w:val="0065718C"/>
    <w:rsid w:val="0066103D"/>
    <w:rsid w:val="00661E36"/>
    <w:rsid w:val="006622E1"/>
    <w:rsid w:val="006626A9"/>
    <w:rsid w:val="00664385"/>
    <w:rsid w:val="00664F79"/>
    <w:rsid w:val="00670236"/>
    <w:rsid w:val="0067076E"/>
    <w:rsid w:val="00670B36"/>
    <w:rsid w:val="006718CB"/>
    <w:rsid w:val="00671BE9"/>
    <w:rsid w:val="00672291"/>
    <w:rsid w:val="00672A7F"/>
    <w:rsid w:val="0067378B"/>
    <w:rsid w:val="00673EB9"/>
    <w:rsid w:val="00673F37"/>
    <w:rsid w:val="006743EA"/>
    <w:rsid w:val="00674C6E"/>
    <w:rsid w:val="00677E0C"/>
    <w:rsid w:val="0068010B"/>
    <w:rsid w:val="006807B8"/>
    <w:rsid w:val="0068197C"/>
    <w:rsid w:val="00686BB1"/>
    <w:rsid w:val="00687A09"/>
    <w:rsid w:val="00687A68"/>
    <w:rsid w:val="00690028"/>
    <w:rsid w:val="0069023E"/>
    <w:rsid w:val="00691F9B"/>
    <w:rsid w:val="0069224A"/>
    <w:rsid w:val="00692341"/>
    <w:rsid w:val="00692C8F"/>
    <w:rsid w:val="00692D33"/>
    <w:rsid w:val="00693F07"/>
    <w:rsid w:val="00693F9D"/>
    <w:rsid w:val="0069487B"/>
    <w:rsid w:val="0069633E"/>
    <w:rsid w:val="00697835"/>
    <w:rsid w:val="00697882"/>
    <w:rsid w:val="00697D4C"/>
    <w:rsid w:val="006A1AF4"/>
    <w:rsid w:val="006A2DFA"/>
    <w:rsid w:val="006A3540"/>
    <w:rsid w:val="006A3EAA"/>
    <w:rsid w:val="006A6B47"/>
    <w:rsid w:val="006B1107"/>
    <w:rsid w:val="006B2962"/>
    <w:rsid w:val="006B32E2"/>
    <w:rsid w:val="006B3631"/>
    <w:rsid w:val="006B3C59"/>
    <w:rsid w:val="006B5740"/>
    <w:rsid w:val="006B6A4E"/>
    <w:rsid w:val="006B6B8D"/>
    <w:rsid w:val="006B6E5D"/>
    <w:rsid w:val="006C03C4"/>
    <w:rsid w:val="006C138A"/>
    <w:rsid w:val="006C19AE"/>
    <w:rsid w:val="006C289F"/>
    <w:rsid w:val="006C4EF2"/>
    <w:rsid w:val="006C50CA"/>
    <w:rsid w:val="006C7537"/>
    <w:rsid w:val="006C78BB"/>
    <w:rsid w:val="006C78E7"/>
    <w:rsid w:val="006D1A66"/>
    <w:rsid w:val="006D26F1"/>
    <w:rsid w:val="006D2953"/>
    <w:rsid w:val="006D3080"/>
    <w:rsid w:val="006D3E06"/>
    <w:rsid w:val="006D435B"/>
    <w:rsid w:val="006D486D"/>
    <w:rsid w:val="006D57FE"/>
    <w:rsid w:val="006D5962"/>
    <w:rsid w:val="006E05BB"/>
    <w:rsid w:val="006E0924"/>
    <w:rsid w:val="006E1CC1"/>
    <w:rsid w:val="006E2663"/>
    <w:rsid w:val="006E2AA7"/>
    <w:rsid w:val="006E2ACF"/>
    <w:rsid w:val="006E2C63"/>
    <w:rsid w:val="006E32E0"/>
    <w:rsid w:val="006E3EE2"/>
    <w:rsid w:val="006E65E1"/>
    <w:rsid w:val="006E76B8"/>
    <w:rsid w:val="006F1084"/>
    <w:rsid w:val="006F21FE"/>
    <w:rsid w:val="006F4FFA"/>
    <w:rsid w:val="006F59C9"/>
    <w:rsid w:val="006F5E31"/>
    <w:rsid w:val="006F6160"/>
    <w:rsid w:val="006F691F"/>
    <w:rsid w:val="006F6F9E"/>
    <w:rsid w:val="007004CC"/>
    <w:rsid w:val="007008B4"/>
    <w:rsid w:val="0070155C"/>
    <w:rsid w:val="00701B42"/>
    <w:rsid w:val="00701F77"/>
    <w:rsid w:val="0070257B"/>
    <w:rsid w:val="00702BAD"/>
    <w:rsid w:val="00703737"/>
    <w:rsid w:val="00703DEA"/>
    <w:rsid w:val="00704216"/>
    <w:rsid w:val="00705416"/>
    <w:rsid w:val="00705D89"/>
    <w:rsid w:val="00705E42"/>
    <w:rsid w:val="00706294"/>
    <w:rsid w:val="00706C80"/>
    <w:rsid w:val="007070C6"/>
    <w:rsid w:val="00707449"/>
    <w:rsid w:val="007100AB"/>
    <w:rsid w:val="00710F92"/>
    <w:rsid w:val="007114A8"/>
    <w:rsid w:val="007114CB"/>
    <w:rsid w:val="00711F7F"/>
    <w:rsid w:val="00713B4E"/>
    <w:rsid w:val="007165BB"/>
    <w:rsid w:val="00716D61"/>
    <w:rsid w:val="00716F2E"/>
    <w:rsid w:val="0072018E"/>
    <w:rsid w:val="007208B2"/>
    <w:rsid w:val="00721AC0"/>
    <w:rsid w:val="007239B6"/>
    <w:rsid w:val="007241F7"/>
    <w:rsid w:val="007242C4"/>
    <w:rsid w:val="007246EE"/>
    <w:rsid w:val="007253A5"/>
    <w:rsid w:val="0072687D"/>
    <w:rsid w:val="00726E0D"/>
    <w:rsid w:val="00727808"/>
    <w:rsid w:val="00727B87"/>
    <w:rsid w:val="00731EEA"/>
    <w:rsid w:val="00732E17"/>
    <w:rsid w:val="00734659"/>
    <w:rsid w:val="00734AD7"/>
    <w:rsid w:val="00736392"/>
    <w:rsid w:val="00736A72"/>
    <w:rsid w:val="00736BE5"/>
    <w:rsid w:val="00736F86"/>
    <w:rsid w:val="007377DF"/>
    <w:rsid w:val="00737A02"/>
    <w:rsid w:val="00740E75"/>
    <w:rsid w:val="00741792"/>
    <w:rsid w:val="007419EC"/>
    <w:rsid w:val="00741CBA"/>
    <w:rsid w:val="00741F91"/>
    <w:rsid w:val="00742420"/>
    <w:rsid w:val="007432D2"/>
    <w:rsid w:val="00744532"/>
    <w:rsid w:val="00746D56"/>
    <w:rsid w:val="00746DD8"/>
    <w:rsid w:val="007474FA"/>
    <w:rsid w:val="00750095"/>
    <w:rsid w:val="007500DA"/>
    <w:rsid w:val="0075145C"/>
    <w:rsid w:val="007532EE"/>
    <w:rsid w:val="007539D4"/>
    <w:rsid w:val="00753E2F"/>
    <w:rsid w:val="00754BB8"/>
    <w:rsid w:val="00755F76"/>
    <w:rsid w:val="00756ED8"/>
    <w:rsid w:val="0075769A"/>
    <w:rsid w:val="00757CD6"/>
    <w:rsid w:val="007602BD"/>
    <w:rsid w:val="00762E75"/>
    <w:rsid w:val="00763C5E"/>
    <w:rsid w:val="0076433C"/>
    <w:rsid w:val="00764DA0"/>
    <w:rsid w:val="00765F9D"/>
    <w:rsid w:val="00767431"/>
    <w:rsid w:val="007705E2"/>
    <w:rsid w:val="00770618"/>
    <w:rsid w:val="00770ECE"/>
    <w:rsid w:val="0077211B"/>
    <w:rsid w:val="00775941"/>
    <w:rsid w:val="0077634C"/>
    <w:rsid w:val="00777792"/>
    <w:rsid w:val="007809AD"/>
    <w:rsid w:val="007820F2"/>
    <w:rsid w:val="007833FE"/>
    <w:rsid w:val="007843A3"/>
    <w:rsid w:val="0078578A"/>
    <w:rsid w:val="007871FE"/>
    <w:rsid w:val="0079123F"/>
    <w:rsid w:val="00791373"/>
    <w:rsid w:val="007915D7"/>
    <w:rsid w:val="00791963"/>
    <w:rsid w:val="00793147"/>
    <w:rsid w:val="0079320E"/>
    <w:rsid w:val="00793C97"/>
    <w:rsid w:val="00795F0B"/>
    <w:rsid w:val="00795FA5"/>
    <w:rsid w:val="0079646E"/>
    <w:rsid w:val="0079675E"/>
    <w:rsid w:val="007A07A1"/>
    <w:rsid w:val="007A101C"/>
    <w:rsid w:val="007A14B4"/>
    <w:rsid w:val="007A1DA9"/>
    <w:rsid w:val="007A2344"/>
    <w:rsid w:val="007A2474"/>
    <w:rsid w:val="007A29B8"/>
    <w:rsid w:val="007A2D2D"/>
    <w:rsid w:val="007A3791"/>
    <w:rsid w:val="007A3ABC"/>
    <w:rsid w:val="007A4381"/>
    <w:rsid w:val="007A4829"/>
    <w:rsid w:val="007A5503"/>
    <w:rsid w:val="007A68AF"/>
    <w:rsid w:val="007A7BC6"/>
    <w:rsid w:val="007A7D98"/>
    <w:rsid w:val="007B0015"/>
    <w:rsid w:val="007B0E2C"/>
    <w:rsid w:val="007B1EFD"/>
    <w:rsid w:val="007B242D"/>
    <w:rsid w:val="007B2BA5"/>
    <w:rsid w:val="007B4D1C"/>
    <w:rsid w:val="007B4ED1"/>
    <w:rsid w:val="007B5077"/>
    <w:rsid w:val="007B6158"/>
    <w:rsid w:val="007B70B3"/>
    <w:rsid w:val="007C068D"/>
    <w:rsid w:val="007C0806"/>
    <w:rsid w:val="007C0E2E"/>
    <w:rsid w:val="007C0FA2"/>
    <w:rsid w:val="007C2ED0"/>
    <w:rsid w:val="007C3481"/>
    <w:rsid w:val="007C367D"/>
    <w:rsid w:val="007C5744"/>
    <w:rsid w:val="007C75FD"/>
    <w:rsid w:val="007C7DAA"/>
    <w:rsid w:val="007D1392"/>
    <w:rsid w:val="007D1F9F"/>
    <w:rsid w:val="007D4DDF"/>
    <w:rsid w:val="007D5340"/>
    <w:rsid w:val="007D53A7"/>
    <w:rsid w:val="007D560E"/>
    <w:rsid w:val="007D5C7D"/>
    <w:rsid w:val="007D718A"/>
    <w:rsid w:val="007D75C6"/>
    <w:rsid w:val="007E0478"/>
    <w:rsid w:val="007E1A05"/>
    <w:rsid w:val="007E20E6"/>
    <w:rsid w:val="007E2AB7"/>
    <w:rsid w:val="007E3CAE"/>
    <w:rsid w:val="007E4459"/>
    <w:rsid w:val="007E61B4"/>
    <w:rsid w:val="007E7540"/>
    <w:rsid w:val="007F0935"/>
    <w:rsid w:val="007F0EED"/>
    <w:rsid w:val="007F102F"/>
    <w:rsid w:val="007F103D"/>
    <w:rsid w:val="007F2703"/>
    <w:rsid w:val="007F29A5"/>
    <w:rsid w:val="007F36F6"/>
    <w:rsid w:val="007F3D23"/>
    <w:rsid w:val="007F4135"/>
    <w:rsid w:val="007F43DB"/>
    <w:rsid w:val="007F43FC"/>
    <w:rsid w:val="007F6BB4"/>
    <w:rsid w:val="00800814"/>
    <w:rsid w:val="00800B84"/>
    <w:rsid w:val="00801141"/>
    <w:rsid w:val="0080123C"/>
    <w:rsid w:val="008019A6"/>
    <w:rsid w:val="0080368B"/>
    <w:rsid w:val="008036B6"/>
    <w:rsid w:val="00803D31"/>
    <w:rsid w:val="00805305"/>
    <w:rsid w:val="008104DA"/>
    <w:rsid w:val="008118C1"/>
    <w:rsid w:val="008138DF"/>
    <w:rsid w:val="00813BAE"/>
    <w:rsid w:val="00813BB4"/>
    <w:rsid w:val="00813CAD"/>
    <w:rsid w:val="008142A9"/>
    <w:rsid w:val="00815D4B"/>
    <w:rsid w:val="00817570"/>
    <w:rsid w:val="00817FE5"/>
    <w:rsid w:val="00821963"/>
    <w:rsid w:val="00821D95"/>
    <w:rsid w:val="008221E5"/>
    <w:rsid w:val="008226F3"/>
    <w:rsid w:val="00822BF1"/>
    <w:rsid w:val="008230A8"/>
    <w:rsid w:val="008235C0"/>
    <w:rsid w:val="00823B13"/>
    <w:rsid w:val="00823D11"/>
    <w:rsid w:val="008245EB"/>
    <w:rsid w:val="00824E0C"/>
    <w:rsid w:val="00826864"/>
    <w:rsid w:val="00831CE9"/>
    <w:rsid w:val="00831E91"/>
    <w:rsid w:val="00832452"/>
    <w:rsid w:val="00833305"/>
    <w:rsid w:val="00834589"/>
    <w:rsid w:val="0083460C"/>
    <w:rsid w:val="008349A8"/>
    <w:rsid w:val="00834CC6"/>
    <w:rsid w:val="008374E7"/>
    <w:rsid w:val="00840D9B"/>
    <w:rsid w:val="00840FC7"/>
    <w:rsid w:val="008419DC"/>
    <w:rsid w:val="00841A00"/>
    <w:rsid w:val="00847FD2"/>
    <w:rsid w:val="00850E38"/>
    <w:rsid w:val="00851646"/>
    <w:rsid w:val="008529E8"/>
    <w:rsid w:val="00852A0E"/>
    <w:rsid w:val="00852B32"/>
    <w:rsid w:val="00852DD8"/>
    <w:rsid w:val="008538C3"/>
    <w:rsid w:val="00853D69"/>
    <w:rsid w:val="00856728"/>
    <w:rsid w:val="008579A8"/>
    <w:rsid w:val="0086047A"/>
    <w:rsid w:val="00861001"/>
    <w:rsid w:val="00861605"/>
    <w:rsid w:val="00862486"/>
    <w:rsid w:val="00862B07"/>
    <w:rsid w:val="00864474"/>
    <w:rsid w:val="008647DD"/>
    <w:rsid w:val="00864CBA"/>
    <w:rsid w:val="00867ACA"/>
    <w:rsid w:val="00867BEE"/>
    <w:rsid w:val="00867F56"/>
    <w:rsid w:val="0087032C"/>
    <w:rsid w:val="008711A3"/>
    <w:rsid w:val="00871F84"/>
    <w:rsid w:val="00872018"/>
    <w:rsid w:val="0087270E"/>
    <w:rsid w:val="008736A2"/>
    <w:rsid w:val="00874461"/>
    <w:rsid w:val="00874BA8"/>
    <w:rsid w:val="00874F8D"/>
    <w:rsid w:val="0087576B"/>
    <w:rsid w:val="00875F9A"/>
    <w:rsid w:val="00880F4F"/>
    <w:rsid w:val="008820B6"/>
    <w:rsid w:val="00882750"/>
    <w:rsid w:val="008828BA"/>
    <w:rsid w:val="00883D63"/>
    <w:rsid w:val="00883FE1"/>
    <w:rsid w:val="008841F5"/>
    <w:rsid w:val="0088606C"/>
    <w:rsid w:val="0088678C"/>
    <w:rsid w:val="008868F3"/>
    <w:rsid w:val="00886E71"/>
    <w:rsid w:val="00887206"/>
    <w:rsid w:val="00890849"/>
    <w:rsid w:val="00890D74"/>
    <w:rsid w:val="008910B8"/>
    <w:rsid w:val="00891F35"/>
    <w:rsid w:val="0089283A"/>
    <w:rsid w:val="00892DF3"/>
    <w:rsid w:val="00893F16"/>
    <w:rsid w:val="00894294"/>
    <w:rsid w:val="00894ED3"/>
    <w:rsid w:val="008957AE"/>
    <w:rsid w:val="0089632C"/>
    <w:rsid w:val="00896815"/>
    <w:rsid w:val="0089722F"/>
    <w:rsid w:val="008A0034"/>
    <w:rsid w:val="008A1867"/>
    <w:rsid w:val="008A1CC5"/>
    <w:rsid w:val="008A1D44"/>
    <w:rsid w:val="008A1DC8"/>
    <w:rsid w:val="008A3C3B"/>
    <w:rsid w:val="008A4B9F"/>
    <w:rsid w:val="008A4E97"/>
    <w:rsid w:val="008A50F9"/>
    <w:rsid w:val="008A6EB2"/>
    <w:rsid w:val="008A7AB5"/>
    <w:rsid w:val="008A7F2D"/>
    <w:rsid w:val="008B0BEB"/>
    <w:rsid w:val="008B1049"/>
    <w:rsid w:val="008B1F14"/>
    <w:rsid w:val="008B2EA1"/>
    <w:rsid w:val="008B3013"/>
    <w:rsid w:val="008B423B"/>
    <w:rsid w:val="008B52A3"/>
    <w:rsid w:val="008B7F2B"/>
    <w:rsid w:val="008B7F4F"/>
    <w:rsid w:val="008C0249"/>
    <w:rsid w:val="008C1AE5"/>
    <w:rsid w:val="008C2617"/>
    <w:rsid w:val="008C34F0"/>
    <w:rsid w:val="008C465B"/>
    <w:rsid w:val="008C4AC9"/>
    <w:rsid w:val="008C55B3"/>
    <w:rsid w:val="008C5BBF"/>
    <w:rsid w:val="008C7870"/>
    <w:rsid w:val="008C7A3F"/>
    <w:rsid w:val="008D035C"/>
    <w:rsid w:val="008D1109"/>
    <w:rsid w:val="008D19EE"/>
    <w:rsid w:val="008D321F"/>
    <w:rsid w:val="008D34A8"/>
    <w:rsid w:val="008D3FC9"/>
    <w:rsid w:val="008D534A"/>
    <w:rsid w:val="008D5469"/>
    <w:rsid w:val="008D57D0"/>
    <w:rsid w:val="008D58B5"/>
    <w:rsid w:val="008D6286"/>
    <w:rsid w:val="008D74C8"/>
    <w:rsid w:val="008D7A5C"/>
    <w:rsid w:val="008D7D77"/>
    <w:rsid w:val="008D7E44"/>
    <w:rsid w:val="008D7ECB"/>
    <w:rsid w:val="008E0251"/>
    <w:rsid w:val="008E25D3"/>
    <w:rsid w:val="008E355F"/>
    <w:rsid w:val="008E393F"/>
    <w:rsid w:val="008E3D9A"/>
    <w:rsid w:val="008F0961"/>
    <w:rsid w:val="008F15D0"/>
    <w:rsid w:val="008F1DB2"/>
    <w:rsid w:val="008F277D"/>
    <w:rsid w:val="008F2D07"/>
    <w:rsid w:val="008F7263"/>
    <w:rsid w:val="00900935"/>
    <w:rsid w:val="00900C3E"/>
    <w:rsid w:val="00901DDB"/>
    <w:rsid w:val="00902172"/>
    <w:rsid w:val="009023B1"/>
    <w:rsid w:val="009033D2"/>
    <w:rsid w:val="009037B2"/>
    <w:rsid w:val="009043CB"/>
    <w:rsid w:val="009049AE"/>
    <w:rsid w:val="00904F4F"/>
    <w:rsid w:val="00905309"/>
    <w:rsid w:val="00905422"/>
    <w:rsid w:val="0090629D"/>
    <w:rsid w:val="00906B1F"/>
    <w:rsid w:val="0090768F"/>
    <w:rsid w:val="0091008D"/>
    <w:rsid w:val="00911211"/>
    <w:rsid w:val="00913510"/>
    <w:rsid w:val="00913820"/>
    <w:rsid w:val="00913EF1"/>
    <w:rsid w:val="0091444D"/>
    <w:rsid w:val="009149E4"/>
    <w:rsid w:val="00915597"/>
    <w:rsid w:val="00915F02"/>
    <w:rsid w:val="009169A6"/>
    <w:rsid w:val="00916BE2"/>
    <w:rsid w:val="00916F8B"/>
    <w:rsid w:val="009201FA"/>
    <w:rsid w:val="00922F25"/>
    <w:rsid w:val="00922F88"/>
    <w:rsid w:val="00924910"/>
    <w:rsid w:val="00924E9A"/>
    <w:rsid w:val="00926F1F"/>
    <w:rsid w:val="00926F4C"/>
    <w:rsid w:val="00927588"/>
    <w:rsid w:val="00927DE4"/>
    <w:rsid w:val="00931A50"/>
    <w:rsid w:val="00931F8C"/>
    <w:rsid w:val="00932B22"/>
    <w:rsid w:val="00933872"/>
    <w:rsid w:val="009352F0"/>
    <w:rsid w:val="00935FE5"/>
    <w:rsid w:val="009363AE"/>
    <w:rsid w:val="009366AF"/>
    <w:rsid w:val="00936DE6"/>
    <w:rsid w:val="00936F4D"/>
    <w:rsid w:val="00941260"/>
    <w:rsid w:val="00943862"/>
    <w:rsid w:val="00943B17"/>
    <w:rsid w:val="0094411B"/>
    <w:rsid w:val="00944C88"/>
    <w:rsid w:val="009460F9"/>
    <w:rsid w:val="0094655C"/>
    <w:rsid w:val="0094684F"/>
    <w:rsid w:val="00947A43"/>
    <w:rsid w:val="009502C5"/>
    <w:rsid w:val="0095046D"/>
    <w:rsid w:val="009508F5"/>
    <w:rsid w:val="00950DCD"/>
    <w:rsid w:val="0095134E"/>
    <w:rsid w:val="00952F3C"/>
    <w:rsid w:val="009532F5"/>
    <w:rsid w:val="00953C23"/>
    <w:rsid w:val="00954CEF"/>
    <w:rsid w:val="00954F59"/>
    <w:rsid w:val="0095614A"/>
    <w:rsid w:val="00956322"/>
    <w:rsid w:val="00956C1F"/>
    <w:rsid w:val="00957CA5"/>
    <w:rsid w:val="0096044F"/>
    <w:rsid w:val="0096147D"/>
    <w:rsid w:val="0096171E"/>
    <w:rsid w:val="00962592"/>
    <w:rsid w:val="00962648"/>
    <w:rsid w:val="00962FC7"/>
    <w:rsid w:val="009654D2"/>
    <w:rsid w:val="00966000"/>
    <w:rsid w:val="009665A9"/>
    <w:rsid w:val="00966E58"/>
    <w:rsid w:val="00967144"/>
    <w:rsid w:val="00970588"/>
    <w:rsid w:val="009723DA"/>
    <w:rsid w:val="00973905"/>
    <w:rsid w:val="00973F56"/>
    <w:rsid w:val="0097481D"/>
    <w:rsid w:val="00974A50"/>
    <w:rsid w:val="00974CD4"/>
    <w:rsid w:val="00976E59"/>
    <w:rsid w:val="00977DCB"/>
    <w:rsid w:val="00980A74"/>
    <w:rsid w:val="00980CD9"/>
    <w:rsid w:val="00981482"/>
    <w:rsid w:val="00981D6D"/>
    <w:rsid w:val="00981F28"/>
    <w:rsid w:val="0098482C"/>
    <w:rsid w:val="00984A5B"/>
    <w:rsid w:val="00984BD2"/>
    <w:rsid w:val="0098623A"/>
    <w:rsid w:val="00986681"/>
    <w:rsid w:val="00987DFA"/>
    <w:rsid w:val="0099083E"/>
    <w:rsid w:val="00991173"/>
    <w:rsid w:val="00991DD0"/>
    <w:rsid w:val="00991F5F"/>
    <w:rsid w:val="00993D69"/>
    <w:rsid w:val="0099422D"/>
    <w:rsid w:val="009945C7"/>
    <w:rsid w:val="009954D9"/>
    <w:rsid w:val="00995583"/>
    <w:rsid w:val="00995B88"/>
    <w:rsid w:val="009A0184"/>
    <w:rsid w:val="009A06DD"/>
    <w:rsid w:val="009A1FB6"/>
    <w:rsid w:val="009A257F"/>
    <w:rsid w:val="009A508E"/>
    <w:rsid w:val="009A5337"/>
    <w:rsid w:val="009A6E4B"/>
    <w:rsid w:val="009A7BDF"/>
    <w:rsid w:val="009A7C7F"/>
    <w:rsid w:val="009B0041"/>
    <w:rsid w:val="009B2827"/>
    <w:rsid w:val="009B2DD6"/>
    <w:rsid w:val="009B315E"/>
    <w:rsid w:val="009B348A"/>
    <w:rsid w:val="009B449E"/>
    <w:rsid w:val="009B4AE5"/>
    <w:rsid w:val="009B4BF8"/>
    <w:rsid w:val="009B5362"/>
    <w:rsid w:val="009B6C4F"/>
    <w:rsid w:val="009C02FE"/>
    <w:rsid w:val="009C0AC2"/>
    <w:rsid w:val="009C1086"/>
    <w:rsid w:val="009C114F"/>
    <w:rsid w:val="009C18F4"/>
    <w:rsid w:val="009C2164"/>
    <w:rsid w:val="009C3180"/>
    <w:rsid w:val="009C37C6"/>
    <w:rsid w:val="009C3A47"/>
    <w:rsid w:val="009C407D"/>
    <w:rsid w:val="009C409A"/>
    <w:rsid w:val="009C41EC"/>
    <w:rsid w:val="009C731D"/>
    <w:rsid w:val="009D040E"/>
    <w:rsid w:val="009D0B14"/>
    <w:rsid w:val="009D1D9B"/>
    <w:rsid w:val="009D2568"/>
    <w:rsid w:val="009D29A6"/>
    <w:rsid w:val="009D3782"/>
    <w:rsid w:val="009D3E97"/>
    <w:rsid w:val="009D422C"/>
    <w:rsid w:val="009D53F8"/>
    <w:rsid w:val="009D57F7"/>
    <w:rsid w:val="009D5902"/>
    <w:rsid w:val="009D5A23"/>
    <w:rsid w:val="009D6368"/>
    <w:rsid w:val="009E0252"/>
    <w:rsid w:val="009E0360"/>
    <w:rsid w:val="009E0BB7"/>
    <w:rsid w:val="009E1839"/>
    <w:rsid w:val="009E2BC5"/>
    <w:rsid w:val="009E428D"/>
    <w:rsid w:val="009E47CB"/>
    <w:rsid w:val="009E5358"/>
    <w:rsid w:val="009E7469"/>
    <w:rsid w:val="009E7A50"/>
    <w:rsid w:val="009F0C35"/>
    <w:rsid w:val="009F25EF"/>
    <w:rsid w:val="009F3686"/>
    <w:rsid w:val="009F47F6"/>
    <w:rsid w:val="009F5FD2"/>
    <w:rsid w:val="009F64F1"/>
    <w:rsid w:val="009F72DA"/>
    <w:rsid w:val="00A000A7"/>
    <w:rsid w:val="00A00542"/>
    <w:rsid w:val="00A00920"/>
    <w:rsid w:val="00A030B3"/>
    <w:rsid w:val="00A03D51"/>
    <w:rsid w:val="00A04A46"/>
    <w:rsid w:val="00A062E5"/>
    <w:rsid w:val="00A06608"/>
    <w:rsid w:val="00A1062C"/>
    <w:rsid w:val="00A11879"/>
    <w:rsid w:val="00A11ED2"/>
    <w:rsid w:val="00A12273"/>
    <w:rsid w:val="00A128BD"/>
    <w:rsid w:val="00A13220"/>
    <w:rsid w:val="00A13EBC"/>
    <w:rsid w:val="00A15A1C"/>
    <w:rsid w:val="00A1635A"/>
    <w:rsid w:val="00A16855"/>
    <w:rsid w:val="00A17B5D"/>
    <w:rsid w:val="00A200D5"/>
    <w:rsid w:val="00A2074A"/>
    <w:rsid w:val="00A2199E"/>
    <w:rsid w:val="00A22D5F"/>
    <w:rsid w:val="00A253EB"/>
    <w:rsid w:val="00A2713F"/>
    <w:rsid w:val="00A27B96"/>
    <w:rsid w:val="00A30E8F"/>
    <w:rsid w:val="00A3146E"/>
    <w:rsid w:val="00A3253B"/>
    <w:rsid w:val="00A32A3E"/>
    <w:rsid w:val="00A359ED"/>
    <w:rsid w:val="00A36037"/>
    <w:rsid w:val="00A3626C"/>
    <w:rsid w:val="00A3692B"/>
    <w:rsid w:val="00A379B7"/>
    <w:rsid w:val="00A37B1F"/>
    <w:rsid w:val="00A37DDB"/>
    <w:rsid w:val="00A40F46"/>
    <w:rsid w:val="00A4212E"/>
    <w:rsid w:val="00A429A8"/>
    <w:rsid w:val="00A444A1"/>
    <w:rsid w:val="00A451A4"/>
    <w:rsid w:val="00A45980"/>
    <w:rsid w:val="00A47917"/>
    <w:rsid w:val="00A500A9"/>
    <w:rsid w:val="00A52B42"/>
    <w:rsid w:val="00A52DF0"/>
    <w:rsid w:val="00A53231"/>
    <w:rsid w:val="00A53F2C"/>
    <w:rsid w:val="00A54756"/>
    <w:rsid w:val="00A554F3"/>
    <w:rsid w:val="00A568F7"/>
    <w:rsid w:val="00A57394"/>
    <w:rsid w:val="00A5746E"/>
    <w:rsid w:val="00A60610"/>
    <w:rsid w:val="00A60E24"/>
    <w:rsid w:val="00A60F9E"/>
    <w:rsid w:val="00A62122"/>
    <w:rsid w:val="00A62465"/>
    <w:rsid w:val="00A62766"/>
    <w:rsid w:val="00A63A48"/>
    <w:rsid w:val="00A63C11"/>
    <w:rsid w:val="00A652E2"/>
    <w:rsid w:val="00A66296"/>
    <w:rsid w:val="00A66AD4"/>
    <w:rsid w:val="00A66C60"/>
    <w:rsid w:val="00A67196"/>
    <w:rsid w:val="00A675CB"/>
    <w:rsid w:val="00A67782"/>
    <w:rsid w:val="00A67AB5"/>
    <w:rsid w:val="00A7055A"/>
    <w:rsid w:val="00A70ADF"/>
    <w:rsid w:val="00A71DBD"/>
    <w:rsid w:val="00A7307E"/>
    <w:rsid w:val="00A7354A"/>
    <w:rsid w:val="00A741D0"/>
    <w:rsid w:val="00A743B4"/>
    <w:rsid w:val="00A74B96"/>
    <w:rsid w:val="00A74F5E"/>
    <w:rsid w:val="00A7501C"/>
    <w:rsid w:val="00A751C7"/>
    <w:rsid w:val="00A80206"/>
    <w:rsid w:val="00A80798"/>
    <w:rsid w:val="00A80D3C"/>
    <w:rsid w:val="00A80E51"/>
    <w:rsid w:val="00A81D6C"/>
    <w:rsid w:val="00A820B9"/>
    <w:rsid w:val="00A82803"/>
    <w:rsid w:val="00A82BA0"/>
    <w:rsid w:val="00A841F5"/>
    <w:rsid w:val="00A85630"/>
    <w:rsid w:val="00A8668B"/>
    <w:rsid w:val="00A86F9E"/>
    <w:rsid w:val="00A877EF"/>
    <w:rsid w:val="00A90B3F"/>
    <w:rsid w:val="00A91463"/>
    <w:rsid w:val="00A917B2"/>
    <w:rsid w:val="00A919BC"/>
    <w:rsid w:val="00A9421A"/>
    <w:rsid w:val="00A96B9E"/>
    <w:rsid w:val="00AA0943"/>
    <w:rsid w:val="00AA393F"/>
    <w:rsid w:val="00AA5A6D"/>
    <w:rsid w:val="00AA5C15"/>
    <w:rsid w:val="00AA745F"/>
    <w:rsid w:val="00AA75A8"/>
    <w:rsid w:val="00AB062A"/>
    <w:rsid w:val="00AB0B53"/>
    <w:rsid w:val="00AB1771"/>
    <w:rsid w:val="00AB209C"/>
    <w:rsid w:val="00AB2723"/>
    <w:rsid w:val="00AB2D9D"/>
    <w:rsid w:val="00AB3367"/>
    <w:rsid w:val="00AB3595"/>
    <w:rsid w:val="00AB3A7F"/>
    <w:rsid w:val="00AB48FF"/>
    <w:rsid w:val="00AB4B0C"/>
    <w:rsid w:val="00AB5214"/>
    <w:rsid w:val="00AB6FEF"/>
    <w:rsid w:val="00AC06BD"/>
    <w:rsid w:val="00AC0B55"/>
    <w:rsid w:val="00AC1C90"/>
    <w:rsid w:val="00AC3998"/>
    <w:rsid w:val="00AC51A0"/>
    <w:rsid w:val="00AC6899"/>
    <w:rsid w:val="00AC7B40"/>
    <w:rsid w:val="00AD01F7"/>
    <w:rsid w:val="00AD0EC8"/>
    <w:rsid w:val="00AD19EB"/>
    <w:rsid w:val="00AD1B53"/>
    <w:rsid w:val="00AD39C2"/>
    <w:rsid w:val="00AD4136"/>
    <w:rsid w:val="00AD4889"/>
    <w:rsid w:val="00AD5C2D"/>
    <w:rsid w:val="00AE0D35"/>
    <w:rsid w:val="00AE117E"/>
    <w:rsid w:val="00AE300B"/>
    <w:rsid w:val="00AE3C89"/>
    <w:rsid w:val="00AE3F57"/>
    <w:rsid w:val="00AE5248"/>
    <w:rsid w:val="00AE5276"/>
    <w:rsid w:val="00AE548E"/>
    <w:rsid w:val="00AE5A90"/>
    <w:rsid w:val="00AE713D"/>
    <w:rsid w:val="00AE7169"/>
    <w:rsid w:val="00AE7938"/>
    <w:rsid w:val="00AE7AA7"/>
    <w:rsid w:val="00AF0052"/>
    <w:rsid w:val="00AF0082"/>
    <w:rsid w:val="00AF081F"/>
    <w:rsid w:val="00AF0D58"/>
    <w:rsid w:val="00AF1D5F"/>
    <w:rsid w:val="00AF31FD"/>
    <w:rsid w:val="00AF385D"/>
    <w:rsid w:val="00AF5047"/>
    <w:rsid w:val="00AF5251"/>
    <w:rsid w:val="00AF60E5"/>
    <w:rsid w:val="00AF6BF6"/>
    <w:rsid w:val="00AF7542"/>
    <w:rsid w:val="00AF7C6E"/>
    <w:rsid w:val="00B0060A"/>
    <w:rsid w:val="00B007FD"/>
    <w:rsid w:val="00B00CBA"/>
    <w:rsid w:val="00B00CD9"/>
    <w:rsid w:val="00B01079"/>
    <w:rsid w:val="00B0122D"/>
    <w:rsid w:val="00B0220A"/>
    <w:rsid w:val="00B02BA5"/>
    <w:rsid w:val="00B03833"/>
    <w:rsid w:val="00B03F14"/>
    <w:rsid w:val="00B04BB0"/>
    <w:rsid w:val="00B05DDF"/>
    <w:rsid w:val="00B06165"/>
    <w:rsid w:val="00B073DD"/>
    <w:rsid w:val="00B10924"/>
    <w:rsid w:val="00B10FD4"/>
    <w:rsid w:val="00B10FE0"/>
    <w:rsid w:val="00B11BE8"/>
    <w:rsid w:val="00B1276E"/>
    <w:rsid w:val="00B139AC"/>
    <w:rsid w:val="00B14C0C"/>
    <w:rsid w:val="00B167D0"/>
    <w:rsid w:val="00B16938"/>
    <w:rsid w:val="00B1793D"/>
    <w:rsid w:val="00B21DCB"/>
    <w:rsid w:val="00B2355F"/>
    <w:rsid w:val="00B2417A"/>
    <w:rsid w:val="00B24CB5"/>
    <w:rsid w:val="00B258DB"/>
    <w:rsid w:val="00B2634D"/>
    <w:rsid w:val="00B30E7B"/>
    <w:rsid w:val="00B3239C"/>
    <w:rsid w:val="00B32E71"/>
    <w:rsid w:val="00B347CF"/>
    <w:rsid w:val="00B34A3B"/>
    <w:rsid w:val="00B35BA1"/>
    <w:rsid w:val="00B365DD"/>
    <w:rsid w:val="00B36807"/>
    <w:rsid w:val="00B40741"/>
    <w:rsid w:val="00B409A9"/>
    <w:rsid w:val="00B41338"/>
    <w:rsid w:val="00B4186A"/>
    <w:rsid w:val="00B41AD3"/>
    <w:rsid w:val="00B425A6"/>
    <w:rsid w:val="00B42F05"/>
    <w:rsid w:val="00B434D0"/>
    <w:rsid w:val="00B44484"/>
    <w:rsid w:val="00B4465D"/>
    <w:rsid w:val="00B46D87"/>
    <w:rsid w:val="00B50646"/>
    <w:rsid w:val="00B50CCF"/>
    <w:rsid w:val="00B51955"/>
    <w:rsid w:val="00B53397"/>
    <w:rsid w:val="00B5377A"/>
    <w:rsid w:val="00B53D70"/>
    <w:rsid w:val="00B556CE"/>
    <w:rsid w:val="00B55C05"/>
    <w:rsid w:val="00B56524"/>
    <w:rsid w:val="00B567C4"/>
    <w:rsid w:val="00B5693A"/>
    <w:rsid w:val="00B56EC5"/>
    <w:rsid w:val="00B57970"/>
    <w:rsid w:val="00B604E1"/>
    <w:rsid w:val="00B610B1"/>
    <w:rsid w:val="00B62D58"/>
    <w:rsid w:val="00B6437B"/>
    <w:rsid w:val="00B64636"/>
    <w:rsid w:val="00B64F85"/>
    <w:rsid w:val="00B6695A"/>
    <w:rsid w:val="00B675F8"/>
    <w:rsid w:val="00B71B08"/>
    <w:rsid w:val="00B71D0D"/>
    <w:rsid w:val="00B71EEB"/>
    <w:rsid w:val="00B73E6C"/>
    <w:rsid w:val="00B74338"/>
    <w:rsid w:val="00B747C5"/>
    <w:rsid w:val="00B767CB"/>
    <w:rsid w:val="00B76950"/>
    <w:rsid w:val="00B76A8F"/>
    <w:rsid w:val="00B76DAF"/>
    <w:rsid w:val="00B7716E"/>
    <w:rsid w:val="00B80AF9"/>
    <w:rsid w:val="00B81826"/>
    <w:rsid w:val="00B83082"/>
    <w:rsid w:val="00B8385A"/>
    <w:rsid w:val="00B8444C"/>
    <w:rsid w:val="00B84840"/>
    <w:rsid w:val="00B8673A"/>
    <w:rsid w:val="00B86E3E"/>
    <w:rsid w:val="00B90088"/>
    <w:rsid w:val="00B90387"/>
    <w:rsid w:val="00B9052A"/>
    <w:rsid w:val="00B9182A"/>
    <w:rsid w:val="00B92026"/>
    <w:rsid w:val="00B93EA3"/>
    <w:rsid w:val="00B943B1"/>
    <w:rsid w:val="00B953BB"/>
    <w:rsid w:val="00B954EC"/>
    <w:rsid w:val="00B95997"/>
    <w:rsid w:val="00B959DD"/>
    <w:rsid w:val="00B95A71"/>
    <w:rsid w:val="00B95C74"/>
    <w:rsid w:val="00B96565"/>
    <w:rsid w:val="00BA06B9"/>
    <w:rsid w:val="00BA10C5"/>
    <w:rsid w:val="00BA1F64"/>
    <w:rsid w:val="00BA2341"/>
    <w:rsid w:val="00BA2BDF"/>
    <w:rsid w:val="00BA31C8"/>
    <w:rsid w:val="00BA3715"/>
    <w:rsid w:val="00BA5E02"/>
    <w:rsid w:val="00BB0239"/>
    <w:rsid w:val="00BB0B47"/>
    <w:rsid w:val="00BB0EFF"/>
    <w:rsid w:val="00BB200A"/>
    <w:rsid w:val="00BB2DF8"/>
    <w:rsid w:val="00BB2DFE"/>
    <w:rsid w:val="00BB2FA9"/>
    <w:rsid w:val="00BB3D9A"/>
    <w:rsid w:val="00BB451C"/>
    <w:rsid w:val="00BB4902"/>
    <w:rsid w:val="00BB4E12"/>
    <w:rsid w:val="00BB5194"/>
    <w:rsid w:val="00BB5A28"/>
    <w:rsid w:val="00BB5A4B"/>
    <w:rsid w:val="00BB5A7A"/>
    <w:rsid w:val="00BB62C3"/>
    <w:rsid w:val="00BB7796"/>
    <w:rsid w:val="00BC053C"/>
    <w:rsid w:val="00BC0ED4"/>
    <w:rsid w:val="00BC125E"/>
    <w:rsid w:val="00BC16AB"/>
    <w:rsid w:val="00BC28CB"/>
    <w:rsid w:val="00BC47AA"/>
    <w:rsid w:val="00BC6373"/>
    <w:rsid w:val="00BD0729"/>
    <w:rsid w:val="00BD1B2D"/>
    <w:rsid w:val="00BD1C73"/>
    <w:rsid w:val="00BD1D4A"/>
    <w:rsid w:val="00BD2372"/>
    <w:rsid w:val="00BD2D28"/>
    <w:rsid w:val="00BD36E5"/>
    <w:rsid w:val="00BD589A"/>
    <w:rsid w:val="00BD7F84"/>
    <w:rsid w:val="00BD7F89"/>
    <w:rsid w:val="00BE20D0"/>
    <w:rsid w:val="00BE26CF"/>
    <w:rsid w:val="00BE4C85"/>
    <w:rsid w:val="00BE5220"/>
    <w:rsid w:val="00BE7004"/>
    <w:rsid w:val="00BE7537"/>
    <w:rsid w:val="00BF04A0"/>
    <w:rsid w:val="00BF17AC"/>
    <w:rsid w:val="00BF2401"/>
    <w:rsid w:val="00BF2475"/>
    <w:rsid w:val="00BF28D6"/>
    <w:rsid w:val="00BF3A80"/>
    <w:rsid w:val="00BF3AEE"/>
    <w:rsid w:val="00BF435F"/>
    <w:rsid w:val="00BF4759"/>
    <w:rsid w:val="00BF4A2E"/>
    <w:rsid w:val="00BF5736"/>
    <w:rsid w:val="00C021DE"/>
    <w:rsid w:val="00C039CF"/>
    <w:rsid w:val="00C03AC0"/>
    <w:rsid w:val="00C045D8"/>
    <w:rsid w:val="00C04D1A"/>
    <w:rsid w:val="00C052E2"/>
    <w:rsid w:val="00C058EA"/>
    <w:rsid w:val="00C06477"/>
    <w:rsid w:val="00C07244"/>
    <w:rsid w:val="00C072C0"/>
    <w:rsid w:val="00C1000B"/>
    <w:rsid w:val="00C10E20"/>
    <w:rsid w:val="00C111E6"/>
    <w:rsid w:val="00C112FE"/>
    <w:rsid w:val="00C1132F"/>
    <w:rsid w:val="00C11669"/>
    <w:rsid w:val="00C11BB7"/>
    <w:rsid w:val="00C13363"/>
    <w:rsid w:val="00C1382E"/>
    <w:rsid w:val="00C145A4"/>
    <w:rsid w:val="00C148A3"/>
    <w:rsid w:val="00C14A91"/>
    <w:rsid w:val="00C159B4"/>
    <w:rsid w:val="00C15C1B"/>
    <w:rsid w:val="00C15D0F"/>
    <w:rsid w:val="00C16128"/>
    <w:rsid w:val="00C20892"/>
    <w:rsid w:val="00C21E7C"/>
    <w:rsid w:val="00C21FC1"/>
    <w:rsid w:val="00C23035"/>
    <w:rsid w:val="00C234CC"/>
    <w:rsid w:val="00C23A1A"/>
    <w:rsid w:val="00C23E8A"/>
    <w:rsid w:val="00C24DDB"/>
    <w:rsid w:val="00C25382"/>
    <w:rsid w:val="00C25953"/>
    <w:rsid w:val="00C305F5"/>
    <w:rsid w:val="00C311BE"/>
    <w:rsid w:val="00C328A5"/>
    <w:rsid w:val="00C328B1"/>
    <w:rsid w:val="00C32956"/>
    <w:rsid w:val="00C32E0B"/>
    <w:rsid w:val="00C3475B"/>
    <w:rsid w:val="00C349DC"/>
    <w:rsid w:val="00C34B25"/>
    <w:rsid w:val="00C34EE8"/>
    <w:rsid w:val="00C35CE6"/>
    <w:rsid w:val="00C3620B"/>
    <w:rsid w:val="00C3790A"/>
    <w:rsid w:val="00C408A6"/>
    <w:rsid w:val="00C40ACB"/>
    <w:rsid w:val="00C41338"/>
    <w:rsid w:val="00C41F32"/>
    <w:rsid w:val="00C43095"/>
    <w:rsid w:val="00C4498D"/>
    <w:rsid w:val="00C44D1B"/>
    <w:rsid w:val="00C44F49"/>
    <w:rsid w:val="00C45827"/>
    <w:rsid w:val="00C45FBC"/>
    <w:rsid w:val="00C463FF"/>
    <w:rsid w:val="00C46AC9"/>
    <w:rsid w:val="00C47D9B"/>
    <w:rsid w:val="00C50811"/>
    <w:rsid w:val="00C531F7"/>
    <w:rsid w:val="00C53813"/>
    <w:rsid w:val="00C53965"/>
    <w:rsid w:val="00C54176"/>
    <w:rsid w:val="00C55C72"/>
    <w:rsid w:val="00C55C7A"/>
    <w:rsid w:val="00C55E85"/>
    <w:rsid w:val="00C56F47"/>
    <w:rsid w:val="00C57822"/>
    <w:rsid w:val="00C57A0D"/>
    <w:rsid w:val="00C60A55"/>
    <w:rsid w:val="00C61956"/>
    <w:rsid w:val="00C626A0"/>
    <w:rsid w:val="00C62F48"/>
    <w:rsid w:val="00C63711"/>
    <w:rsid w:val="00C64813"/>
    <w:rsid w:val="00C65CD8"/>
    <w:rsid w:val="00C65D7E"/>
    <w:rsid w:val="00C65DE8"/>
    <w:rsid w:val="00C65EB1"/>
    <w:rsid w:val="00C67E64"/>
    <w:rsid w:val="00C70868"/>
    <w:rsid w:val="00C70ADC"/>
    <w:rsid w:val="00C70B1B"/>
    <w:rsid w:val="00C7126D"/>
    <w:rsid w:val="00C71686"/>
    <w:rsid w:val="00C7189C"/>
    <w:rsid w:val="00C7199C"/>
    <w:rsid w:val="00C7225A"/>
    <w:rsid w:val="00C73D84"/>
    <w:rsid w:val="00C7402B"/>
    <w:rsid w:val="00C745A8"/>
    <w:rsid w:val="00C74969"/>
    <w:rsid w:val="00C7599E"/>
    <w:rsid w:val="00C75EAE"/>
    <w:rsid w:val="00C75F74"/>
    <w:rsid w:val="00C76490"/>
    <w:rsid w:val="00C7706F"/>
    <w:rsid w:val="00C77357"/>
    <w:rsid w:val="00C775CB"/>
    <w:rsid w:val="00C801A9"/>
    <w:rsid w:val="00C801FC"/>
    <w:rsid w:val="00C80784"/>
    <w:rsid w:val="00C80A49"/>
    <w:rsid w:val="00C812DA"/>
    <w:rsid w:val="00C81819"/>
    <w:rsid w:val="00C81F30"/>
    <w:rsid w:val="00C8592F"/>
    <w:rsid w:val="00C86358"/>
    <w:rsid w:val="00C86A8C"/>
    <w:rsid w:val="00C87385"/>
    <w:rsid w:val="00C874AA"/>
    <w:rsid w:val="00C879EA"/>
    <w:rsid w:val="00C90763"/>
    <w:rsid w:val="00C90B6C"/>
    <w:rsid w:val="00C90C55"/>
    <w:rsid w:val="00C91081"/>
    <w:rsid w:val="00C914EA"/>
    <w:rsid w:val="00C915BE"/>
    <w:rsid w:val="00C91B55"/>
    <w:rsid w:val="00C92615"/>
    <w:rsid w:val="00C927FC"/>
    <w:rsid w:val="00C92E72"/>
    <w:rsid w:val="00C93804"/>
    <w:rsid w:val="00C940EE"/>
    <w:rsid w:val="00C94B3C"/>
    <w:rsid w:val="00C9707B"/>
    <w:rsid w:val="00C9730F"/>
    <w:rsid w:val="00C975C3"/>
    <w:rsid w:val="00CA02E1"/>
    <w:rsid w:val="00CA1075"/>
    <w:rsid w:val="00CA2969"/>
    <w:rsid w:val="00CA29B3"/>
    <w:rsid w:val="00CA4CE6"/>
    <w:rsid w:val="00CA4D03"/>
    <w:rsid w:val="00CA4E36"/>
    <w:rsid w:val="00CA5F28"/>
    <w:rsid w:val="00CA6F2B"/>
    <w:rsid w:val="00CA732B"/>
    <w:rsid w:val="00CA7CEB"/>
    <w:rsid w:val="00CA7E36"/>
    <w:rsid w:val="00CB0466"/>
    <w:rsid w:val="00CB0FF9"/>
    <w:rsid w:val="00CB1153"/>
    <w:rsid w:val="00CB1F93"/>
    <w:rsid w:val="00CB3116"/>
    <w:rsid w:val="00CB459A"/>
    <w:rsid w:val="00CB4B26"/>
    <w:rsid w:val="00CB4B65"/>
    <w:rsid w:val="00CB67E2"/>
    <w:rsid w:val="00CB6DF0"/>
    <w:rsid w:val="00CC0127"/>
    <w:rsid w:val="00CC1F11"/>
    <w:rsid w:val="00CC2091"/>
    <w:rsid w:val="00CC2372"/>
    <w:rsid w:val="00CC26AA"/>
    <w:rsid w:val="00CC2759"/>
    <w:rsid w:val="00CC2A4B"/>
    <w:rsid w:val="00CC33E6"/>
    <w:rsid w:val="00CC4B10"/>
    <w:rsid w:val="00CC62E8"/>
    <w:rsid w:val="00CC6C2B"/>
    <w:rsid w:val="00CC724F"/>
    <w:rsid w:val="00CC7BAF"/>
    <w:rsid w:val="00CD0969"/>
    <w:rsid w:val="00CD1E35"/>
    <w:rsid w:val="00CD23EB"/>
    <w:rsid w:val="00CD25AE"/>
    <w:rsid w:val="00CD3527"/>
    <w:rsid w:val="00CD358F"/>
    <w:rsid w:val="00CD445A"/>
    <w:rsid w:val="00CD4EFA"/>
    <w:rsid w:val="00CD5A8B"/>
    <w:rsid w:val="00CD60E1"/>
    <w:rsid w:val="00CD64BD"/>
    <w:rsid w:val="00CD64D7"/>
    <w:rsid w:val="00CE01DA"/>
    <w:rsid w:val="00CE4D95"/>
    <w:rsid w:val="00CE5014"/>
    <w:rsid w:val="00CE52B7"/>
    <w:rsid w:val="00CE548F"/>
    <w:rsid w:val="00CE5810"/>
    <w:rsid w:val="00CE5D36"/>
    <w:rsid w:val="00CE6228"/>
    <w:rsid w:val="00CE6B4E"/>
    <w:rsid w:val="00CE6D4A"/>
    <w:rsid w:val="00CE7EC2"/>
    <w:rsid w:val="00CF13BE"/>
    <w:rsid w:val="00CF186B"/>
    <w:rsid w:val="00CF286E"/>
    <w:rsid w:val="00CF40D5"/>
    <w:rsid w:val="00CF4F0C"/>
    <w:rsid w:val="00CF4FFC"/>
    <w:rsid w:val="00CF5666"/>
    <w:rsid w:val="00CF593E"/>
    <w:rsid w:val="00CF7D92"/>
    <w:rsid w:val="00D00BC9"/>
    <w:rsid w:val="00D00FAE"/>
    <w:rsid w:val="00D01955"/>
    <w:rsid w:val="00D01D39"/>
    <w:rsid w:val="00D01EAD"/>
    <w:rsid w:val="00D02E2B"/>
    <w:rsid w:val="00D02FCC"/>
    <w:rsid w:val="00D05BB3"/>
    <w:rsid w:val="00D06AAA"/>
    <w:rsid w:val="00D07B1A"/>
    <w:rsid w:val="00D1019E"/>
    <w:rsid w:val="00D1093E"/>
    <w:rsid w:val="00D10EAD"/>
    <w:rsid w:val="00D11B14"/>
    <w:rsid w:val="00D129E5"/>
    <w:rsid w:val="00D13A79"/>
    <w:rsid w:val="00D156A8"/>
    <w:rsid w:val="00D163BD"/>
    <w:rsid w:val="00D16A24"/>
    <w:rsid w:val="00D20445"/>
    <w:rsid w:val="00D20DDB"/>
    <w:rsid w:val="00D2349C"/>
    <w:rsid w:val="00D2563C"/>
    <w:rsid w:val="00D26963"/>
    <w:rsid w:val="00D26D85"/>
    <w:rsid w:val="00D27047"/>
    <w:rsid w:val="00D27965"/>
    <w:rsid w:val="00D279EA"/>
    <w:rsid w:val="00D3112E"/>
    <w:rsid w:val="00D314EA"/>
    <w:rsid w:val="00D31AAF"/>
    <w:rsid w:val="00D31B96"/>
    <w:rsid w:val="00D3269A"/>
    <w:rsid w:val="00D3321D"/>
    <w:rsid w:val="00D3456C"/>
    <w:rsid w:val="00D374CB"/>
    <w:rsid w:val="00D37AE8"/>
    <w:rsid w:val="00D407E7"/>
    <w:rsid w:val="00D411AD"/>
    <w:rsid w:val="00D430BB"/>
    <w:rsid w:val="00D432F0"/>
    <w:rsid w:val="00D44569"/>
    <w:rsid w:val="00D463BC"/>
    <w:rsid w:val="00D47D89"/>
    <w:rsid w:val="00D47E3F"/>
    <w:rsid w:val="00D50F01"/>
    <w:rsid w:val="00D514DD"/>
    <w:rsid w:val="00D51562"/>
    <w:rsid w:val="00D55294"/>
    <w:rsid w:val="00D56932"/>
    <w:rsid w:val="00D57CAC"/>
    <w:rsid w:val="00D6008D"/>
    <w:rsid w:val="00D607D3"/>
    <w:rsid w:val="00D60E59"/>
    <w:rsid w:val="00D6127C"/>
    <w:rsid w:val="00D61415"/>
    <w:rsid w:val="00D62041"/>
    <w:rsid w:val="00D62512"/>
    <w:rsid w:val="00D63171"/>
    <w:rsid w:val="00D6331E"/>
    <w:rsid w:val="00D63EAF"/>
    <w:rsid w:val="00D645EA"/>
    <w:rsid w:val="00D64D4A"/>
    <w:rsid w:val="00D65312"/>
    <w:rsid w:val="00D6636A"/>
    <w:rsid w:val="00D66740"/>
    <w:rsid w:val="00D66CB1"/>
    <w:rsid w:val="00D671BD"/>
    <w:rsid w:val="00D71DA7"/>
    <w:rsid w:val="00D73E89"/>
    <w:rsid w:val="00D75C1E"/>
    <w:rsid w:val="00D7664C"/>
    <w:rsid w:val="00D771C3"/>
    <w:rsid w:val="00D7721C"/>
    <w:rsid w:val="00D775B1"/>
    <w:rsid w:val="00D7776F"/>
    <w:rsid w:val="00D77C91"/>
    <w:rsid w:val="00D8076F"/>
    <w:rsid w:val="00D82B85"/>
    <w:rsid w:val="00D835A8"/>
    <w:rsid w:val="00D83BFF"/>
    <w:rsid w:val="00D87220"/>
    <w:rsid w:val="00D87A0B"/>
    <w:rsid w:val="00D903C0"/>
    <w:rsid w:val="00D9100B"/>
    <w:rsid w:val="00D9127C"/>
    <w:rsid w:val="00D927AE"/>
    <w:rsid w:val="00D929B6"/>
    <w:rsid w:val="00D93B8A"/>
    <w:rsid w:val="00D944D4"/>
    <w:rsid w:val="00D94FAB"/>
    <w:rsid w:val="00D9785E"/>
    <w:rsid w:val="00D97CAD"/>
    <w:rsid w:val="00DA04C8"/>
    <w:rsid w:val="00DA2270"/>
    <w:rsid w:val="00DA22F2"/>
    <w:rsid w:val="00DA2B35"/>
    <w:rsid w:val="00DA396A"/>
    <w:rsid w:val="00DA39A0"/>
    <w:rsid w:val="00DA445B"/>
    <w:rsid w:val="00DA46EA"/>
    <w:rsid w:val="00DA498D"/>
    <w:rsid w:val="00DA49C3"/>
    <w:rsid w:val="00DA55F4"/>
    <w:rsid w:val="00DA5E65"/>
    <w:rsid w:val="00DA704D"/>
    <w:rsid w:val="00DA76B2"/>
    <w:rsid w:val="00DA7EDF"/>
    <w:rsid w:val="00DB00AB"/>
    <w:rsid w:val="00DB04AB"/>
    <w:rsid w:val="00DB17BF"/>
    <w:rsid w:val="00DB1C7D"/>
    <w:rsid w:val="00DB1FBE"/>
    <w:rsid w:val="00DB23D1"/>
    <w:rsid w:val="00DB3333"/>
    <w:rsid w:val="00DB4140"/>
    <w:rsid w:val="00DB4FD2"/>
    <w:rsid w:val="00DB6184"/>
    <w:rsid w:val="00DB6BB5"/>
    <w:rsid w:val="00DB6E59"/>
    <w:rsid w:val="00DC0BB0"/>
    <w:rsid w:val="00DC1851"/>
    <w:rsid w:val="00DC2167"/>
    <w:rsid w:val="00DC2283"/>
    <w:rsid w:val="00DC23A2"/>
    <w:rsid w:val="00DC26BF"/>
    <w:rsid w:val="00DC4437"/>
    <w:rsid w:val="00DC45A0"/>
    <w:rsid w:val="00DC4941"/>
    <w:rsid w:val="00DC6398"/>
    <w:rsid w:val="00DC6DC0"/>
    <w:rsid w:val="00DD0659"/>
    <w:rsid w:val="00DD0F0F"/>
    <w:rsid w:val="00DD17B2"/>
    <w:rsid w:val="00DD31D0"/>
    <w:rsid w:val="00DD3898"/>
    <w:rsid w:val="00DD3BD5"/>
    <w:rsid w:val="00DD4738"/>
    <w:rsid w:val="00DD531B"/>
    <w:rsid w:val="00DD5F9F"/>
    <w:rsid w:val="00DD680A"/>
    <w:rsid w:val="00DD7195"/>
    <w:rsid w:val="00DE03FF"/>
    <w:rsid w:val="00DE0BAB"/>
    <w:rsid w:val="00DE16BB"/>
    <w:rsid w:val="00DE1C80"/>
    <w:rsid w:val="00DE1E9B"/>
    <w:rsid w:val="00DE2441"/>
    <w:rsid w:val="00DE4BEB"/>
    <w:rsid w:val="00DE5F67"/>
    <w:rsid w:val="00DE6049"/>
    <w:rsid w:val="00DE65DD"/>
    <w:rsid w:val="00DE6918"/>
    <w:rsid w:val="00DE6AFA"/>
    <w:rsid w:val="00DE7256"/>
    <w:rsid w:val="00DE7760"/>
    <w:rsid w:val="00DE7B38"/>
    <w:rsid w:val="00DE7E19"/>
    <w:rsid w:val="00DF010C"/>
    <w:rsid w:val="00DF098D"/>
    <w:rsid w:val="00DF31DC"/>
    <w:rsid w:val="00DF3596"/>
    <w:rsid w:val="00DF472A"/>
    <w:rsid w:val="00DF5422"/>
    <w:rsid w:val="00DF7449"/>
    <w:rsid w:val="00E0069A"/>
    <w:rsid w:val="00E00822"/>
    <w:rsid w:val="00E00E85"/>
    <w:rsid w:val="00E01279"/>
    <w:rsid w:val="00E0127C"/>
    <w:rsid w:val="00E01D85"/>
    <w:rsid w:val="00E02248"/>
    <w:rsid w:val="00E02B34"/>
    <w:rsid w:val="00E02D4A"/>
    <w:rsid w:val="00E043C2"/>
    <w:rsid w:val="00E04697"/>
    <w:rsid w:val="00E04B36"/>
    <w:rsid w:val="00E059CF"/>
    <w:rsid w:val="00E06BC5"/>
    <w:rsid w:val="00E07193"/>
    <w:rsid w:val="00E07ACD"/>
    <w:rsid w:val="00E10162"/>
    <w:rsid w:val="00E10C02"/>
    <w:rsid w:val="00E10F92"/>
    <w:rsid w:val="00E115F3"/>
    <w:rsid w:val="00E126F3"/>
    <w:rsid w:val="00E12713"/>
    <w:rsid w:val="00E136BF"/>
    <w:rsid w:val="00E139FC"/>
    <w:rsid w:val="00E13A70"/>
    <w:rsid w:val="00E1474F"/>
    <w:rsid w:val="00E166B0"/>
    <w:rsid w:val="00E16AD2"/>
    <w:rsid w:val="00E172B5"/>
    <w:rsid w:val="00E2102F"/>
    <w:rsid w:val="00E21517"/>
    <w:rsid w:val="00E239D0"/>
    <w:rsid w:val="00E242B2"/>
    <w:rsid w:val="00E25565"/>
    <w:rsid w:val="00E26CD3"/>
    <w:rsid w:val="00E27FE9"/>
    <w:rsid w:val="00E318F5"/>
    <w:rsid w:val="00E31FC9"/>
    <w:rsid w:val="00E334C1"/>
    <w:rsid w:val="00E3452D"/>
    <w:rsid w:val="00E34FD7"/>
    <w:rsid w:val="00E40016"/>
    <w:rsid w:val="00E40B4E"/>
    <w:rsid w:val="00E4180E"/>
    <w:rsid w:val="00E41E1D"/>
    <w:rsid w:val="00E43E48"/>
    <w:rsid w:val="00E4499C"/>
    <w:rsid w:val="00E45797"/>
    <w:rsid w:val="00E45AEF"/>
    <w:rsid w:val="00E45FE0"/>
    <w:rsid w:val="00E47FBB"/>
    <w:rsid w:val="00E515BE"/>
    <w:rsid w:val="00E51967"/>
    <w:rsid w:val="00E51EA3"/>
    <w:rsid w:val="00E52725"/>
    <w:rsid w:val="00E528AE"/>
    <w:rsid w:val="00E528C6"/>
    <w:rsid w:val="00E52CDA"/>
    <w:rsid w:val="00E53E06"/>
    <w:rsid w:val="00E55CF3"/>
    <w:rsid w:val="00E55D70"/>
    <w:rsid w:val="00E55E93"/>
    <w:rsid w:val="00E55EAA"/>
    <w:rsid w:val="00E5796D"/>
    <w:rsid w:val="00E606C4"/>
    <w:rsid w:val="00E612CD"/>
    <w:rsid w:val="00E6158D"/>
    <w:rsid w:val="00E62350"/>
    <w:rsid w:val="00E6273D"/>
    <w:rsid w:val="00E62B01"/>
    <w:rsid w:val="00E62E39"/>
    <w:rsid w:val="00E63756"/>
    <w:rsid w:val="00E638C1"/>
    <w:rsid w:val="00E64D28"/>
    <w:rsid w:val="00E70D71"/>
    <w:rsid w:val="00E710AE"/>
    <w:rsid w:val="00E71527"/>
    <w:rsid w:val="00E717EB"/>
    <w:rsid w:val="00E71A03"/>
    <w:rsid w:val="00E71CEA"/>
    <w:rsid w:val="00E71F05"/>
    <w:rsid w:val="00E73A88"/>
    <w:rsid w:val="00E743D0"/>
    <w:rsid w:val="00E744C3"/>
    <w:rsid w:val="00E7770F"/>
    <w:rsid w:val="00E8045A"/>
    <w:rsid w:val="00E818BD"/>
    <w:rsid w:val="00E82537"/>
    <w:rsid w:val="00E82806"/>
    <w:rsid w:val="00E82D84"/>
    <w:rsid w:val="00E85362"/>
    <w:rsid w:val="00E86000"/>
    <w:rsid w:val="00E8613C"/>
    <w:rsid w:val="00E8626F"/>
    <w:rsid w:val="00E904F5"/>
    <w:rsid w:val="00E91D60"/>
    <w:rsid w:val="00E94A2F"/>
    <w:rsid w:val="00E94C2B"/>
    <w:rsid w:val="00E95C8B"/>
    <w:rsid w:val="00E95EF7"/>
    <w:rsid w:val="00E96028"/>
    <w:rsid w:val="00E964B7"/>
    <w:rsid w:val="00EA006E"/>
    <w:rsid w:val="00EA03E5"/>
    <w:rsid w:val="00EA1536"/>
    <w:rsid w:val="00EA1C6A"/>
    <w:rsid w:val="00EA2015"/>
    <w:rsid w:val="00EA278F"/>
    <w:rsid w:val="00EA2831"/>
    <w:rsid w:val="00EA31D5"/>
    <w:rsid w:val="00EA4713"/>
    <w:rsid w:val="00EA65AD"/>
    <w:rsid w:val="00EA7197"/>
    <w:rsid w:val="00EA7481"/>
    <w:rsid w:val="00EA74F1"/>
    <w:rsid w:val="00EA7FAE"/>
    <w:rsid w:val="00EB05D1"/>
    <w:rsid w:val="00EB0623"/>
    <w:rsid w:val="00EB0CAB"/>
    <w:rsid w:val="00EB173B"/>
    <w:rsid w:val="00EB26E1"/>
    <w:rsid w:val="00EB31B3"/>
    <w:rsid w:val="00EB3953"/>
    <w:rsid w:val="00EB67CF"/>
    <w:rsid w:val="00EB6E6B"/>
    <w:rsid w:val="00EB778D"/>
    <w:rsid w:val="00EC0546"/>
    <w:rsid w:val="00EC0569"/>
    <w:rsid w:val="00EC0A96"/>
    <w:rsid w:val="00EC1EAE"/>
    <w:rsid w:val="00EC1EF4"/>
    <w:rsid w:val="00EC37FD"/>
    <w:rsid w:val="00EC3960"/>
    <w:rsid w:val="00EC532D"/>
    <w:rsid w:val="00EC5CE1"/>
    <w:rsid w:val="00EC604B"/>
    <w:rsid w:val="00EC6277"/>
    <w:rsid w:val="00EC6313"/>
    <w:rsid w:val="00EC65E5"/>
    <w:rsid w:val="00EC686F"/>
    <w:rsid w:val="00ED179A"/>
    <w:rsid w:val="00ED1882"/>
    <w:rsid w:val="00ED1AA9"/>
    <w:rsid w:val="00ED23AA"/>
    <w:rsid w:val="00ED4011"/>
    <w:rsid w:val="00ED4D67"/>
    <w:rsid w:val="00ED5A5F"/>
    <w:rsid w:val="00ED5E6D"/>
    <w:rsid w:val="00ED630C"/>
    <w:rsid w:val="00ED6DAB"/>
    <w:rsid w:val="00EE00C8"/>
    <w:rsid w:val="00EE1553"/>
    <w:rsid w:val="00EE21B6"/>
    <w:rsid w:val="00EE3196"/>
    <w:rsid w:val="00EE335D"/>
    <w:rsid w:val="00EE3CAA"/>
    <w:rsid w:val="00EE4499"/>
    <w:rsid w:val="00EE4FE9"/>
    <w:rsid w:val="00EE60BD"/>
    <w:rsid w:val="00EE6C73"/>
    <w:rsid w:val="00EF0FE2"/>
    <w:rsid w:val="00EF1DE0"/>
    <w:rsid w:val="00EF28AF"/>
    <w:rsid w:val="00EF4904"/>
    <w:rsid w:val="00EF4CA3"/>
    <w:rsid w:val="00EF4FBF"/>
    <w:rsid w:val="00EF65FA"/>
    <w:rsid w:val="00EF7495"/>
    <w:rsid w:val="00EF7B9D"/>
    <w:rsid w:val="00EF7D3E"/>
    <w:rsid w:val="00F00C70"/>
    <w:rsid w:val="00F02049"/>
    <w:rsid w:val="00F038A0"/>
    <w:rsid w:val="00F039C5"/>
    <w:rsid w:val="00F03B09"/>
    <w:rsid w:val="00F0414A"/>
    <w:rsid w:val="00F050B0"/>
    <w:rsid w:val="00F05275"/>
    <w:rsid w:val="00F066D0"/>
    <w:rsid w:val="00F07461"/>
    <w:rsid w:val="00F07DF5"/>
    <w:rsid w:val="00F127C6"/>
    <w:rsid w:val="00F136BC"/>
    <w:rsid w:val="00F13E35"/>
    <w:rsid w:val="00F14A51"/>
    <w:rsid w:val="00F14B5A"/>
    <w:rsid w:val="00F15565"/>
    <w:rsid w:val="00F157C8"/>
    <w:rsid w:val="00F15BBE"/>
    <w:rsid w:val="00F15E7C"/>
    <w:rsid w:val="00F16208"/>
    <w:rsid w:val="00F1655D"/>
    <w:rsid w:val="00F172A5"/>
    <w:rsid w:val="00F202C6"/>
    <w:rsid w:val="00F2226E"/>
    <w:rsid w:val="00F2271A"/>
    <w:rsid w:val="00F2416F"/>
    <w:rsid w:val="00F24195"/>
    <w:rsid w:val="00F2433E"/>
    <w:rsid w:val="00F26092"/>
    <w:rsid w:val="00F261C9"/>
    <w:rsid w:val="00F2761E"/>
    <w:rsid w:val="00F27F02"/>
    <w:rsid w:val="00F30852"/>
    <w:rsid w:val="00F3144C"/>
    <w:rsid w:val="00F31A69"/>
    <w:rsid w:val="00F31DEE"/>
    <w:rsid w:val="00F32618"/>
    <w:rsid w:val="00F33081"/>
    <w:rsid w:val="00F3337C"/>
    <w:rsid w:val="00F340F4"/>
    <w:rsid w:val="00F345B5"/>
    <w:rsid w:val="00F34B3C"/>
    <w:rsid w:val="00F35340"/>
    <w:rsid w:val="00F35B4C"/>
    <w:rsid w:val="00F37581"/>
    <w:rsid w:val="00F40AEA"/>
    <w:rsid w:val="00F40E2F"/>
    <w:rsid w:val="00F415FC"/>
    <w:rsid w:val="00F4273A"/>
    <w:rsid w:val="00F42C13"/>
    <w:rsid w:val="00F42FBB"/>
    <w:rsid w:val="00F457D8"/>
    <w:rsid w:val="00F46001"/>
    <w:rsid w:val="00F47D6F"/>
    <w:rsid w:val="00F5057F"/>
    <w:rsid w:val="00F51462"/>
    <w:rsid w:val="00F535BE"/>
    <w:rsid w:val="00F53639"/>
    <w:rsid w:val="00F53699"/>
    <w:rsid w:val="00F53AB4"/>
    <w:rsid w:val="00F53EB6"/>
    <w:rsid w:val="00F54863"/>
    <w:rsid w:val="00F5492C"/>
    <w:rsid w:val="00F5634C"/>
    <w:rsid w:val="00F5664A"/>
    <w:rsid w:val="00F57826"/>
    <w:rsid w:val="00F57C58"/>
    <w:rsid w:val="00F57F52"/>
    <w:rsid w:val="00F614FB"/>
    <w:rsid w:val="00F618E4"/>
    <w:rsid w:val="00F628C1"/>
    <w:rsid w:val="00F62A3E"/>
    <w:rsid w:val="00F62FDA"/>
    <w:rsid w:val="00F6334B"/>
    <w:rsid w:val="00F63815"/>
    <w:rsid w:val="00F639F5"/>
    <w:rsid w:val="00F6418C"/>
    <w:rsid w:val="00F641AE"/>
    <w:rsid w:val="00F646C6"/>
    <w:rsid w:val="00F649D1"/>
    <w:rsid w:val="00F655FE"/>
    <w:rsid w:val="00F65ABC"/>
    <w:rsid w:val="00F664E9"/>
    <w:rsid w:val="00F665D6"/>
    <w:rsid w:val="00F66FF1"/>
    <w:rsid w:val="00F6790A"/>
    <w:rsid w:val="00F67D0B"/>
    <w:rsid w:val="00F67DFE"/>
    <w:rsid w:val="00F701FF"/>
    <w:rsid w:val="00F70EA7"/>
    <w:rsid w:val="00F712A0"/>
    <w:rsid w:val="00F718FF"/>
    <w:rsid w:val="00F71AA2"/>
    <w:rsid w:val="00F72113"/>
    <w:rsid w:val="00F72334"/>
    <w:rsid w:val="00F72754"/>
    <w:rsid w:val="00F732CC"/>
    <w:rsid w:val="00F749AF"/>
    <w:rsid w:val="00F75889"/>
    <w:rsid w:val="00F7589F"/>
    <w:rsid w:val="00F75B6B"/>
    <w:rsid w:val="00F75CB6"/>
    <w:rsid w:val="00F761B1"/>
    <w:rsid w:val="00F7717C"/>
    <w:rsid w:val="00F777BF"/>
    <w:rsid w:val="00F804CB"/>
    <w:rsid w:val="00F815D8"/>
    <w:rsid w:val="00F81C5B"/>
    <w:rsid w:val="00F825CD"/>
    <w:rsid w:val="00F826F9"/>
    <w:rsid w:val="00F82DDD"/>
    <w:rsid w:val="00F831AE"/>
    <w:rsid w:val="00F84109"/>
    <w:rsid w:val="00F84B7F"/>
    <w:rsid w:val="00F84DFC"/>
    <w:rsid w:val="00F8572D"/>
    <w:rsid w:val="00F865A0"/>
    <w:rsid w:val="00F86881"/>
    <w:rsid w:val="00F901C8"/>
    <w:rsid w:val="00F90537"/>
    <w:rsid w:val="00F90CC8"/>
    <w:rsid w:val="00F91826"/>
    <w:rsid w:val="00F942B3"/>
    <w:rsid w:val="00F94A84"/>
    <w:rsid w:val="00F952D5"/>
    <w:rsid w:val="00F9607E"/>
    <w:rsid w:val="00FA0D9C"/>
    <w:rsid w:val="00FA0E00"/>
    <w:rsid w:val="00FA1C9A"/>
    <w:rsid w:val="00FA1D58"/>
    <w:rsid w:val="00FA27CB"/>
    <w:rsid w:val="00FA3189"/>
    <w:rsid w:val="00FA35C6"/>
    <w:rsid w:val="00FA3714"/>
    <w:rsid w:val="00FA37AF"/>
    <w:rsid w:val="00FA3B06"/>
    <w:rsid w:val="00FA3E55"/>
    <w:rsid w:val="00FA4662"/>
    <w:rsid w:val="00FA4B1A"/>
    <w:rsid w:val="00FA5310"/>
    <w:rsid w:val="00FA63CA"/>
    <w:rsid w:val="00FA7730"/>
    <w:rsid w:val="00FB089C"/>
    <w:rsid w:val="00FB0CD4"/>
    <w:rsid w:val="00FB2B46"/>
    <w:rsid w:val="00FB47F4"/>
    <w:rsid w:val="00FB4916"/>
    <w:rsid w:val="00FB5585"/>
    <w:rsid w:val="00FB600D"/>
    <w:rsid w:val="00FB7572"/>
    <w:rsid w:val="00FB7BF6"/>
    <w:rsid w:val="00FC4B9E"/>
    <w:rsid w:val="00FC50BD"/>
    <w:rsid w:val="00FC555E"/>
    <w:rsid w:val="00FC5959"/>
    <w:rsid w:val="00FC5A00"/>
    <w:rsid w:val="00FC6384"/>
    <w:rsid w:val="00FC65CF"/>
    <w:rsid w:val="00FC6A30"/>
    <w:rsid w:val="00FD0D7F"/>
    <w:rsid w:val="00FD1C81"/>
    <w:rsid w:val="00FD4125"/>
    <w:rsid w:val="00FD5960"/>
    <w:rsid w:val="00FD640C"/>
    <w:rsid w:val="00FD6EDC"/>
    <w:rsid w:val="00FD6FA9"/>
    <w:rsid w:val="00FD70E9"/>
    <w:rsid w:val="00FD7507"/>
    <w:rsid w:val="00FD758C"/>
    <w:rsid w:val="00FE0080"/>
    <w:rsid w:val="00FE0C5E"/>
    <w:rsid w:val="00FE0C65"/>
    <w:rsid w:val="00FE1145"/>
    <w:rsid w:val="00FE1648"/>
    <w:rsid w:val="00FE22E9"/>
    <w:rsid w:val="00FE28B2"/>
    <w:rsid w:val="00FE30AE"/>
    <w:rsid w:val="00FE32EF"/>
    <w:rsid w:val="00FE33F7"/>
    <w:rsid w:val="00FE3F94"/>
    <w:rsid w:val="00FE42A0"/>
    <w:rsid w:val="00FE5593"/>
    <w:rsid w:val="00FE65F4"/>
    <w:rsid w:val="00FE6D45"/>
    <w:rsid w:val="00FE786F"/>
    <w:rsid w:val="00FE7D00"/>
    <w:rsid w:val="00FF1C33"/>
    <w:rsid w:val="00FF1CF1"/>
    <w:rsid w:val="00FF218F"/>
    <w:rsid w:val="00FF23B6"/>
    <w:rsid w:val="00FF2A7F"/>
    <w:rsid w:val="00FF2E1F"/>
    <w:rsid w:val="00FF3839"/>
    <w:rsid w:val="00FF3988"/>
    <w:rsid w:val="00FF4700"/>
    <w:rsid w:val="00FF4C00"/>
    <w:rsid w:val="00FF63E4"/>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045C71"/>
  <w15:docId w15:val="{135E3BF5-101C-45D4-800F-E1F553773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1D60"/>
    <w:rPr>
      <w:sz w:val="24"/>
      <w:szCs w:val="24"/>
      <w:lang w:eastAsia="ru-RU"/>
    </w:rPr>
  </w:style>
  <w:style w:type="paragraph" w:styleId="1">
    <w:name w:val="heading 1"/>
    <w:basedOn w:val="a"/>
    <w:next w:val="a"/>
    <w:link w:val="10"/>
    <w:qFormat/>
    <w:rsid w:val="001C3AC0"/>
    <w:pPr>
      <w:keepNext/>
      <w:numPr>
        <w:numId w:val="1"/>
      </w:numPr>
      <w:overflowPunct w:val="0"/>
      <w:autoSpaceDE w:val="0"/>
      <w:autoSpaceDN w:val="0"/>
      <w:adjustRightInd w:val="0"/>
      <w:spacing w:before="240" w:after="60"/>
      <w:textAlignment w:val="baseline"/>
      <w:outlineLvl w:val="0"/>
    </w:pPr>
    <w:rPr>
      <w:rFonts w:ascii="Arial" w:eastAsia="Calibri" w:hAnsi="Arial"/>
      <w:b/>
      <w:kern w:val="28"/>
      <w:sz w:val="28"/>
      <w:szCs w:val="20"/>
      <w:lang w:val="en-US" w:eastAsia="en-US"/>
    </w:rPr>
  </w:style>
  <w:style w:type="paragraph" w:styleId="2">
    <w:name w:val="heading 2"/>
    <w:basedOn w:val="a"/>
    <w:next w:val="a"/>
    <w:link w:val="20"/>
    <w:uiPriority w:val="9"/>
    <w:qFormat/>
    <w:rsid w:val="001C3AC0"/>
    <w:pPr>
      <w:keepNext/>
      <w:numPr>
        <w:ilvl w:val="1"/>
        <w:numId w:val="1"/>
      </w:numPr>
      <w:overflowPunct w:val="0"/>
      <w:autoSpaceDE w:val="0"/>
      <w:autoSpaceDN w:val="0"/>
      <w:adjustRightInd w:val="0"/>
      <w:spacing w:before="240" w:after="60"/>
      <w:textAlignment w:val="baseline"/>
      <w:outlineLvl w:val="1"/>
    </w:pPr>
    <w:rPr>
      <w:rFonts w:ascii="Arial" w:eastAsia="Calibri" w:hAnsi="Arial"/>
      <w:b/>
      <w:i/>
      <w:szCs w:val="20"/>
      <w:lang w:val="en-US"/>
    </w:rPr>
  </w:style>
  <w:style w:type="paragraph" w:styleId="3">
    <w:name w:val="heading 3"/>
    <w:basedOn w:val="a"/>
    <w:next w:val="a"/>
    <w:link w:val="30"/>
    <w:qFormat/>
    <w:rsid w:val="001C3AC0"/>
    <w:pPr>
      <w:keepNext/>
      <w:numPr>
        <w:ilvl w:val="2"/>
        <w:numId w:val="1"/>
      </w:numPr>
      <w:overflowPunct w:val="0"/>
      <w:autoSpaceDE w:val="0"/>
      <w:autoSpaceDN w:val="0"/>
      <w:adjustRightInd w:val="0"/>
      <w:spacing w:before="240" w:after="60"/>
      <w:textAlignment w:val="baseline"/>
      <w:outlineLvl w:val="2"/>
    </w:pPr>
    <w:rPr>
      <w:rFonts w:ascii="Calibri" w:eastAsia="Calibri" w:hAnsi="Calibri"/>
      <w:b/>
      <w:szCs w:val="20"/>
      <w:lang w:val="en-US" w:eastAsia="en-US"/>
    </w:rPr>
  </w:style>
  <w:style w:type="paragraph" w:styleId="4">
    <w:name w:val="heading 4"/>
    <w:basedOn w:val="a"/>
    <w:next w:val="a"/>
    <w:link w:val="40"/>
    <w:qFormat/>
    <w:rsid w:val="001C3AC0"/>
    <w:pPr>
      <w:keepNext/>
      <w:numPr>
        <w:ilvl w:val="3"/>
        <w:numId w:val="1"/>
      </w:numPr>
      <w:overflowPunct w:val="0"/>
      <w:autoSpaceDE w:val="0"/>
      <w:autoSpaceDN w:val="0"/>
      <w:adjustRightInd w:val="0"/>
      <w:spacing w:before="240" w:after="60"/>
      <w:textAlignment w:val="baseline"/>
      <w:outlineLvl w:val="3"/>
    </w:pPr>
    <w:rPr>
      <w:rFonts w:ascii="Calibri" w:eastAsia="Calibri" w:hAnsi="Calibri"/>
      <w:b/>
      <w:i/>
      <w:szCs w:val="20"/>
      <w:lang w:val="en-US"/>
    </w:rPr>
  </w:style>
  <w:style w:type="paragraph" w:styleId="5">
    <w:name w:val="heading 5"/>
    <w:basedOn w:val="a"/>
    <w:next w:val="a"/>
    <w:link w:val="50"/>
    <w:qFormat/>
    <w:rsid w:val="001C3AC0"/>
    <w:pPr>
      <w:numPr>
        <w:ilvl w:val="4"/>
        <w:numId w:val="1"/>
      </w:numPr>
      <w:overflowPunct w:val="0"/>
      <w:autoSpaceDE w:val="0"/>
      <w:autoSpaceDN w:val="0"/>
      <w:adjustRightInd w:val="0"/>
      <w:spacing w:before="240" w:after="60"/>
      <w:textAlignment w:val="baseline"/>
      <w:outlineLvl w:val="4"/>
    </w:pPr>
    <w:rPr>
      <w:rFonts w:ascii="Arial" w:eastAsia="Calibri" w:hAnsi="Arial"/>
      <w:sz w:val="22"/>
      <w:szCs w:val="20"/>
      <w:lang w:val="en-US"/>
    </w:rPr>
  </w:style>
  <w:style w:type="paragraph" w:styleId="6">
    <w:name w:val="heading 6"/>
    <w:basedOn w:val="a"/>
    <w:next w:val="a"/>
    <w:link w:val="60"/>
    <w:qFormat/>
    <w:rsid w:val="001C3AC0"/>
    <w:pPr>
      <w:numPr>
        <w:ilvl w:val="5"/>
        <w:numId w:val="1"/>
      </w:numPr>
      <w:overflowPunct w:val="0"/>
      <w:autoSpaceDE w:val="0"/>
      <w:autoSpaceDN w:val="0"/>
      <w:adjustRightInd w:val="0"/>
      <w:spacing w:before="240" w:after="60"/>
      <w:textAlignment w:val="baseline"/>
      <w:outlineLvl w:val="5"/>
    </w:pPr>
    <w:rPr>
      <w:rFonts w:ascii="Arial" w:eastAsia="Calibri" w:hAnsi="Arial"/>
      <w:i/>
      <w:sz w:val="22"/>
      <w:szCs w:val="20"/>
      <w:lang w:val="en-US"/>
    </w:rPr>
  </w:style>
  <w:style w:type="paragraph" w:styleId="7">
    <w:name w:val="heading 7"/>
    <w:basedOn w:val="a"/>
    <w:next w:val="a"/>
    <w:link w:val="70"/>
    <w:qFormat/>
    <w:rsid w:val="001C3AC0"/>
    <w:pPr>
      <w:numPr>
        <w:ilvl w:val="6"/>
        <w:numId w:val="1"/>
      </w:numPr>
      <w:overflowPunct w:val="0"/>
      <w:autoSpaceDE w:val="0"/>
      <w:autoSpaceDN w:val="0"/>
      <w:adjustRightInd w:val="0"/>
      <w:spacing w:before="240" w:after="60"/>
      <w:textAlignment w:val="baseline"/>
      <w:outlineLvl w:val="6"/>
    </w:pPr>
    <w:rPr>
      <w:rFonts w:ascii="Arial" w:eastAsia="Calibri" w:hAnsi="Arial"/>
      <w:sz w:val="20"/>
      <w:szCs w:val="20"/>
      <w:lang w:val="en-US"/>
    </w:rPr>
  </w:style>
  <w:style w:type="paragraph" w:styleId="8">
    <w:name w:val="heading 8"/>
    <w:basedOn w:val="a"/>
    <w:next w:val="a"/>
    <w:link w:val="80"/>
    <w:qFormat/>
    <w:rsid w:val="001C3AC0"/>
    <w:pPr>
      <w:numPr>
        <w:ilvl w:val="7"/>
        <w:numId w:val="1"/>
      </w:numPr>
      <w:overflowPunct w:val="0"/>
      <w:autoSpaceDE w:val="0"/>
      <w:autoSpaceDN w:val="0"/>
      <w:adjustRightInd w:val="0"/>
      <w:spacing w:before="240" w:after="60"/>
      <w:textAlignment w:val="baseline"/>
      <w:outlineLvl w:val="7"/>
    </w:pPr>
    <w:rPr>
      <w:rFonts w:ascii="Arial" w:eastAsia="Calibri" w:hAnsi="Arial"/>
      <w:i/>
      <w:sz w:val="20"/>
      <w:szCs w:val="20"/>
      <w:lang w:val="en-US"/>
    </w:rPr>
  </w:style>
  <w:style w:type="paragraph" w:styleId="9">
    <w:name w:val="heading 9"/>
    <w:basedOn w:val="a"/>
    <w:next w:val="a"/>
    <w:link w:val="90"/>
    <w:qFormat/>
    <w:rsid w:val="001C3AC0"/>
    <w:pPr>
      <w:numPr>
        <w:ilvl w:val="8"/>
        <w:numId w:val="1"/>
      </w:numPr>
      <w:overflowPunct w:val="0"/>
      <w:autoSpaceDE w:val="0"/>
      <w:autoSpaceDN w:val="0"/>
      <w:adjustRightInd w:val="0"/>
      <w:spacing w:before="240" w:after="60"/>
      <w:textAlignment w:val="baseline"/>
      <w:outlineLvl w:val="8"/>
    </w:pPr>
    <w:rPr>
      <w:rFonts w:ascii="Arial" w:eastAsia="Calibri" w:hAnsi="Arial"/>
      <w:i/>
      <w:sz w:val="1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A1F64"/>
    <w:pPr>
      <w:spacing w:before="24" w:after="24"/>
    </w:pPr>
    <w:rPr>
      <w:sz w:val="20"/>
      <w:szCs w:val="20"/>
    </w:rPr>
  </w:style>
  <w:style w:type="paragraph" w:styleId="a4">
    <w:name w:val="Body Text Indent"/>
    <w:basedOn w:val="a"/>
    <w:link w:val="a5"/>
    <w:uiPriority w:val="99"/>
    <w:rsid w:val="00EE4499"/>
    <w:pPr>
      <w:spacing w:before="24" w:after="24"/>
    </w:pPr>
    <w:rPr>
      <w:sz w:val="20"/>
      <w:szCs w:val="20"/>
    </w:rPr>
  </w:style>
  <w:style w:type="paragraph" w:customStyle="1" w:styleId="style12">
    <w:name w:val="style12"/>
    <w:basedOn w:val="a"/>
    <w:rsid w:val="00EE4499"/>
    <w:pPr>
      <w:spacing w:before="24" w:after="24"/>
    </w:pPr>
    <w:rPr>
      <w:sz w:val="20"/>
      <w:szCs w:val="20"/>
    </w:rPr>
  </w:style>
  <w:style w:type="character" w:customStyle="1" w:styleId="fontstyle71">
    <w:name w:val="fontstyle71"/>
    <w:basedOn w:val="a0"/>
    <w:rsid w:val="00EE4499"/>
  </w:style>
  <w:style w:type="paragraph" w:customStyle="1" w:styleId="style10">
    <w:name w:val="style10"/>
    <w:basedOn w:val="a"/>
    <w:rsid w:val="00EE4499"/>
    <w:pPr>
      <w:spacing w:before="24" w:after="24"/>
    </w:pPr>
    <w:rPr>
      <w:sz w:val="20"/>
      <w:szCs w:val="20"/>
    </w:rPr>
  </w:style>
  <w:style w:type="paragraph" w:customStyle="1" w:styleId="style19">
    <w:name w:val="style19"/>
    <w:basedOn w:val="a"/>
    <w:rsid w:val="00EE4499"/>
    <w:pPr>
      <w:spacing w:before="24" w:after="24"/>
    </w:pPr>
    <w:rPr>
      <w:sz w:val="20"/>
      <w:szCs w:val="20"/>
    </w:rPr>
  </w:style>
  <w:style w:type="character" w:customStyle="1" w:styleId="dash041e0431044b0447043d044b0439char1">
    <w:name w:val="dash041e0431044b0447043d044b0439char1"/>
    <w:basedOn w:val="a0"/>
    <w:rsid w:val="00EE4499"/>
  </w:style>
  <w:style w:type="paragraph" w:customStyle="1" w:styleId="a6">
    <w:name w:val="Знак"/>
    <w:basedOn w:val="a"/>
    <w:rsid w:val="0088606C"/>
    <w:pPr>
      <w:spacing w:after="160" w:line="240" w:lineRule="exact"/>
    </w:pPr>
    <w:rPr>
      <w:rFonts w:ascii="Verdana" w:hAnsi="Verdana"/>
      <w:sz w:val="20"/>
      <w:szCs w:val="20"/>
      <w:lang w:val="en-US" w:eastAsia="en-US"/>
    </w:rPr>
  </w:style>
  <w:style w:type="character" w:styleId="a7">
    <w:name w:val="Hyperlink"/>
    <w:uiPriority w:val="99"/>
    <w:rsid w:val="00B14C0C"/>
    <w:rPr>
      <w:color w:val="0000FF"/>
      <w:u w:val="single"/>
    </w:rPr>
  </w:style>
  <w:style w:type="paragraph" w:styleId="a8">
    <w:name w:val="List Paragraph"/>
    <w:basedOn w:val="a"/>
    <w:link w:val="a9"/>
    <w:uiPriority w:val="34"/>
    <w:qFormat/>
    <w:rsid w:val="00962592"/>
    <w:pPr>
      <w:spacing w:after="200" w:line="276" w:lineRule="auto"/>
      <w:ind w:left="720"/>
      <w:contextualSpacing/>
    </w:pPr>
    <w:rPr>
      <w:rFonts w:ascii="Calibri" w:hAnsi="Calibri"/>
      <w:sz w:val="22"/>
      <w:szCs w:val="22"/>
    </w:rPr>
  </w:style>
  <w:style w:type="paragraph" w:styleId="aa">
    <w:name w:val="No Spacing"/>
    <w:aliases w:val="основа,Без интервала1"/>
    <w:link w:val="ab"/>
    <w:uiPriority w:val="1"/>
    <w:qFormat/>
    <w:rsid w:val="00D7721C"/>
    <w:rPr>
      <w:rFonts w:ascii="Calibri" w:hAnsi="Calibri"/>
      <w:sz w:val="22"/>
      <w:szCs w:val="22"/>
      <w:lang w:eastAsia="ru-RU"/>
    </w:rPr>
  </w:style>
  <w:style w:type="paragraph" w:styleId="ac">
    <w:name w:val="Body Text"/>
    <w:basedOn w:val="a"/>
    <w:link w:val="ad"/>
    <w:uiPriority w:val="99"/>
    <w:qFormat/>
    <w:rsid w:val="001F15F3"/>
    <w:pPr>
      <w:spacing w:after="120"/>
    </w:pPr>
  </w:style>
  <w:style w:type="character" w:customStyle="1" w:styleId="ad">
    <w:name w:val="Основной текст Знак"/>
    <w:link w:val="ac"/>
    <w:uiPriority w:val="99"/>
    <w:rsid w:val="001F15F3"/>
    <w:rPr>
      <w:sz w:val="24"/>
      <w:szCs w:val="24"/>
    </w:rPr>
  </w:style>
  <w:style w:type="paragraph" w:styleId="ae">
    <w:name w:val="header"/>
    <w:basedOn w:val="a"/>
    <w:link w:val="af"/>
    <w:uiPriority w:val="99"/>
    <w:rsid w:val="00915597"/>
    <w:pPr>
      <w:tabs>
        <w:tab w:val="center" w:pos="4677"/>
        <w:tab w:val="right" w:pos="9355"/>
      </w:tabs>
    </w:pPr>
  </w:style>
  <w:style w:type="character" w:customStyle="1" w:styleId="af">
    <w:name w:val="Верхний колонтитул Знак"/>
    <w:link w:val="ae"/>
    <w:uiPriority w:val="99"/>
    <w:rsid w:val="00915597"/>
    <w:rPr>
      <w:sz w:val="24"/>
      <w:szCs w:val="24"/>
    </w:rPr>
  </w:style>
  <w:style w:type="paragraph" w:styleId="af0">
    <w:name w:val="footer"/>
    <w:basedOn w:val="a"/>
    <w:link w:val="af1"/>
    <w:uiPriority w:val="99"/>
    <w:rsid w:val="00915597"/>
    <w:pPr>
      <w:tabs>
        <w:tab w:val="center" w:pos="4677"/>
        <w:tab w:val="right" w:pos="9355"/>
      </w:tabs>
    </w:pPr>
  </w:style>
  <w:style w:type="character" w:customStyle="1" w:styleId="af1">
    <w:name w:val="Нижний колонтитул Знак"/>
    <w:link w:val="af0"/>
    <w:uiPriority w:val="99"/>
    <w:rsid w:val="00915597"/>
    <w:rPr>
      <w:sz w:val="24"/>
      <w:szCs w:val="24"/>
    </w:rPr>
  </w:style>
  <w:style w:type="paragraph" w:styleId="af2">
    <w:name w:val="Balloon Text"/>
    <w:basedOn w:val="a"/>
    <w:link w:val="af3"/>
    <w:uiPriority w:val="99"/>
    <w:rsid w:val="00EA03E5"/>
    <w:rPr>
      <w:rFonts w:ascii="Tahoma" w:hAnsi="Tahoma"/>
      <w:sz w:val="16"/>
      <w:szCs w:val="16"/>
    </w:rPr>
  </w:style>
  <w:style w:type="character" w:customStyle="1" w:styleId="af3">
    <w:name w:val="Текст выноски Знак"/>
    <w:link w:val="af2"/>
    <w:uiPriority w:val="99"/>
    <w:rsid w:val="00EA03E5"/>
    <w:rPr>
      <w:rFonts w:ascii="Tahoma" w:hAnsi="Tahoma" w:cs="Tahoma"/>
      <w:sz w:val="16"/>
      <w:szCs w:val="16"/>
    </w:rPr>
  </w:style>
  <w:style w:type="character" w:customStyle="1" w:styleId="10">
    <w:name w:val="Заголовок 1 Знак"/>
    <w:link w:val="1"/>
    <w:rsid w:val="001C3AC0"/>
    <w:rPr>
      <w:rFonts w:ascii="Arial" w:eastAsia="Calibri" w:hAnsi="Arial"/>
      <w:b/>
      <w:kern w:val="28"/>
      <w:sz w:val="28"/>
      <w:lang w:val="en-US" w:eastAsia="en-US"/>
    </w:rPr>
  </w:style>
  <w:style w:type="character" w:customStyle="1" w:styleId="20">
    <w:name w:val="Заголовок 2 Знак"/>
    <w:link w:val="2"/>
    <w:uiPriority w:val="9"/>
    <w:rsid w:val="001C3AC0"/>
    <w:rPr>
      <w:rFonts w:ascii="Arial" w:eastAsia="Calibri" w:hAnsi="Arial"/>
      <w:b/>
      <w:i/>
      <w:sz w:val="24"/>
      <w:lang w:val="en-US" w:eastAsia="ru-RU"/>
    </w:rPr>
  </w:style>
  <w:style w:type="character" w:customStyle="1" w:styleId="30">
    <w:name w:val="Заголовок 3 Знак"/>
    <w:link w:val="3"/>
    <w:rsid w:val="001C3AC0"/>
    <w:rPr>
      <w:rFonts w:ascii="Calibri" w:eastAsia="Calibri" w:hAnsi="Calibri"/>
      <w:b/>
      <w:sz w:val="24"/>
      <w:lang w:val="en-US" w:eastAsia="en-US"/>
    </w:rPr>
  </w:style>
  <w:style w:type="character" w:customStyle="1" w:styleId="40">
    <w:name w:val="Заголовок 4 Знак"/>
    <w:link w:val="4"/>
    <w:rsid w:val="001C3AC0"/>
    <w:rPr>
      <w:rFonts w:ascii="Calibri" w:eastAsia="Calibri" w:hAnsi="Calibri"/>
      <w:b/>
      <w:i/>
      <w:sz w:val="24"/>
      <w:lang w:val="en-US" w:eastAsia="ru-RU"/>
    </w:rPr>
  </w:style>
  <w:style w:type="character" w:customStyle="1" w:styleId="50">
    <w:name w:val="Заголовок 5 Знак"/>
    <w:link w:val="5"/>
    <w:rsid w:val="001C3AC0"/>
    <w:rPr>
      <w:rFonts w:ascii="Arial" w:eastAsia="Calibri" w:hAnsi="Arial"/>
      <w:sz w:val="22"/>
      <w:lang w:val="en-US" w:eastAsia="ru-RU"/>
    </w:rPr>
  </w:style>
  <w:style w:type="character" w:customStyle="1" w:styleId="60">
    <w:name w:val="Заголовок 6 Знак"/>
    <w:link w:val="6"/>
    <w:rsid w:val="001C3AC0"/>
    <w:rPr>
      <w:rFonts w:ascii="Arial" w:eastAsia="Calibri" w:hAnsi="Arial"/>
      <w:i/>
      <w:sz w:val="22"/>
      <w:lang w:val="en-US" w:eastAsia="ru-RU"/>
    </w:rPr>
  </w:style>
  <w:style w:type="character" w:customStyle="1" w:styleId="70">
    <w:name w:val="Заголовок 7 Знак"/>
    <w:link w:val="7"/>
    <w:rsid w:val="001C3AC0"/>
    <w:rPr>
      <w:rFonts w:ascii="Arial" w:eastAsia="Calibri" w:hAnsi="Arial"/>
      <w:lang w:val="en-US" w:eastAsia="ru-RU"/>
    </w:rPr>
  </w:style>
  <w:style w:type="character" w:customStyle="1" w:styleId="80">
    <w:name w:val="Заголовок 8 Знак"/>
    <w:link w:val="8"/>
    <w:rsid w:val="001C3AC0"/>
    <w:rPr>
      <w:rFonts w:ascii="Arial" w:eastAsia="Calibri" w:hAnsi="Arial"/>
      <w:i/>
      <w:lang w:val="en-US" w:eastAsia="ru-RU"/>
    </w:rPr>
  </w:style>
  <w:style w:type="character" w:customStyle="1" w:styleId="90">
    <w:name w:val="Заголовок 9 Знак"/>
    <w:link w:val="9"/>
    <w:rsid w:val="001C3AC0"/>
    <w:rPr>
      <w:rFonts w:ascii="Arial" w:eastAsia="Calibri" w:hAnsi="Arial"/>
      <w:i/>
      <w:sz w:val="18"/>
      <w:lang w:val="en-US" w:eastAsia="ru-RU"/>
    </w:rPr>
  </w:style>
  <w:style w:type="character" w:customStyle="1" w:styleId="FontStyle22">
    <w:name w:val="Font Style22"/>
    <w:rsid w:val="003B7023"/>
    <w:rPr>
      <w:rFonts w:ascii="Times New Roman" w:hAnsi="Times New Roman" w:cs="Times New Roman"/>
      <w:sz w:val="24"/>
      <w:szCs w:val="24"/>
    </w:rPr>
  </w:style>
  <w:style w:type="character" w:styleId="af4">
    <w:name w:val="Emphasis"/>
    <w:qFormat/>
    <w:rsid w:val="00ED630C"/>
    <w:rPr>
      <w:i/>
      <w:iCs/>
    </w:rPr>
  </w:style>
  <w:style w:type="paragraph" w:customStyle="1" w:styleId="Default">
    <w:name w:val="Default"/>
    <w:rsid w:val="002C1416"/>
    <w:pPr>
      <w:autoSpaceDE w:val="0"/>
      <w:autoSpaceDN w:val="0"/>
      <w:adjustRightInd w:val="0"/>
    </w:pPr>
    <w:rPr>
      <w:rFonts w:eastAsia="Calibri"/>
      <w:color w:val="000000"/>
      <w:sz w:val="24"/>
      <w:szCs w:val="24"/>
      <w:lang w:eastAsia="en-US"/>
    </w:rPr>
  </w:style>
  <w:style w:type="paragraph" w:customStyle="1" w:styleId="Rabotka">
    <w:name w:val="Rabotka"/>
    <w:qFormat/>
    <w:rsid w:val="00932B22"/>
    <w:pPr>
      <w:tabs>
        <w:tab w:val="left" w:pos="709"/>
      </w:tabs>
      <w:spacing w:line="360" w:lineRule="auto"/>
      <w:ind w:firstLine="709"/>
      <w:contextualSpacing/>
      <w:jc w:val="both"/>
    </w:pPr>
    <w:rPr>
      <w:sz w:val="28"/>
      <w:szCs w:val="24"/>
      <w:lang w:eastAsia="ar-SA"/>
    </w:rPr>
  </w:style>
  <w:style w:type="character" w:customStyle="1" w:styleId="WW8Num2z0">
    <w:name w:val="WW8Num2z0"/>
    <w:rsid w:val="00D671BD"/>
    <w:rPr>
      <w:rFonts w:ascii="Wingdings" w:hAnsi="Wingdings" w:cs="StarSymbol"/>
      <w:sz w:val="18"/>
      <w:szCs w:val="18"/>
    </w:rPr>
  </w:style>
  <w:style w:type="paragraph" w:customStyle="1" w:styleId="11">
    <w:name w:val="Абзац списка1"/>
    <w:basedOn w:val="a"/>
    <w:qFormat/>
    <w:rsid w:val="00A06608"/>
    <w:pPr>
      <w:spacing w:after="200" w:line="276" w:lineRule="auto"/>
      <w:ind w:left="720"/>
    </w:pPr>
    <w:rPr>
      <w:rFonts w:ascii="Calibri" w:eastAsia="Calibri" w:hAnsi="Calibri" w:cs="Calibri"/>
      <w:sz w:val="22"/>
      <w:szCs w:val="22"/>
      <w:lang w:eastAsia="en-US"/>
    </w:rPr>
  </w:style>
  <w:style w:type="character" w:customStyle="1" w:styleId="FontStyle41">
    <w:name w:val="Font Style41"/>
    <w:uiPriority w:val="99"/>
    <w:rsid w:val="00A429A8"/>
    <w:rPr>
      <w:rFonts w:ascii="Times New Roman" w:hAnsi="Times New Roman" w:cs="Times New Roman" w:hint="default"/>
      <w:sz w:val="20"/>
      <w:szCs w:val="20"/>
    </w:rPr>
  </w:style>
  <w:style w:type="character" w:customStyle="1" w:styleId="ab">
    <w:name w:val="Без интервала Знак"/>
    <w:aliases w:val="основа Знак,Без интервала1 Знак"/>
    <w:basedOn w:val="a0"/>
    <w:link w:val="aa"/>
    <w:uiPriority w:val="1"/>
    <w:locked/>
    <w:rsid w:val="008C2617"/>
    <w:rPr>
      <w:rFonts w:ascii="Calibri" w:hAnsi="Calibri"/>
      <w:sz w:val="22"/>
      <w:szCs w:val="22"/>
      <w:lang w:val="ru-RU" w:eastAsia="ru-RU" w:bidi="ar-SA"/>
    </w:rPr>
  </w:style>
  <w:style w:type="table" w:styleId="af5">
    <w:name w:val="Table Grid"/>
    <w:basedOn w:val="a1"/>
    <w:uiPriority w:val="59"/>
    <w:rsid w:val="00DA04C8"/>
    <w:rPr>
      <w:rFonts w:ascii="Calibri" w:eastAsia="Calibri"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111D28"/>
    <w:pPr>
      <w:autoSpaceDE w:val="0"/>
      <w:autoSpaceDN w:val="0"/>
      <w:adjustRightInd w:val="0"/>
      <w:ind w:firstLine="720"/>
    </w:pPr>
    <w:rPr>
      <w:rFonts w:ascii="Arial" w:hAnsi="Arial" w:cs="Arial"/>
      <w:lang w:eastAsia="ru-RU"/>
    </w:rPr>
  </w:style>
  <w:style w:type="paragraph" w:styleId="31">
    <w:name w:val="Body Text 3"/>
    <w:basedOn w:val="a"/>
    <w:link w:val="32"/>
    <w:rsid w:val="000C7A6A"/>
    <w:pPr>
      <w:spacing w:after="120"/>
    </w:pPr>
    <w:rPr>
      <w:sz w:val="16"/>
      <w:szCs w:val="16"/>
    </w:rPr>
  </w:style>
  <w:style w:type="character" w:customStyle="1" w:styleId="32">
    <w:name w:val="Основной текст 3 Знак"/>
    <w:basedOn w:val="a0"/>
    <w:link w:val="31"/>
    <w:rsid w:val="000C7A6A"/>
    <w:rPr>
      <w:sz w:val="16"/>
      <w:szCs w:val="16"/>
    </w:rPr>
  </w:style>
  <w:style w:type="paragraph" w:customStyle="1" w:styleId="af6">
    <w:name w:val="Содержимое таблицы"/>
    <w:basedOn w:val="a"/>
    <w:rsid w:val="00F67D0B"/>
    <w:pPr>
      <w:widowControl w:val="0"/>
      <w:suppressLineNumbers/>
      <w:suppressAutoHyphens/>
    </w:pPr>
    <w:rPr>
      <w:rFonts w:eastAsia="Andale Sans UI"/>
      <w:kern w:val="2"/>
    </w:rPr>
  </w:style>
  <w:style w:type="paragraph" w:styleId="33">
    <w:name w:val="Body Text Indent 3"/>
    <w:basedOn w:val="a"/>
    <w:link w:val="34"/>
    <w:rsid w:val="00924E9A"/>
    <w:pPr>
      <w:spacing w:after="120"/>
      <w:ind w:left="283"/>
    </w:pPr>
    <w:rPr>
      <w:sz w:val="16"/>
      <w:szCs w:val="16"/>
    </w:rPr>
  </w:style>
  <w:style w:type="character" w:customStyle="1" w:styleId="34">
    <w:name w:val="Основной текст с отступом 3 Знак"/>
    <w:basedOn w:val="a0"/>
    <w:link w:val="33"/>
    <w:rsid w:val="00924E9A"/>
    <w:rPr>
      <w:sz w:val="16"/>
      <w:szCs w:val="16"/>
      <w:lang w:eastAsia="ru-RU"/>
    </w:rPr>
  </w:style>
  <w:style w:type="character" w:customStyle="1" w:styleId="dash041e005f0431005f044b005f0447005f043d005f044b005f0439005f005fchar1char1">
    <w:name w:val="dash041e_005f0431_005f044b_005f0447_005f043d_005f044b_005f0439_005f_005fchar1__char1"/>
    <w:basedOn w:val="a0"/>
    <w:rsid w:val="00924E9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924E9A"/>
  </w:style>
  <w:style w:type="character" w:customStyle="1" w:styleId="Zag11">
    <w:name w:val="Zag_11"/>
    <w:rsid w:val="00924E9A"/>
  </w:style>
  <w:style w:type="character" w:customStyle="1" w:styleId="FontStyle64">
    <w:name w:val="Font Style64"/>
    <w:basedOn w:val="a0"/>
    <w:rsid w:val="00924E9A"/>
    <w:rPr>
      <w:rFonts w:ascii="Times New Roman" w:hAnsi="Times New Roman" w:cs="Times New Roman"/>
      <w:sz w:val="22"/>
      <w:szCs w:val="22"/>
    </w:rPr>
  </w:style>
  <w:style w:type="paragraph" w:customStyle="1" w:styleId="Style2">
    <w:name w:val="Style2"/>
    <w:basedOn w:val="a"/>
    <w:rsid w:val="00924E9A"/>
    <w:pPr>
      <w:widowControl w:val="0"/>
      <w:autoSpaceDE w:val="0"/>
      <w:autoSpaceDN w:val="0"/>
      <w:adjustRightInd w:val="0"/>
    </w:pPr>
    <w:rPr>
      <w:rFonts w:ascii="Calibri" w:hAnsi="Calibri"/>
    </w:rPr>
  </w:style>
  <w:style w:type="character" w:customStyle="1" w:styleId="dash041e0431044b0447043d044b0439char10">
    <w:name w:val="dash041e_0431_044b_0447_043d_044b_0439__char1"/>
    <w:basedOn w:val="a0"/>
    <w:rsid w:val="00924E9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924E9A"/>
  </w:style>
  <w:style w:type="character" w:customStyle="1" w:styleId="dash0410043104370430044600200441043f04380441043a0430char1">
    <w:name w:val="dash0410_0431_0437_0430_0446_0020_0441_043f_0438_0441_043a_0430__char1"/>
    <w:basedOn w:val="a0"/>
    <w:rsid w:val="00924E9A"/>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
    <w:rsid w:val="00924E9A"/>
    <w:pPr>
      <w:ind w:left="720" w:firstLine="700"/>
      <w:jc w:val="both"/>
    </w:pPr>
  </w:style>
  <w:style w:type="paragraph" w:customStyle="1" w:styleId="Standard">
    <w:name w:val="Standard"/>
    <w:rsid w:val="000A1C10"/>
    <w:pPr>
      <w:widowControl w:val="0"/>
      <w:suppressAutoHyphens/>
      <w:autoSpaceDN w:val="0"/>
      <w:textAlignment w:val="baseline"/>
    </w:pPr>
    <w:rPr>
      <w:rFonts w:eastAsia="Andale Sans UI" w:cs="Tahoma"/>
      <w:kern w:val="3"/>
      <w:sz w:val="24"/>
      <w:szCs w:val="24"/>
      <w:lang w:val="de-DE" w:eastAsia="ja-JP" w:bidi="fa-IR"/>
    </w:rPr>
  </w:style>
  <w:style w:type="paragraph" w:customStyle="1" w:styleId="c1">
    <w:name w:val="c1"/>
    <w:basedOn w:val="a"/>
    <w:rsid w:val="00CE6B4E"/>
    <w:pPr>
      <w:spacing w:before="90" w:after="90"/>
    </w:pPr>
  </w:style>
  <w:style w:type="character" w:customStyle="1" w:styleId="c20">
    <w:name w:val="c20"/>
    <w:basedOn w:val="a0"/>
    <w:rsid w:val="00CE6B4E"/>
  </w:style>
  <w:style w:type="character" w:customStyle="1" w:styleId="c3">
    <w:name w:val="c3"/>
    <w:basedOn w:val="a0"/>
    <w:rsid w:val="007C0E2E"/>
  </w:style>
  <w:style w:type="character" w:customStyle="1" w:styleId="a5">
    <w:name w:val="Основной текст с отступом Знак"/>
    <w:basedOn w:val="a0"/>
    <w:link w:val="a4"/>
    <w:uiPriority w:val="99"/>
    <w:rsid w:val="007C0E2E"/>
    <w:rPr>
      <w:lang w:eastAsia="ru-RU"/>
    </w:rPr>
  </w:style>
  <w:style w:type="character" w:customStyle="1" w:styleId="apple-converted-space">
    <w:name w:val="apple-converted-space"/>
    <w:basedOn w:val="a0"/>
    <w:rsid w:val="007C0E2E"/>
  </w:style>
  <w:style w:type="character" w:customStyle="1" w:styleId="c4">
    <w:name w:val="c4"/>
    <w:basedOn w:val="a0"/>
    <w:rsid w:val="007C0E2E"/>
  </w:style>
  <w:style w:type="character" w:customStyle="1" w:styleId="c0">
    <w:name w:val="c0"/>
    <w:basedOn w:val="a0"/>
    <w:rsid w:val="007C0E2E"/>
  </w:style>
  <w:style w:type="paragraph" w:styleId="af7">
    <w:name w:val="Plain Text"/>
    <w:basedOn w:val="a"/>
    <w:link w:val="af8"/>
    <w:rsid w:val="007C0E2E"/>
    <w:rPr>
      <w:rFonts w:ascii="Courier New" w:hAnsi="Courier New"/>
      <w:sz w:val="20"/>
      <w:szCs w:val="20"/>
    </w:rPr>
  </w:style>
  <w:style w:type="character" w:customStyle="1" w:styleId="af8">
    <w:name w:val="Текст Знак"/>
    <w:basedOn w:val="a0"/>
    <w:link w:val="af7"/>
    <w:rsid w:val="007C0E2E"/>
    <w:rPr>
      <w:rFonts w:ascii="Courier New" w:hAnsi="Courier New"/>
      <w:lang w:eastAsia="ru-RU"/>
    </w:rPr>
  </w:style>
  <w:style w:type="paragraph" w:customStyle="1" w:styleId="21">
    <w:name w:val="Абзац списка2"/>
    <w:basedOn w:val="a"/>
    <w:rsid w:val="007C0E2E"/>
    <w:pPr>
      <w:suppressAutoHyphens/>
      <w:spacing w:after="200" w:line="276" w:lineRule="auto"/>
      <w:ind w:left="720"/>
    </w:pPr>
    <w:rPr>
      <w:rFonts w:ascii="Calibri" w:eastAsia="Calibri" w:hAnsi="Calibri"/>
      <w:kern w:val="1"/>
      <w:sz w:val="22"/>
      <w:szCs w:val="22"/>
      <w:lang w:eastAsia="ar-SA"/>
    </w:rPr>
  </w:style>
  <w:style w:type="character" w:styleId="af9">
    <w:name w:val="Strong"/>
    <w:uiPriority w:val="22"/>
    <w:qFormat/>
    <w:rsid w:val="007C0E2E"/>
    <w:rPr>
      <w:b/>
      <w:bCs/>
    </w:rPr>
  </w:style>
  <w:style w:type="paragraph" w:customStyle="1" w:styleId="c11">
    <w:name w:val="c11"/>
    <w:basedOn w:val="a"/>
    <w:rsid w:val="007C0E2E"/>
    <w:pPr>
      <w:spacing w:before="100" w:beforeAutospacing="1" w:after="100" w:afterAutospacing="1"/>
    </w:pPr>
    <w:rPr>
      <w:lang w:eastAsia="zh-TW"/>
    </w:rPr>
  </w:style>
  <w:style w:type="paragraph" w:customStyle="1" w:styleId="afa">
    <w:name w:val="очистить формат"/>
    <w:basedOn w:val="a"/>
    <w:rsid w:val="007C0E2E"/>
    <w:pPr>
      <w:suppressAutoHyphens/>
      <w:ind w:firstLine="540"/>
      <w:jc w:val="both"/>
    </w:pPr>
    <w:rPr>
      <w:rFonts w:eastAsia="Calibri"/>
      <w:sz w:val="28"/>
      <w:szCs w:val="28"/>
      <w:lang w:eastAsia="ar-SA"/>
    </w:rPr>
  </w:style>
  <w:style w:type="paragraph" w:customStyle="1" w:styleId="c16">
    <w:name w:val="c16"/>
    <w:basedOn w:val="a"/>
    <w:uiPriority w:val="99"/>
    <w:rsid w:val="002447DE"/>
    <w:pPr>
      <w:spacing w:before="100" w:beforeAutospacing="1" w:after="100" w:afterAutospacing="1"/>
    </w:pPr>
    <w:rPr>
      <w:lang w:eastAsia="zh-TW"/>
    </w:rPr>
  </w:style>
  <w:style w:type="paragraph" w:customStyle="1" w:styleId="12">
    <w:name w:val="Текст1"/>
    <w:basedOn w:val="a"/>
    <w:rsid w:val="00361166"/>
    <w:pPr>
      <w:widowControl w:val="0"/>
    </w:pPr>
    <w:rPr>
      <w:rFonts w:ascii="Courier New" w:hAnsi="Courier New"/>
      <w:sz w:val="20"/>
      <w:szCs w:val="20"/>
    </w:rPr>
  </w:style>
  <w:style w:type="paragraph" w:customStyle="1" w:styleId="afb">
    <w:name w:val="А_основной"/>
    <w:basedOn w:val="a"/>
    <w:link w:val="afc"/>
    <w:qFormat/>
    <w:rsid w:val="007C3481"/>
    <w:pPr>
      <w:spacing w:line="360" w:lineRule="auto"/>
      <w:ind w:firstLine="454"/>
      <w:jc w:val="both"/>
    </w:pPr>
    <w:rPr>
      <w:rFonts w:eastAsia="Calibri"/>
      <w:sz w:val="28"/>
      <w:szCs w:val="28"/>
      <w:lang w:eastAsia="en-US"/>
    </w:rPr>
  </w:style>
  <w:style w:type="character" w:customStyle="1" w:styleId="afc">
    <w:name w:val="А_основной Знак"/>
    <w:basedOn w:val="a0"/>
    <w:link w:val="afb"/>
    <w:rsid w:val="007C3481"/>
    <w:rPr>
      <w:rFonts w:eastAsia="Calibri"/>
      <w:sz w:val="28"/>
      <w:szCs w:val="28"/>
      <w:lang w:eastAsia="en-US"/>
    </w:rPr>
  </w:style>
  <w:style w:type="paragraph" w:customStyle="1" w:styleId="afd">
    <w:name w:val="Текст в заданном формате"/>
    <w:basedOn w:val="a"/>
    <w:rsid w:val="00890849"/>
    <w:pPr>
      <w:widowControl w:val="0"/>
      <w:suppressAutoHyphens/>
    </w:pPr>
    <w:rPr>
      <w:rFonts w:ascii="Courier New" w:eastAsia="NSimSun" w:hAnsi="Courier New" w:cs="Courier New"/>
      <w:sz w:val="20"/>
      <w:szCs w:val="20"/>
      <w:lang w:eastAsia="hi-IN" w:bidi="hi-IN"/>
    </w:rPr>
  </w:style>
  <w:style w:type="paragraph" w:customStyle="1" w:styleId="c15">
    <w:name w:val="c15"/>
    <w:basedOn w:val="a"/>
    <w:rsid w:val="00890849"/>
    <w:pPr>
      <w:spacing w:before="100" w:beforeAutospacing="1" w:after="100" w:afterAutospacing="1"/>
    </w:pPr>
  </w:style>
  <w:style w:type="character" w:customStyle="1" w:styleId="a9">
    <w:name w:val="Абзац списка Знак"/>
    <w:link w:val="a8"/>
    <w:uiPriority w:val="34"/>
    <w:qFormat/>
    <w:locked/>
    <w:rsid w:val="00450EE6"/>
    <w:rPr>
      <w:rFonts w:ascii="Calibri" w:hAnsi="Calibri"/>
      <w:sz w:val="22"/>
      <w:szCs w:val="22"/>
      <w:lang w:eastAsia="ru-RU"/>
    </w:rPr>
  </w:style>
  <w:style w:type="character" w:customStyle="1" w:styleId="CharAttribute484">
    <w:name w:val="CharAttribute484"/>
    <w:uiPriority w:val="99"/>
    <w:rsid w:val="00450EE6"/>
    <w:rPr>
      <w:rFonts w:ascii="Times New Roman" w:eastAsia="Times New Roman"/>
      <w:i/>
      <w:sz w:val="28"/>
    </w:rPr>
  </w:style>
  <w:style w:type="paragraph" w:customStyle="1" w:styleId="ParaAttribute16">
    <w:name w:val="ParaAttribute16"/>
    <w:uiPriority w:val="99"/>
    <w:rsid w:val="00450EE6"/>
    <w:pPr>
      <w:ind w:left="1080"/>
      <w:jc w:val="both"/>
    </w:pPr>
    <w:rPr>
      <w:rFonts w:eastAsia="№Е"/>
      <w:lang w:eastAsia="ru-RU"/>
    </w:rPr>
  </w:style>
  <w:style w:type="paragraph" w:customStyle="1" w:styleId="ParaAttribute3">
    <w:name w:val="ParaAttribute3"/>
    <w:rsid w:val="00450EE6"/>
    <w:pPr>
      <w:widowControl w:val="0"/>
      <w:wordWrap w:val="0"/>
      <w:ind w:right="-1"/>
      <w:jc w:val="center"/>
    </w:pPr>
    <w:rPr>
      <w:rFonts w:eastAsia="№Е"/>
      <w:lang w:eastAsia="ru-RU"/>
    </w:rPr>
  </w:style>
  <w:style w:type="character" w:customStyle="1" w:styleId="CharAttribute511">
    <w:name w:val="CharAttribute511"/>
    <w:rsid w:val="00693F9D"/>
    <w:rPr>
      <w:rFonts w:ascii="Times New Roman" w:eastAsia="Times New Roman"/>
      <w:sz w:val="28"/>
    </w:rPr>
  </w:style>
  <w:style w:type="character" w:customStyle="1" w:styleId="CharAttribute0">
    <w:name w:val="CharAttribute0"/>
    <w:rsid w:val="00693F9D"/>
    <w:rPr>
      <w:rFonts w:ascii="Times New Roman" w:eastAsia="Times New Roman" w:hAnsi="Times New Roman"/>
      <w:sz w:val="28"/>
    </w:rPr>
  </w:style>
  <w:style w:type="character" w:customStyle="1" w:styleId="CharAttribute501">
    <w:name w:val="CharAttribute501"/>
    <w:uiPriority w:val="99"/>
    <w:rsid w:val="00693F9D"/>
    <w:rPr>
      <w:rFonts w:ascii="Times New Roman" w:eastAsia="Times New Roman" w:hAnsi="Times New Roman" w:cs="Times New Roman"/>
      <w:i/>
      <w:sz w:val="28"/>
      <w:u w:val="single"/>
    </w:rPr>
  </w:style>
  <w:style w:type="character" w:customStyle="1" w:styleId="CharAttribute3">
    <w:name w:val="CharAttribute3"/>
    <w:rsid w:val="00693F9D"/>
    <w:rPr>
      <w:rFonts w:ascii="Times New Roman" w:eastAsia="Batang" w:hAnsi="Batang"/>
      <w:sz w:val="28"/>
    </w:rPr>
  </w:style>
  <w:style w:type="character" w:customStyle="1" w:styleId="22">
    <w:name w:val="Основной текст (2)_"/>
    <w:basedOn w:val="a0"/>
    <w:link w:val="23"/>
    <w:rsid w:val="00FD7507"/>
    <w:rPr>
      <w:shd w:val="clear" w:color="auto" w:fill="FFFFFF"/>
    </w:rPr>
  </w:style>
  <w:style w:type="character" w:customStyle="1" w:styleId="afe">
    <w:name w:val="Подпись к таблице_"/>
    <w:basedOn w:val="a0"/>
    <w:link w:val="aff"/>
    <w:rsid w:val="00FD7507"/>
    <w:rPr>
      <w:sz w:val="28"/>
      <w:szCs w:val="28"/>
      <w:shd w:val="clear" w:color="auto" w:fill="FFFFFF"/>
    </w:rPr>
  </w:style>
  <w:style w:type="character" w:customStyle="1" w:styleId="aff0">
    <w:name w:val="Другое_"/>
    <w:basedOn w:val="a0"/>
    <w:link w:val="aff1"/>
    <w:rsid w:val="00FD7507"/>
    <w:rPr>
      <w:sz w:val="22"/>
      <w:szCs w:val="22"/>
      <w:shd w:val="clear" w:color="auto" w:fill="FFFFFF"/>
    </w:rPr>
  </w:style>
  <w:style w:type="paragraph" w:customStyle="1" w:styleId="23">
    <w:name w:val="Основной текст (2)"/>
    <w:basedOn w:val="a"/>
    <w:link w:val="22"/>
    <w:rsid w:val="00FD7507"/>
    <w:pPr>
      <w:widowControl w:val="0"/>
      <w:shd w:val="clear" w:color="auto" w:fill="FFFFFF"/>
      <w:ind w:firstLine="290"/>
    </w:pPr>
    <w:rPr>
      <w:sz w:val="20"/>
      <w:szCs w:val="20"/>
      <w:lang w:eastAsia="zh-TW"/>
    </w:rPr>
  </w:style>
  <w:style w:type="paragraph" w:customStyle="1" w:styleId="aff">
    <w:name w:val="Подпись к таблице"/>
    <w:basedOn w:val="a"/>
    <w:link w:val="afe"/>
    <w:rsid w:val="00FD7507"/>
    <w:pPr>
      <w:widowControl w:val="0"/>
      <w:shd w:val="clear" w:color="auto" w:fill="FFFFFF"/>
    </w:pPr>
    <w:rPr>
      <w:sz w:val="28"/>
      <w:szCs w:val="28"/>
      <w:lang w:eastAsia="zh-TW"/>
    </w:rPr>
  </w:style>
  <w:style w:type="paragraph" w:customStyle="1" w:styleId="aff1">
    <w:name w:val="Другое"/>
    <w:basedOn w:val="a"/>
    <w:link w:val="aff0"/>
    <w:rsid w:val="00FD7507"/>
    <w:pPr>
      <w:widowControl w:val="0"/>
      <w:shd w:val="clear" w:color="auto" w:fill="FFFFFF"/>
      <w:ind w:left="140"/>
    </w:pPr>
    <w:rPr>
      <w:sz w:val="22"/>
      <w:szCs w:val="22"/>
      <w:lang w:eastAsia="zh-TW"/>
    </w:rPr>
  </w:style>
  <w:style w:type="paragraph" w:customStyle="1" w:styleId="Style4">
    <w:name w:val="Style4"/>
    <w:basedOn w:val="a"/>
    <w:rsid w:val="002522DF"/>
    <w:pPr>
      <w:widowControl w:val="0"/>
      <w:autoSpaceDE w:val="0"/>
      <w:autoSpaceDN w:val="0"/>
      <w:adjustRightInd w:val="0"/>
      <w:spacing w:line="220" w:lineRule="exact"/>
      <w:ind w:firstLine="514"/>
      <w:jc w:val="both"/>
    </w:pPr>
  </w:style>
  <w:style w:type="character" w:customStyle="1" w:styleId="FontStyle43">
    <w:name w:val="Font Style43"/>
    <w:basedOn w:val="a0"/>
    <w:rsid w:val="002522DF"/>
    <w:rPr>
      <w:rFonts w:ascii="Times New Roman" w:hAnsi="Times New Roman" w:cs="Times New Roman"/>
      <w:sz w:val="18"/>
      <w:szCs w:val="18"/>
    </w:rPr>
  </w:style>
  <w:style w:type="table" w:customStyle="1" w:styleId="13">
    <w:name w:val="Сетка таблицы1"/>
    <w:basedOn w:val="a1"/>
    <w:next w:val="af5"/>
    <w:uiPriority w:val="59"/>
    <w:rsid w:val="004140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5"/>
    <w:uiPriority w:val="59"/>
    <w:rsid w:val="004140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1401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10">
    <w:name w:val="Заголовок 21"/>
    <w:basedOn w:val="a"/>
    <w:uiPriority w:val="1"/>
    <w:qFormat/>
    <w:rsid w:val="00414013"/>
    <w:pPr>
      <w:widowControl w:val="0"/>
      <w:autoSpaceDE w:val="0"/>
      <w:autoSpaceDN w:val="0"/>
      <w:spacing w:before="60"/>
      <w:ind w:left="252"/>
      <w:outlineLvl w:val="2"/>
    </w:pPr>
    <w:rPr>
      <w:b/>
      <w:bCs/>
      <w:lang w:eastAsia="en-US"/>
    </w:rPr>
  </w:style>
  <w:style w:type="paragraph" w:customStyle="1" w:styleId="TableParagraph">
    <w:name w:val="Table Paragraph"/>
    <w:basedOn w:val="a"/>
    <w:uiPriority w:val="1"/>
    <w:qFormat/>
    <w:rsid w:val="00414013"/>
    <w:pPr>
      <w:widowControl w:val="0"/>
      <w:autoSpaceDE w:val="0"/>
      <w:autoSpaceDN w:val="0"/>
    </w:pPr>
    <w:rPr>
      <w:sz w:val="22"/>
      <w:szCs w:val="22"/>
      <w:lang w:eastAsia="en-US"/>
    </w:rPr>
  </w:style>
  <w:style w:type="numbering" w:customStyle="1" w:styleId="14">
    <w:name w:val="Нет списка1"/>
    <w:next w:val="a2"/>
    <w:uiPriority w:val="99"/>
    <w:semiHidden/>
    <w:unhideWhenUsed/>
    <w:rsid w:val="00414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85921">
      <w:bodyDiv w:val="1"/>
      <w:marLeft w:val="0"/>
      <w:marRight w:val="0"/>
      <w:marTop w:val="0"/>
      <w:marBottom w:val="0"/>
      <w:divBdr>
        <w:top w:val="none" w:sz="0" w:space="0" w:color="auto"/>
        <w:left w:val="none" w:sz="0" w:space="0" w:color="auto"/>
        <w:bottom w:val="none" w:sz="0" w:space="0" w:color="auto"/>
        <w:right w:val="none" w:sz="0" w:space="0" w:color="auto"/>
      </w:divBdr>
    </w:div>
    <w:div w:id="98718646">
      <w:bodyDiv w:val="1"/>
      <w:marLeft w:val="0"/>
      <w:marRight w:val="0"/>
      <w:marTop w:val="0"/>
      <w:marBottom w:val="0"/>
      <w:divBdr>
        <w:top w:val="none" w:sz="0" w:space="0" w:color="auto"/>
        <w:left w:val="none" w:sz="0" w:space="0" w:color="auto"/>
        <w:bottom w:val="none" w:sz="0" w:space="0" w:color="auto"/>
        <w:right w:val="none" w:sz="0" w:space="0" w:color="auto"/>
      </w:divBdr>
    </w:div>
    <w:div w:id="132599653">
      <w:bodyDiv w:val="1"/>
      <w:marLeft w:val="0"/>
      <w:marRight w:val="0"/>
      <w:marTop w:val="0"/>
      <w:marBottom w:val="0"/>
      <w:divBdr>
        <w:top w:val="none" w:sz="0" w:space="0" w:color="auto"/>
        <w:left w:val="none" w:sz="0" w:space="0" w:color="auto"/>
        <w:bottom w:val="none" w:sz="0" w:space="0" w:color="auto"/>
        <w:right w:val="none" w:sz="0" w:space="0" w:color="auto"/>
      </w:divBdr>
      <w:divsChild>
        <w:div w:id="438648946">
          <w:marLeft w:val="0"/>
          <w:marRight w:val="0"/>
          <w:marTop w:val="0"/>
          <w:marBottom w:val="0"/>
          <w:divBdr>
            <w:top w:val="none" w:sz="0" w:space="0" w:color="auto"/>
            <w:left w:val="none" w:sz="0" w:space="0" w:color="auto"/>
            <w:bottom w:val="none" w:sz="0" w:space="0" w:color="auto"/>
            <w:right w:val="none" w:sz="0" w:space="0" w:color="auto"/>
          </w:divBdr>
        </w:div>
        <w:div w:id="729889108">
          <w:marLeft w:val="0"/>
          <w:marRight w:val="0"/>
          <w:marTop w:val="0"/>
          <w:marBottom w:val="0"/>
          <w:divBdr>
            <w:top w:val="none" w:sz="0" w:space="0" w:color="auto"/>
            <w:left w:val="none" w:sz="0" w:space="0" w:color="auto"/>
            <w:bottom w:val="none" w:sz="0" w:space="0" w:color="auto"/>
            <w:right w:val="none" w:sz="0" w:space="0" w:color="auto"/>
          </w:divBdr>
        </w:div>
        <w:div w:id="801770793">
          <w:marLeft w:val="0"/>
          <w:marRight w:val="0"/>
          <w:marTop w:val="0"/>
          <w:marBottom w:val="0"/>
          <w:divBdr>
            <w:top w:val="none" w:sz="0" w:space="0" w:color="auto"/>
            <w:left w:val="none" w:sz="0" w:space="0" w:color="auto"/>
            <w:bottom w:val="none" w:sz="0" w:space="0" w:color="auto"/>
            <w:right w:val="none" w:sz="0" w:space="0" w:color="auto"/>
          </w:divBdr>
        </w:div>
        <w:div w:id="1124613559">
          <w:marLeft w:val="0"/>
          <w:marRight w:val="0"/>
          <w:marTop w:val="0"/>
          <w:marBottom w:val="0"/>
          <w:divBdr>
            <w:top w:val="none" w:sz="0" w:space="0" w:color="auto"/>
            <w:left w:val="none" w:sz="0" w:space="0" w:color="auto"/>
            <w:bottom w:val="none" w:sz="0" w:space="0" w:color="auto"/>
            <w:right w:val="none" w:sz="0" w:space="0" w:color="auto"/>
          </w:divBdr>
        </w:div>
        <w:div w:id="1192454035">
          <w:marLeft w:val="0"/>
          <w:marRight w:val="0"/>
          <w:marTop w:val="0"/>
          <w:marBottom w:val="0"/>
          <w:divBdr>
            <w:top w:val="none" w:sz="0" w:space="0" w:color="auto"/>
            <w:left w:val="none" w:sz="0" w:space="0" w:color="auto"/>
            <w:bottom w:val="none" w:sz="0" w:space="0" w:color="auto"/>
            <w:right w:val="none" w:sz="0" w:space="0" w:color="auto"/>
          </w:divBdr>
        </w:div>
        <w:div w:id="1598830996">
          <w:marLeft w:val="0"/>
          <w:marRight w:val="0"/>
          <w:marTop w:val="0"/>
          <w:marBottom w:val="0"/>
          <w:divBdr>
            <w:top w:val="none" w:sz="0" w:space="0" w:color="auto"/>
            <w:left w:val="none" w:sz="0" w:space="0" w:color="auto"/>
            <w:bottom w:val="none" w:sz="0" w:space="0" w:color="auto"/>
            <w:right w:val="none" w:sz="0" w:space="0" w:color="auto"/>
          </w:divBdr>
        </w:div>
        <w:div w:id="1762330198">
          <w:marLeft w:val="0"/>
          <w:marRight w:val="0"/>
          <w:marTop w:val="0"/>
          <w:marBottom w:val="0"/>
          <w:divBdr>
            <w:top w:val="none" w:sz="0" w:space="0" w:color="auto"/>
            <w:left w:val="none" w:sz="0" w:space="0" w:color="auto"/>
            <w:bottom w:val="none" w:sz="0" w:space="0" w:color="auto"/>
            <w:right w:val="none" w:sz="0" w:space="0" w:color="auto"/>
          </w:divBdr>
        </w:div>
        <w:div w:id="1901212204">
          <w:marLeft w:val="0"/>
          <w:marRight w:val="0"/>
          <w:marTop w:val="0"/>
          <w:marBottom w:val="0"/>
          <w:divBdr>
            <w:top w:val="none" w:sz="0" w:space="0" w:color="auto"/>
            <w:left w:val="none" w:sz="0" w:space="0" w:color="auto"/>
            <w:bottom w:val="none" w:sz="0" w:space="0" w:color="auto"/>
            <w:right w:val="none" w:sz="0" w:space="0" w:color="auto"/>
          </w:divBdr>
        </w:div>
        <w:div w:id="2041929526">
          <w:marLeft w:val="0"/>
          <w:marRight w:val="0"/>
          <w:marTop w:val="0"/>
          <w:marBottom w:val="0"/>
          <w:divBdr>
            <w:top w:val="none" w:sz="0" w:space="0" w:color="auto"/>
            <w:left w:val="none" w:sz="0" w:space="0" w:color="auto"/>
            <w:bottom w:val="none" w:sz="0" w:space="0" w:color="auto"/>
            <w:right w:val="none" w:sz="0" w:space="0" w:color="auto"/>
          </w:divBdr>
        </w:div>
      </w:divsChild>
    </w:div>
    <w:div w:id="135688424">
      <w:bodyDiv w:val="1"/>
      <w:marLeft w:val="0"/>
      <w:marRight w:val="0"/>
      <w:marTop w:val="0"/>
      <w:marBottom w:val="0"/>
      <w:divBdr>
        <w:top w:val="none" w:sz="0" w:space="0" w:color="auto"/>
        <w:left w:val="none" w:sz="0" w:space="0" w:color="auto"/>
        <w:bottom w:val="none" w:sz="0" w:space="0" w:color="auto"/>
        <w:right w:val="none" w:sz="0" w:space="0" w:color="auto"/>
      </w:divBdr>
    </w:div>
    <w:div w:id="141629837">
      <w:bodyDiv w:val="1"/>
      <w:marLeft w:val="0"/>
      <w:marRight w:val="0"/>
      <w:marTop w:val="0"/>
      <w:marBottom w:val="0"/>
      <w:divBdr>
        <w:top w:val="none" w:sz="0" w:space="0" w:color="auto"/>
        <w:left w:val="none" w:sz="0" w:space="0" w:color="auto"/>
        <w:bottom w:val="none" w:sz="0" w:space="0" w:color="auto"/>
        <w:right w:val="none" w:sz="0" w:space="0" w:color="auto"/>
      </w:divBdr>
    </w:div>
    <w:div w:id="219370615">
      <w:bodyDiv w:val="1"/>
      <w:marLeft w:val="0"/>
      <w:marRight w:val="0"/>
      <w:marTop w:val="0"/>
      <w:marBottom w:val="0"/>
      <w:divBdr>
        <w:top w:val="none" w:sz="0" w:space="0" w:color="auto"/>
        <w:left w:val="none" w:sz="0" w:space="0" w:color="auto"/>
        <w:bottom w:val="none" w:sz="0" w:space="0" w:color="auto"/>
        <w:right w:val="none" w:sz="0" w:space="0" w:color="auto"/>
      </w:divBdr>
    </w:div>
    <w:div w:id="240995090">
      <w:bodyDiv w:val="1"/>
      <w:marLeft w:val="0"/>
      <w:marRight w:val="0"/>
      <w:marTop w:val="0"/>
      <w:marBottom w:val="0"/>
      <w:divBdr>
        <w:top w:val="none" w:sz="0" w:space="0" w:color="auto"/>
        <w:left w:val="none" w:sz="0" w:space="0" w:color="auto"/>
        <w:bottom w:val="none" w:sz="0" w:space="0" w:color="auto"/>
        <w:right w:val="none" w:sz="0" w:space="0" w:color="auto"/>
      </w:divBdr>
    </w:div>
    <w:div w:id="241064414">
      <w:bodyDiv w:val="1"/>
      <w:marLeft w:val="0"/>
      <w:marRight w:val="0"/>
      <w:marTop w:val="0"/>
      <w:marBottom w:val="0"/>
      <w:divBdr>
        <w:top w:val="none" w:sz="0" w:space="0" w:color="auto"/>
        <w:left w:val="none" w:sz="0" w:space="0" w:color="auto"/>
        <w:bottom w:val="none" w:sz="0" w:space="0" w:color="auto"/>
        <w:right w:val="none" w:sz="0" w:space="0" w:color="auto"/>
      </w:divBdr>
    </w:div>
    <w:div w:id="345837367">
      <w:bodyDiv w:val="1"/>
      <w:marLeft w:val="0"/>
      <w:marRight w:val="0"/>
      <w:marTop w:val="0"/>
      <w:marBottom w:val="0"/>
      <w:divBdr>
        <w:top w:val="none" w:sz="0" w:space="0" w:color="auto"/>
        <w:left w:val="none" w:sz="0" w:space="0" w:color="auto"/>
        <w:bottom w:val="none" w:sz="0" w:space="0" w:color="auto"/>
        <w:right w:val="none" w:sz="0" w:space="0" w:color="auto"/>
      </w:divBdr>
    </w:div>
    <w:div w:id="346493444">
      <w:bodyDiv w:val="1"/>
      <w:marLeft w:val="0"/>
      <w:marRight w:val="0"/>
      <w:marTop w:val="0"/>
      <w:marBottom w:val="0"/>
      <w:divBdr>
        <w:top w:val="none" w:sz="0" w:space="0" w:color="auto"/>
        <w:left w:val="none" w:sz="0" w:space="0" w:color="auto"/>
        <w:bottom w:val="none" w:sz="0" w:space="0" w:color="auto"/>
        <w:right w:val="none" w:sz="0" w:space="0" w:color="auto"/>
      </w:divBdr>
    </w:div>
    <w:div w:id="349184038">
      <w:bodyDiv w:val="1"/>
      <w:marLeft w:val="0"/>
      <w:marRight w:val="0"/>
      <w:marTop w:val="0"/>
      <w:marBottom w:val="0"/>
      <w:divBdr>
        <w:top w:val="none" w:sz="0" w:space="0" w:color="auto"/>
        <w:left w:val="none" w:sz="0" w:space="0" w:color="auto"/>
        <w:bottom w:val="none" w:sz="0" w:space="0" w:color="auto"/>
        <w:right w:val="none" w:sz="0" w:space="0" w:color="auto"/>
      </w:divBdr>
    </w:div>
    <w:div w:id="349719595">
      <w:bodyDiv w:val="1"/>
      <w:marLeft w:val="0"/>
      <w:marRight w:val="0"/>
      <w:marTop w:val="0"/>
      <w:marBottom w:val="0"/>
      <w:divBdr>
        <w:top w:val="none" w:sz="0" w:space="0" w:color="auto"/>
        <w:left w:val="none" w:sz="0" w:space="0" w:color="auto"/>
        <w:bottom w:val="none" w:sz="0" w:space="0" w:color="auto"/>
        <w:right w:val="none" w:sz="0" w:space="0" w:color="auto"/>
      </w:divBdr>
    </w:div>
    <w:div w:id="365570933">
      <w:bodyDiv w:val="1"/>
      <w:marLeft w:val="0"/>
      <w:marRight w:val="0"/>
      <w:marTop w:val="0"/>
      <w:marBottom w:val="0"/>
      <w:divBdr>
        <w:top w:val="none" w:sz="0" w:space="0" w:color="auto"/>
        <w:left w:val="none" w:sz="0" w:space="0" w:color="auto"/>
        <w:bottom w:val="none" w:sz="0" w:space="0" w:color="auto"/>
        <w:right w:val="none" w:sz="0" w:space="0" w:color="auto"/>
      </w:divBdr>
    </w:div>
    <w:div w:id="368846883">
      <w:bodyDiv w:val="1"/>
      <w:marLeft w:val="0"/>
      <w:marRight w:val="0"/>
      <w:marTop w:val="0"/>
      <w:marBottom w:val="0"/>
      <w:divBdr>
        <w:top w:val="none" w:sz="0" w:space="0" w:color="auto"/>
        <w:left w:val="none" w:sz="0" w:space="0" w:color="auto"/>
        <w:bottom w:val="none" w:sz="0" w:space="0" w:color="auto"/>
        <w:right w:val="none" w:sz="0" w:space="0" w:color="auto"/>
      </w:divBdr>
    </w:div>
    <w:div w:id="371273024">
      <w:bodyDiv w:val="1"/>
      <w:marLeft w:val="0"/>
      <w:marRight w:val="0"/>
      <w:marTop w:val="0"/>
      <w:marBottom w:val="0"/>
      <w:divBdr>
        <w:top w:val="none" w:sz="0" w:space="0" w:color="auto"/>
        <w:left w:val="none" w:sz="0" w:space="0" w:color="auto"/>
        <w:bottom w:val="none" w:sz="0" w:space="0" w:color="auto"/>
        <w:right w:val="none" w:sz="0" w:space="0" w:color="auto"/>
      </w:divBdr>
    </w:div>
    <w:div w:id="388235735">
      <w:bodyDiv w:val="1"/>
      <w:marLeft w:val="0"/>
      <w:marRight w:val="0"/>
      <w:marTop w:val="0"/>
      <w:marBottom w:val="0"/>
      <w:divBdr>
        <w:top w:val="none" w:sz="0" w:space="0" w:color="auto"/>
        <w:left w:val="none" w:sz="0" w:space="0" w:color="auto"/>
        <w:bottom w:val="none" w:sz="0" w:space="0" w:color="auto"/>
        <w:right w:val="none" w:sz="0" w:space="0" w:color="auto"/>
      </w:divBdr>
    </w:div>
    <w:div w:id="469518283">
      <w:bodyDiv w:val="1"/>
      <w:marLeft w:val="0"/>
      <w:marRight w:val="0"/>
      <w:marTop w:val="0"/>
      <w:marBottom w:val="0"/>
      <w:divBdr>
        <w:top w:val="none" w:sz="0" w:space="0" w:color="auto"/>
        <w:left w:val="none" w:sz="0" w:space="0" w:color="auto"/>
        <w:bottom w:val="none" w:sz="0" w:space="0" w:color="auto"/>
        <w:right w:val="none" w:sz="0" w:space="0" w:color="auto"/>
      </w:divBdr>
    </w:div>
    <w:div w:id="473569852">
      <w:bodyDiv w:val="1"/>
      <w:marLeft w:val="0"/>
      <w:marRight w:val="0"/>
      <w:marTop w:val="0"/>
      <w:marBottom w:val="0"/>
      <w:divBdr>
        <w:top w:val="none" w:sz="0" w:space="0" w:color="auto"/>
        <w:left w:val="none" w:sz="0" w:space="0" w:color="auto"/>
        <w:bottom w:val="none" w:sz="0" w:space="0" w:color="auto"/>
        <w:right w:val="none" w:sz="0" w:space="0" w:color="auto"/>
      </w:divBdr>
    </w:div>
    <w:div w:id="548998645">
      <w:bodyDiv w:val="1"/>
      <w:marLeft w:val="0"/>
      <w:marRight w:val="0"/>
      <w:marTop w:val="0"/>
      <w:marBottom w:val="0"/>
      <w:divBdr>
        <w:top w:val="none" w:sz="0" w:space="0" w:color="auto"/>
        <w:left w:val="none" w:sz="0" w:space="0" w:color="auto"/>
        <w:bottom w:val="none" w:sz="0" w:space="0" w:color="auto"/>
        <w:right w:val="none" w:sz="0" w:space="0" w:color="auto"/>
      </w:divBdr>
    </w:div>
    <w:div w:id="660281277">
      <w:bodyDiv w:val="1"/>
      <w:marLeft w:val="0"/>
      <w:marRight w:val="0"/>
      <w:marTop w:val="0"/>
      <w:marBottom w:val="0"/>
      <w:divBdr>
        <w:top w:val="none" w:sz="0" w:space="0" w:color="auto"/>
        <w:left w:val="none" w:sz="0" w:space="0" w:color="auto"/>
        <w:bottom w:val="none" w:sz="0" w:space="0" w:color="auto"/>
        <w:right w:val="none" w:sz="0" w:space="0" w:color="auto"/>
      </w:divBdr>
    </w:div>
    <w:div w:id="711923818">
      <w:bodyDiv w:val="1"/>
      <w:marLeft w:val="0"/>
      <w:marRight w:val="0"/>
      <w:marTop w:val="0"/>
      <w:marBottom w:val="0"/>
      <w:divBdr>
        <w:top w:val="none" w:sz="0" w:space="0" w:color="auto"/>
        <w:left w:val="none" w:sz="0" w:space="0" w:color="auto"/>
        <w:bottom w:val="none" w:sz="0" w:space="0" w:color="auto"/>
        <w:right w:val="none" w:sz="0" w:space="0" w:color="auto"/>
      </w:divBdr>
    </w:div>
    <w:div w:id="730232014">
      <w:bodyDiv w:val="1"/>
      <w:marLeft w:val="0"/>
      <w:marRight w:val="0"/>
      <w:marTop w:val="0"/>
      <w:marBottom w:val="0"/>
      <w:divBdr>
        <w:top w:val="none" w:sz="0" w:space="0" w:color="auto"/>
        <w:left w:val="none" w:sz="0" w:space="0" w:color="auto"/>
        <w:bottom w:val="none" w:sz="0" w:space="0" w:color="auto"/>
        <w:right w:val="none" w:sz="0" w:space="0" w:color="auto"/>
      </w:divBdr>
    </w:div>
    <w:div w:id="752703469">
      <w:bodyDiv w:val="1"/>
      <w:marLeft w:val="0"/>
      <w:marRight w:val="0"/>
      <w:marTop w:val="0"/>
      <w:marBottom w:val="0"/>
      <w:divBdr>
        <w:top w:val="none" w:sz="0" w:space="0" w:color="auto"/>
        <w:left w:val="none" w:sz="0" w:space="0" w:color="auto"/>
        <w:bottom w:val="none" w:sz="0" w:space="0" w:color="auto"/>
        <w:right w:val="none" w:sz="0" w:space="0" w:color="auto"/>
      </w:divBdr>
    </w:div>
    <w:div w:id="774519326">
      <w:bodyDiv w:val="1"/>
      <w:marLeft w:val="0"/>
      <w:marRight w:val="0"/>
      <w:marTop w:val="0"/>
      <w:marBottom w:val="0"/>
      <w:divBdr>
        <w:top w:val="none" w:sz="0" w:space="0" w:color="auto"/>
        <w:left w:val="none" w:sz="0" w:space="0" w:color="auto"/>
        <w:bottom w:val="none" w:sz="0" w:space="0" w:color="auto"/>
        <w:right w:val="none" w:sz="0" w:space="0" w:color="auto"/>
      </w:divBdr>
    </w:div>
    <w:div w:id="792821643">
      <w:bodyDiv w:val="1"/>
      <w:marLeft w:val="0"/>
      <w:marRight w:val="0"/>
      <w:marTop w:val="0"/>
      <w:marBottom w:val="0"/>
      <w:divBdr>
        <w:top w:val="none" w:sz="0" w:space="0" w:color="auto"/>
        <w:left w:val="none" w:sz="0" w:space="0" w:color="auto"/>
        <w:bottom w:val="none" w:sz="0" w:space="0" w:color="auto"/>
        <w:right w:val="none" w:sz="0" w:space="0" w:color="auto"/>
      </w:divBdr>
    </w:div>
    <w:div w:id="812022468">
      <w:bodyDiv w:val="1"/>
      <w:marLeft w:val="0"/>
      <w:marRight w:val="0"/>
      <w:marTop w:val="0"/>
      <w:marBottom w:val="0"/>
      <w:divBdr>
        <w:top w:val="none" w:sz="0" w:space="0" w:color="auto"/>
        <w:left w:val="none" w:sz="0" w:space="0" w:color="auto"/>
        <w:bottom w:val="none" w:sz="0" w:space="0" w:color="auto"/>
        <w:right w:val="none" w:sz="0" w:space="0" w:color="auto"/>
      </w:divBdr>
    </w:div>
    <w:div w:id="826671874">
      <w:bodyDiv w:val="1"/>
      <w:marLeft w:val="0"/>
      <w:marRight w:val="0"/>
      <w:marTop w:val="0"/>
      <w:marBottom w:val="0"/>
      <w:divBdr>
        <w:top w:val="none" w:sz="0" w:space="0" w:color="auto"/>
        <w:left w:val="none" w:sz="0" w:space="0" w:color="auto"/>
        <w:bottom w:val="none" w:sz="0" w:space="0" w:color="auto"/>
        <w:right w:val="none" w:sz="0" w:space="0" w:color="auto"/>
      </w:divBdr>
      <w:divsChild>
        <w:div w:id="263268910">
          <w:marLeft w:val="0"/>
          <w:marRight w:val="0"/>
          <w:marTop w:val="0"/>
          <w:marBottom w:val="0"/>
          <w:divBdr>
            <w:top w:val="none" w:sz="0" w:space="0" w:color="auto"/>
            <w:left w:val="none" w:sz="0" w:space="0" w:color="auto"/>
            <w:bottom w:val="none" w:sz="0" w:space="0" w:color="auto"/>
            <w:right w:val="none" w:sz="0" w:space="0" w:color="auto"/>
          </w:divBdr>
        </w:div>
        <w:div w:id="366443549">
          <w:marLeft w:val="0"/>
          <w:marRight w:val="0"/>
          <w:marTop w:val="0"/>
          <w:marBottom w:val="0"/>
          <w:divBdr>
            <w:top w:val="none" w:sz="0" w:space="0" w:color="auto"/>
            <w:left w:val="none" w:sz="0" w:space="0" w:color="auto"/>
            <w:bottom w:val="none" w:sz="0" w:space="0" w:color="auto"/>
            <w:right w:val="none" w:sz="0" w:space="0" w:color="auto"/>
          </w:divBdr>
        </w:div>
        <w:div w:id="416286777">
          <w:marLeft w:val="0"/>
          <w:marRight w:val="0"/>
          <w:marTop w:val="0"/>
          <w:marBottom w:val="0"/>
          <w:divBdr>
            <w:top w:val="none" w:sz="0" w:space="0" w:color="auto"/>
            <w:left w:val="none" w:sz="0" w:space="0" w:color="auto"/>
            <w:bottom w:val="none" w:sz="0" w:space="0" w:color="auto"/>
            <w:right w:val="none" w:sz="0" w:space="0" w:color="auto"/>
          </w:divBdr>
        </w:div>
        <w:div w:id="642849348">
          <w:marLeft w:val="0"/>
          <w:marRight w:val="0"/>
          <w:marTop w:val="0"/>
          <w:marBottom w:val="0"/>
          <w:divBdr>
            <w:top w:val="none" w:sz="0" w:space="0" w:color="auto"/>
            <w:left w:val="none" w:sz="0" w:space="0" w:color="auto"/>
            <w:bottom w:val="none" w:sz="0" w:space="0" w:color="auto"/>
            <w:right w:val="none" w:sz="0" w:space="0" w:color="auto"/>
          </w:divBdr>
        </w:div>
        <w:div w:id="837572921">
          <w:marLeft w:val="0"/>
          <w:marRight w:val="0"/>
          <w:marTop w:val="0"/>
          <w:marBottom w:val="0"/>
          <w:divBdr>
            <w:top w:val="none" w:sz="0" w:space="0" w:color="auto"/>
            <w:left w:val="none" w:sz="0" w:space="0" w:color="auto"/>
            <w:bottom w:val="none" w:sz="0" w:space="0" w:color="auto"/>
            <w:right w:val="none" w:sz="0" w:space="0" w:color="auto"/>
          </w:divBdr>
        </w:div>
        <w:div w:id="891117844">
          <w:marLeft w:val="0"/>
          <w:marRight w:val="0"/>
          <w:marTop w:val="0"/>
          <w:marBottom w:val="0"/>
          <w:divBdr>
            <w:top w:val="none" w:sz="0" w:space="0" w:color="auto"/>
            <w:left w:val="none" w:sz="0" w:space="0" w:color="auto"/>
            <w:bottom w:val="none" w:sz="0" w:space="0" w:color="auto"/>
            <w:right w:val="none" w:sz="0" w:space="0" w:color="auto"/>
          </w:divBdr>
        </w:div>
        <w:div w:id="1421948075">
          <w:marLeft w:val="0"/>
          <w:marRight w:val="0"/>
          <w:marTop w:val="0"/>
          <w:marBottom w:val="0"/>
          <w:divBdr>
            <w:top w:val="none" w:sz="0" w:space="0" w:color="auto"/>
            <w:left w:val="none" w:sz="0" w:space="0" w:color="auto"/>
            <w:bottom w:val="none" w:sz="0" w:space="0" w:color="auto"/>
            <w:right w:val="none" w:sz="0" w:space="0" w:color="auto"/>
          </w:divBdr>
        </w:div>
        <w:div w:id="1471021787">
          <w:marLeft w:val="0"/>
          <w:marRight w:val="0"/>
          <w:marTop w:val="0"/>
          <w:marBottom w:val="0"/>
          <w:divBdr>
            <w:top w:val="none" w:sz="0" w:space="0" w:color="auto"/>
            <w:left w:val="none" w:sz="0" w:space="0" w:color="auto"/>
            <w:bottom w:val="none" w:sz="0" w:space="0" w:color="auto"/>
            <w:right w:val="none" w:sz="0" w:space="0" w:color="auto"/>
          </w:divBdr>
        </w:div>
        <w:div w:id="1711956426">
          <w:marLeft w:val="0"/>
          <w:marRight w:val="0"/>
          <w:marTop w:val="0"/>
          <w:marBottom w:val="0"/>
          <w:divBdr>
            <w:top w:val="none" w:sz="0" w:space="0" w:color="auto"/>
            <w:left w:val="none" w:sz="0" w:space="0" w:color="auto"/>
            <w:bottom w:val="none" w:sz="0" w:space="0" w:color="auto"/>
            <w:right w:val="none" w:sz="0" w:space="0" w:color="auto"/>
          </w:divBdr>
        </w:div>
        <w:div w:id="2026251845">
          <w:marLeft w:val="0"/>
          <w:marRight w:val="0"/>
          <w:marTop w:val="0"/>
          <w:marBottom w:val="0"/>
          <w:divBdr>
            <w:top w:val="none" w:sz="0" w:space="0" w:color="auto"/>
            <w:left w:val="none" w:sz="0" w:space="0" w:color="auto"/>
            <w:bottom w:val="none" w:sz="0" w:space="0" w:color="auto"/>
            <w:right w:val="none" w:sz="0" w:space="0" w:color="auto"/>
          </w:divBdr>
        </w:div>
        <w:div w:id="2077588941">
          <w:marLeft w:val="0"/>
          <w:marRight w:val="0"/>
          <w:marTop w:val="0"/>
          <w:marBottom w:val="0"/>
          <w:divBdr>
            <w:top w:val="none" w:sz="0" w:space="0" w:color="auto"/>
            <w:left w:val="none" w:sz="0" w:space="0" w:color="auto"/>
            <w:bottom w:val="none" w:sz="0" w:space="0" w:color="auto"/>
            <w:right w:val="none" w:sz="0" w:space="0" w:color="auto"/>
          </w:divBdr>
        </w:div>
      </w:divsChild>
    </w:div>
    <w:div w:id="852837666">
      <w:bodyDiv w:val="1"/>
      <w:marLeft w:val="0"/>
      <w:marRight w:val="0"/>
      <w:marTop w:val="0"/>
      <w:marBottom w:val="0"/>
      <w:divBdr>
        <w:top w:val="none" w:sz="0" w:space="0" w:color="auto"/>
        <w:left w:val="none" w:sz="0" w:space="0" w:color="auto"/>
        <w:bottom w:val="none" w:sz="0" w:space="0" w:color="auto"/>
        <w:right w:val="none" w:sz="0" w:space="0" w:color="auto"/>
      </w:divBdr>
    </w:div>
    <w:div w:id="860357245">
      <w:bodyDiv w:val="1"/>
      <w:marLeft w:val="0"/>
      <w:marRight w:val="0"/>
      <w:marTop w:val="0"/>
      <w:marBottom w:val="0"/>
      <w:divBdr>
        <w:top w:val="none" w:sz="0" w:space="0" w:color="auto"/>
        <w:left w:val="none" w:sz="0" w:space="0" w:color="auto"/>
        <w:bottom w:val="none" w:sz="0" w:space="0" w:color="auto"/>
        <w:right w:val="none" w:sz="0" w:space="0" w:color="auto"/>
      </w:divBdr>
    </w:div>
    <w:div w:id="869801232">
      <w:bodyDiv w:val="1"/>
      <w:marLeft w:val="0"/>
      <w:marRight w:val="0"/>
      <w:marTop w:val="0"/>
      <w:marBottom w:val="0"/>
      <w:divBdr>
        <w:top w:val="none" w:sz="0" w:space="0" w:color="auto"/>
        <w:left w:val="none" w:sz="0" w:space="0" w:color="auto"/>
        <w:bottom w:val="none" w:sz="0" w:space="0" w:color="auto"/>
        <w:right w:val="none" w:sz="0" w:space="0" w:color="auto"/>
      </w:divBdr>
      <w:divsChild>
        <w:div w:id="134614116">
          <w:marLeft w:val="0"/>
          <w:marRight w:val="0"/>
          <w:marTop w:val="0"/>
          <w:marBottom w:val="0"/>
          <w:divBdr>
            <w:top w:val="none" w:sz="0" w:space="0" w:color="auto"/>
            <w:left w:val="none" w:sz="0" w:space="0" w:color="auto"/>
            <w:bottom w:val="none" w:sz="0" w:space="0" w:color="auto"/>
            <w:right w:val="none" w:sz="0" w:space="0" w:color="auto"/>
          </w:divBdr>
        </w:div>
        <w:div w:id="763571824">
          <w:marLeft w:val="0"/>
          <w:marRight w:val="0"/>
          <w:marTop w:val="0"/>
          <w:marBottom w:val="0"/>
          <w:divBdr>
            <w:top w:val="none" w:sz="0" w:space="0" w:color="auto"/>
            <w:left w:val="none" w:sz="0" w:space="0" w:color="auto"/>
            <w:bottom w:val="none" w:sz="0" w:space="0" w:color="auto"/>
            <w:right w:val="none" w:sz="0" w:space="0" w:color="auto"/>
          </w:divBdr>
        </w:div>
        <w:div w:id="847797153">
          <w:marLeft w:val="0"/>
          <w:marRight w:val="0"/>
          <w:marTop w:val="0"/>
          <w:marBottom w:val="0"/>
          <w:divBdr>
            <w:top w:val="none" w:sz="0" w:space="0" w:color="auto"/>
            <w:left w:val="none" w:sz="0" w:space="0" w:color="auto"/>
            <w:bottom w:val="none" w:sz="0" w:space="0" w:color="auto"/>
            <w:right w:val="none" w:sz="0" w:space="0" w:color="auto"/>
          </w:divBdr>
        </w:div>
        <w:div w:id="898252365">
          <w:marLeft w:val="0"/>
          <w:marRight w:val="0"/>
          <w:marTop w:val="0"/>
          <w:marBottom w:val="0"/>
          <w:divBdr>
            <w:top w:val="none" w:sz="0" w:space="0" w:color="auto"/>
            <w:left w:val="none" w:sz="0" w:space="0" w:color="auto"/>
            <w:bottom w:val="none" w:sz="0" w:space="0" w:color="auto"/>
            <w:right w:val="none" w:sz="0" w:space="0" w:color="auto"/>
          </w:divBdr>
        </w:div>
        <w:div w:id="931596200">
          <w:marLeft w:val="0"/>
          <w:marRight w:val="0"/>
          <w:marTop w:val="0"/>
          <w:marBottom w:val="0"/>
          <w:divBdr>
            <w:top w:val="none" w:sz="0" w:space="0" w:color="auto"/>
            <w:left w:val="none" w:sz="0" w:space="0" w:color="auto"/>
            <w:bottom w:val="none" w:sz="0" w:space="0" w:color="auto"/>
            <w:right w:val="none" w:sz="0" w:space="0" w:color="auto"/>
          </w:divBdr>
        </w:div>
        <w:div w:id="1352026105">
          <w:marLeft w:val="0"/>
          <w:marRight w:val="0"/>
          <w:marTop w:val="0"/>
          <w:marBottom w:val="0"/>
          <w:divBdr>
            <w:top w:val="none" w:sz="0" w:space="0" w:color="auto"/>
            <w:left w:val="none" w:sz="0" w:space="0" w:color="auto"/>
            <w:bottom w:val="none" w:sz="0" w:space="0" w:color="auto"/>
            <w:right w:val="none" w:sz="0" w:space="0" w:color="auto"/>
          </w:divBdr>
        </w:div>
        <w:div w:id="1612928825">
          <w:marLeft w:val="0"/>
          <w:marRight w:val="0"/>
          <w:marTop w:val="0"/>
          <w:marBottom w:val="0"/>
          <w:divBdr>
            <w:top w:val="none" w:sz="0" w:space="0" w:color="auto"/>
            <w:left w:val="none" w:sz="0" w:space="0" w:color="auto"/>
            <w:bottom w:val="none" w:sz="0" w:space="0" w:color="auto"/>
            <w:right w:val="none" w:sz="0" w:space="0" w:color="auto"/>
          </w:divBdr>
        </w:div>
        <w:div w:id="1723170179">
          <w:marLeft w:val="0"/>
          <w:marRight w:val="0"/>
          <w:marTop w:val="0"/>
          <w:marBottom w:val="0"/>
          <w:divBdr>
            <w:top w:val="none" w:sz="0" w:space="0" w:color="auto"/>
            <w:left w:val="none" w:sz="0" w:space="0" w:color="auto"/>
            <w:bottom w:val="none" w:sz="0" w:space="0" w:color="auto"/>
            <w:right w:val="none" w:sz="0" w:space="0" w:color="auto"/>
          </w:divBdr>
        </w:div>
      </w:divsChild>
    </w:div>
    <w:div w:id="926382424">
      <w:bodyDiv w:val="1"/>
      <w:marLeft w:val="0"/>
      <w:marRight w:val="0"/>
      <w:marTop w:val="0"/>
      <w:marBottom w:val="0"/>
      <w:divBdr>
        <w:top w:val="none" w:sz="0" w:space="0" w:color="auto"/>
        <w:left w:val="none" w:sz="0" w:space="0" w:color="auto"/>
        <w:bottom w:val="none" w:sz="0" w:space="0" w:color="auto"/>
        <w:right w:val="none" w:sz="0" w:space="0" w:color="auto"/>
      </w:divBdr>
    </w:div>
    <w:div w:id="934096771">
      <w:bodyDiv w:val="1"/>
      <w:marLeft w:val="0"/>
      <w:marRight w:val="0"/>
      <w:marTop w:val="0"/>
      <w:marBottom w:val="0"/>
      <w:divBdr>
        <w:top w:val="none" w:sz="0" w:space="0" w:color="auto"/>
        <w:left w:val="none" w:sz="0" w:space="0" w:color="auto"/>
        <w:bottom w:val="none" w:sz="0" w:space="0" w:color="auto"/>
        <w:right w:val="none" w:sz="0" w:space="0" w:color="auto"/>
      </w:divBdr>
    </w:div>
    <w:div w:id="952251804">
      <w:bodyDiv w:val="1"/>
      <w:marLeft w:val="0"/>
      <w:marRight w:val="0"/>
      <w:marTop w:val="0"/>
      <w:marBottom w:val="0"/>
      <w:divBdr>
        <w:top w:val="none" w:sz="0" w:space="0" w:color="auto"/>
        <w:left w:val="none" w:sz="0" w:space="0" w:color="auto"/>
        <w:bottom w:val="none" w:sz="0" w:space="0" w:color="auto"/>
        <w:right w:val="none" w:sz="0" w:space="0" w:color="auto"/>
      </w:divBdr>
    </w:div>
    <w:div w:id="958336346">
      <w:bodyDiv w:val="1"/>
      <w:marLeft w:val="0"/>
      <w:marRight w:val="0"/>
      <w:marTop w:val="0"/>
      <w:marBottom w:val="0"/>
      <w:divBdr>
        <w:top w:val="none" w:sz="0" w:space="0" w:color="auto"/>
        <w:left w:val="none" w:sz="0" w:space="0" w:color="auto"/>
        <w:bottom w:val="none" w:sz="0" w:space="0" w:color="auto"/>
        <w:right w:val="none" w:sz="0" w:space="0" w:color="auto"/>
      </w:divBdr>
    </w:div>
    <w:div w:id="969818809">
      <w:bodyDiv w:val="1"/>
      <w:marLeft w:val="0"/>
      <w:marRight w:val="0"/>
      <w:marTop w:val="0"/>
      <w:marBottom w:val="0"/>
      <w:divBdr>
        <w:top w:val="none" w:sz="0" w:space="0" w:color="auto"/>
        <w:left w:val="none" w:sz="0" w:space="0" w:color="auto"/>
        <w:bottom w:val="none" w:sz="0" w:space="0" w:color="auto"/>
        <w:right w:val="none" w:sz="0" w:space="0" w:color="auto"/>
      </w:divBdr>
    </w:div>
    <w:div w:id="989208422">
      <w:bodyDiv w:val="1"/>
      <w:marLeft w:val="0"/>
      <w:marRight w:val="0"/>
      <w:marTop w:val="0"/>
      <w:marBottom w:val="0"/>
      <w:divBdr>
        <w:top w:val="none" w:sz="0" w:space="0" w:color="auto"/>
        <w:left w:val="none" w:sz="0" w:space="0" w:color="auto"/>
        <w:bottom w:val="none" w:sz="0" w:space="0" w:color="auto"/>
        <w:right w:val="none" w:sz="0" w:space="0" w:color="auto"/>
      </w:divBdr>
    </w:div>
    <w:div w:id="991635415">
      <w:bodyDiv w:val="1"/>
      <w:marLeft w:val="0"/>
      <w:marRight w:val="0"/>
      <w:marTop w:val="0"/>
      <w:marBottom w:val="0"/>
      <w:divBdr>
        <w:top w:val="none" w:sz="0" w:space="0" w:color="auto"/>
        <w:left w:val="none" w:sz="0" w:space="0" w:color="auto"/>
        <w:bottom w:val="none" w:sz="0" w:space="0" w:color="auto"/>
        <w:right w:val="none" w:sz="0" w:space="0" w:color="auto"/>
      </w:divBdr>
      <w:divsChild>
        <w:div w:id="25180565">
          <w:marLeft w:val="0"/>
          <w:marRight w:val="0"/>
          <w:marTop w:val="0"/>
          <w:marBottom w:val="0"/>
          <w:divBdr>
            <w:top w:val="none" w:sz="0" w:space="0" w:color="auto"/>
            <w:left w:val="none" w:sz="0" w:space="0" w:color="auto"/>
            <w:bottom w:val="none" w:sz="0" w:space="0" w:color="auto"/>
            <w:right w:val="none" w:sz="0" w:space="0" w:color="auto"/>
          </w:divBdr>
        </w:div>
        <w:div w:id="199977249">
          <w:marLeft w:val="0"/>
          <w:marRight w:val="0"/>
          <w:marTop w:val="0"/>
          <w:marBottom w:val="0"/>
          <w:divBdr>
            <w:top w:val="none" w:sz="0" w:space="0" w:color="auto"/>
            <w:left w:val="none" w:sz="0" w:space="0" w:color="auto"/>
            <w:bottom w:val="none" w:sz="0" w:space="0" w:color="auto"/>
            <w:right w:val="none" w:sz="0" w:space="0" w:color="auto"/>
          </w:divBdr>
        </w:div>
        <w:div w:id="221523857">
          <w:marLeft w:val="0"/>
          <w:marRight w:val="0"/>
          <w:marTop w:val="0"/>
          <w:marBottom w:val="0"/>
          <w:divBdr>
            <w:top w:val="none" w:sz="0" w:space="0" w:color="auto"/>
            <w:left w:val="none" w:sz="0" w:space="0" w:color="auto"/>
            <w:bottom w:val="none" w:sz="0" w:space="0" w:color="auto"/>
            <w:right w:val="none" w:sz="0" w:space="0" w:color="auto"/>
          </w:divBdr>
        </w:div>
        <w:div w:id="336614467">
          <w:marLeft w:val="0"/>
          <w:marRight w:val="0"/>
          <w:marTop w:val="0"/>
          <w:marBottom w:val="0"/>
          <w:divBdr>
            <w:top w:val="none" w:sz="0" w:space="0" w:color="auto"/>
            <w:left w:val="none" w:sz="0" w:space="0" w:color="auto"/>
            <w:bottom w:val="none" w:sz="0" w:space="0" w:color="auto"/>
            <w:right w:val="none" w:sz="0" w:space="0" w:color="auto"/>
          </w:divBdr>
        </w:div>
        <w:div w:id="357125257">
          <w:marLeft w:val="0"/>
          <w:marRight w:val="0"/>
          <w:marTop w:val="0"/>
          <w:marBottom w:val="0"/>
          <w:divBdr>
            <w:top w:val="none" w:sz="0" w:space="0" w:color="auto"/>
            <w:left w:val="none" w:sz="0" w:space="0" w:color="auto"/>
            <w:bottom w:val="none" w:sz="0" w:space="0" w:color="auto"/>
            <w:right w:val="none" w:sz="0" w:space="0" w:color="auto"/>
          </w:divBdr>
        </w:div>
        <w:div w:id="451748839">
          <w:marLeft w:val="0"/>
          <w:marRight w:val="0"/>
          <w:marTop w:val="0"/>
          <w:marBottom w:val="0"/>
          <w:divBdr>
            <w:top w:val="none" w:sz="0" w:space="0" w:color="auto"/>
            <w:left w:val="none" w:sz="0" w:space="0" w:color="auto"/>
            <w:bottom w:val="none" w:sz="0" w:space="0" w:color="auto"/>
            <w:right w:val="none" w:sz="0" w:space="0" w:color="auto"/>
          </w:divBdr>
        </w:div>
        <w:div w:id="589436507">
          <w:marLeft w:val="0"/>
          <w:marRight w:val="0"/>
          <w:marTop w:val="0"/>
          <w:marBottom w:val="0"/>
          <w:divBdr>
            <w:top w:val="none" w:sz="0" w:space="0" w:color="auto"/>
            <w:left w:val="none" w:sz="0" w:space="0" w:color="auto"/>
            <w:bottom w:val="none" w:sz="0" w:space="0" w:color="auto"/>
            <w:right w:val="none" w:sz="0" w:space="0" w:color="auto"/>
          </w:divBdr>
        </w:div>
        <w:div w:id="662977338">
          <w:marLeft w:val="0"/>
          <w:marRight w:val="0"/>
          <w:marTop w:val="0"/>
          <w:marBottom w:val="0"/>
          <w:divBdr>
            <w:top w:val="none" w:sz="0" w:space="0" w:color="auto"/>
            <w:left w:val="none" w:sz="0" w:space="0" w:color="auto"/>
            <w:bottom w:val="none" w:sz="0" w:space="0" w:color="auto"/>
            <w:right w:val="none" w:sz="0" w:space="0" w:color="auto"/>
          </w:divBdr>
        </w:div>
        <w:div w:id="678626413">
          <w:marLeft w:val="0"/>
          <w:marRight w:val="0"/>
          <w:marTop w:val="0"/>
          <w:marBottom w:val="0"/>
          <w:divBdr>
            <w:top w:val="none" w:sz="0" w:space="0" w:color="auto"/>
            <w:left w:val="none" w:sz="0" w:space="0" w:color="auto"/>
            <w:bottom w:val="none" w:sz="0" w:space="0" w:color="auto"/>
            <w:right w:val="none" w:sz="0" w:space="0" w:color="auto"/>
          </w:divBdr>
        </w:div>
        <w:div w:id="729156083">
          <w:marLeft w:val="0"/>
          <w:marRight w:val="0"/>
          <w:marTop w:val="0"/>
          <w:marBottom w:val="0"/>
          <w:divBdr>
            <w:top w:val="none" w:sz="0" w:space="0" w:color="auto"/>
            <w:left w:val="none" w:sz="0" w:space="0" w:color="auto"/>
            <w:bottom w:val="none" w:sz="0" w:space="0" w:color="auto"/>
            <w:right w:val="none" w:sz="0" w:space="0" w:color="auto"/>
          </w:divBdr>
        </w:div>
        <w:div w:id="734473983">
          <w:marLeft w:val="0"/>
          <w:marRight w:val="0"/>
          <w:marTop w:val="0"/>
          <w:marBottom w:val="0"/>
          <w:divBdr>
            <w:top w:val="none" w:sz="0" w:space="0" w:color="auto"/>
            <w:left w:val="none" w:sz="0" w:space="0" w:color="auto"/>
            <w:bottom w:val="none" w:sz="0" w:space="0" w:color="auto"/>
            <w:right w:val="none" w:sz="0" w:space="0" w:color="auto"/>
          </w:divBdr>
        </w:div>
        <w:div w:id="759332050">
          <w:marLeft w:val="0"/>
          <w:marRight w:val="0"/>
          <w:marTop w:val="0"/>
          <w:marBottom w:val="0"/>
          <w:divBdr>
            <w:top w:val="none" w:sz="0" w:space="0" w:color="auto"/>
            <w:left w:val="none" w:sz="0" w:space="0" w:color="auto"/>
            <w:bottom w:val="none" w:sz="0" w:space="0" w:color="auto"/>
            <w:right w:val="none" w:sz="0" w:space="0" w:color="auto"/>
          </w:divBdr>
        </w:div>
        <w:div w:id="879172050">
          <w:marLeft w:val="0"/>
          <w:marRight w:val="0"/>
          <w:marTop w:val="0"/>
          <w:marBottom w:val="0"/>
          <w:divBdr>
            <w:top w:val="none" w:sz="0" w:space="0" w:color="auto"/>
            <w:left w:val="none" w:sz="0" w:space="0" w:color="auto"/>
            <w:bottom w:val="none" w:sz="0" w:space="0" w:color="auto"/>
            <w:right w:val="none" w:sz="0" w:space="0" w:color="auto"/>
          </w:divBdr>
        </w:div>
        <w:div w:id="960234572">
          <w:marLeft w:val="0"/>
          <w:marRight w:val="0"/>
          <w:marTop w:val="0"/>
          <w:marBottom w:val="0"/>
          <w:divBdr>
            <w:top w:val="none" w:sz="0" w:space="0" w:color="auto"/>
            <w:left w:val="none" w:sz="0" w:space="0" w:color="auto"/>
            <w:bottom w:val="none" w:sz="0" w:space="0" w:color="auto"/>
            <w:right w:val="none" w:sz="0" w:space="0" w:color="auto"/>
          </w:divBdr>
        </w:div>
        <w:div w:id="963343396">
          <w:marLeft w:val="0"/>
          <w:marRight w:val="0"/>
          <w:marTop w:val="0"/>
          <w:marBottom w:val="0"/>
          <w:divBdr>
            <w:top w:val="none" w:sz="0" w:space="0" w:color="auto"/>
            <w:left w:val="none" w:sz="0" w:space="0" w:color="auto"/>
            <w:bottom w:val="none" w:sz="0" w:space="0" w:color="auto"/>
            <w:right w:val="none" w:sz="0" w:space="0" w:color="auto"/>
          </w:divBdr>
        </w:div>
        <w:div w:id="1032195916">
          <w:marLeft w:val="0"/>
          <w:marRight w:val="0"/>
          <w:marTop w:val="0"/>
          <w:marBottom w:val="0"/>
          <w:divBdr>
            <w:top w:val="none" w:sz="0" w:space="0" w:color="auto"/>
            <w:left w:val="none" w:sz="0" w:space="0" w:color="auto"/>
            <w:bottom w:val="none" w:sz="0" w:space="0" w:color="auto"/>
            <w:right w:val="none" w:sz="0" w:space="0" w:color="auto"/>
          </w:divBdr>
        </w:div>
        <w:div w:id="1108698095">
          <w:marLeft w:val="0"/>
          <w:marRight w:val="0"/>
          <w:marTop w:val="0"/>
          <w:marBottom w:val="0"/>
          <w:divBdr>
            <w:top w:val="none" w:sz="0" w:space="0" w:color="auto"/>
            <w:left w:val="none" w:sz="0" w:space="0" w:color="auto"/>
            <w:bottom w:val="none" w:sz="0" w:space="0" w:color="auto"/>
            <w:right w:val="none" w:sz="0" w:space="0" w:color="auto"/>
          </w:divBdr>
        </w:div>
        <w:div w:id="1209801724">
          <w:marLeft w:val="0"/>
          <w:marRight w:val="0"/>
          <w:marTop w:val="0"/>
          <w:marBottom w:val="0"/>
          <w:divBdr>
            <w:top w:val="none" w:sz="0" w:space="0" w:color="auto"/>
            <w:left w:val="none" w:sz="0" w:space="0" w:color="auto"/>
            <w:bottom w:val="none" w:sz="0" w:space="0" w:color="auto"/>
            <w:right w:val="none" w:sz="0" w:space="0" w:color="auto"/>
          </w:divBdr>
        </w:div>
        <w:div w:id="1465078693">
          <w:marLeft w:val="0"/>
          <w:marRight w:val="0"/>
          <w:marTop w:val="0"/>
          <w:marBottom w:val="0"/>
          <w:divBdr>
            <w:top w:val="none" w:sz="0" w:space="0" w:color="auto"/>
            <w:left w:val="none" w:sz="0" w:space="0" w:color="auto"/>
            <w:bottom w:val="none" w:sz="0" w:space="0" w:color="auto"/>
            <w:right w:val="none" w:sz="0" w:space="0" w:color="auto"/>
          </w:divBdr>
        </w:div>
        <w:div w:id="1481926259">
          <w:marLeft w:val="0"/>
          <w:marRight w:val="0"/>
          <w:marTop w:val="0"/>
          <w:marBottom w:val="0"/>
          <w:divBdr>
            <w:top w:val="none" w:sz="0" w:space="0" w:color="auto"/>
            <w:left w:val="none" w:sz="0" w:space="0" w:color="auto"/>
            <w:bottom w:val="none" w:sz="0" w:space="0" w:color="auto"/>
            <w:right w:val="none" w:sz="0" w:space="0" w:color="auto"/>
          </w:divBdr>
        </w:div>
        <w:div w:id="1635524100">
          <w:marLeft w:val="0"/>
          <w:marRight w:val="0"/>
          <w:marTop w:val="0"/>
          <w:marBottom w:val="0"/>
          <w:divBdr>
            <w:top w:val="none" w:sz="0" w:space="0" w:color="auto"/>
            <w:left w:val="none" w:sz="0" w:space="0" w:color="auto"/>
            <w:bottom w:val="none" w:sz="0" w:space="0" w:color="auto"/>
            <w:right w:val="none" w:sz="0" w:space="0" w:color="auto"/>
          </w:divBdr>
        </w:div>
        <w:div w:id="1638877305">
          <w:marLeft w:val="0"/>
          <w:marRight w:val="0"/>
          <w:marTop w:val="0"/>
          <w:marBottom w:val="0"/>
          <w:divBdr>
            <w:top w:val="none" w:sz="0" w:space="0" w:color="auto"/>
            <w:left w:val="none" w:sz="0" w:space="0" w:color="auto"/>
            <w:bottom w:val="none" w:sz="0" w:space="0" w:color="auto"/>
            <w:right w:val="none" w:sz="0" w:space="0" w:color="auto"/>
          </w:divBdr>
        </w:div>
        <w:div w:id="1807431589">
          <w:marLeft w:val="0"/>
          <w:marRight w:val="0"/>
          <w:marTop w:val="0"/>
          <w:marBottom w:val="0"/>
          <w:divBdr>
            <w:top w:val="none" w:sz="0" w:space="0" w:color="auto"/>
            <w:left w:val="none" w:sz="0" w:space="0" w:color="auto"/>
            <w:bottom w:val="none" w:sz="0" w:space="0" w:color="auto"/>
            <w:right w:val="none" w:sz="0" w:space="0" w:color="auto"/>
          </w:divBdr>
        </w:div>
        <w:div w:id="1818377027">
          <w:marLeft w:val="0"/>
          <w:marRight w:val="0"/>
          <w:marTop w:val="0"/>
          <w:marBottom w:val="0"/>
          <w:divBdr>
            <w:top w:val="none" w:sz="0" w:space="0" w:color="auto"/>
            <w:left w:val="none" w:sz="0" w:space="0" w:color="auto"/>
            <w:bottom w:val="none" w:sz="0" w:space="0" w:color="auto"/>
            <w:right w:val="none" w:sz="0" w:space="0" w:color="auto"/>
          </w:divBdr>
        </w:div>
        <w:div w:id="1822501417">
          <w:marLeft w:val="0"/>
          <w:marRight w:val="0"/>
          <w:marTop w:val="0"/>
          <w:marBottom w:val="0"/>
          <w:divBdr>
            <w:top w:val="none" w:sz="0" w:space="0" w:color="auto"/>
            <w:left w:val="none" w:sz="0" w:space="0" w:color="auto"/>
            <w:bottom w:val="none" w:sz="0" w:space="0" w:color="auto"/>
            <w:right w:val="none" w:sz="0" w:space="0" w:color="auto"/>
          </w:divBdr>
        </w:div>
        <w:div w:id="1993635009">
          <w:marLeft w:val="0"/>
          <w:marRight w:val="0"/>
          <w:marTop w:val="0"/>
          <w:marBottom w:val="0"/>
          <w:divBdr>
            <w:top w:val="none" w:sz="0" w:space="0" w:color="auto"/>
            <w:left w:val="none" w:sz="0" w:space="0" w:color="auto"/>
            <w:bottom w:val="none" w:sz="0" w:space="0" w:color="auto"/>
            <w:right w:val="none" w:sz="0" w:space="0" w:color="auto"/>
          </w:divBdr>
        </w:div>
      </w:divsChild>
    </w:div>
    <w:div w:id="1006252042">
      <w:bodyDiv w:val="1"/>
      <w:marLeft w:val="0"/>
      <w:marRight w:val="0"/>
      <w:marTop w:val="0"/>
      <w:marBottom w:val="0"/>
      <w:divBdr>
        <w:top w:val="none" w:sz="0" w:space="0" w:color="auto"/>
        <w:left w:val="none" w:sz="0" w:space="0" w:color="auto"/>
        <w:bottom w:val="none" w:sz="0" w:space="0" w:color="auto"/>
        <w:right w:val="none" w:sz="0" w:space="0" w:color="auto"/>
      </w:divBdr>
    </w:div>
    <w:div w:id="1027874810">
      <w:bodyDiv w:val="1"/>
      <w:marLeft w:val="0"/>
      <w:marRight w:val="0"/>
      <w:marTop w:val="0"/>
      <w:marBottom w:val="0"/>
      <w:divBdr>
        <w:top w:val="none" w:sz="0" w:space="0" w:color="auto"/>
        <w:left w:val="none" w:sz="0" w:space="0" w:color="auto"/>
        <w:bottom w:val="none" w:sz="0" w:space="0" w:color="auto"/>
        <w:right w:val="none" w:sz="0" w:space="0" w:color="auto"/>
      </w:divBdr>
    </w:div>
    <w:div w:id="1073046991">
      <w:bodyDiv w:val="1"/>
      <w:marLeft w:val="0"/>
      <w:marRight w:val="0"/>
      <w:marTop w:val="0"/>
      <w:marBottom w:val="0"/>
      <w:divBdr>
        <w:top w:val="none" w:sz="0" w:space="0" w:color="auto"/>
        <w:left w:val="none" w:sz="0" w:space="0" w:color="auto"/>
        <w:bottom w:val="none" w:sz="0" w:space="0" w:color="auto"/>
        <w:right w:val="none" w:sz="0" w:space="0" w:color="auto"/>
      </w:divBdr>
    </w:div>
    <w:div w:id="1100105832">
      <w:bodyDiv w:val="1"/>
      <w:marLeft w:val="0"/>
      <w:marRight w:val="0"/>
      <w:marTop w:val="0"/>
      <w:marBottom w:val="0"/>
      <w:divBdr>
        <w:top w:val="none" w:sz="0" w:space="0" w:color="auto"/>
        <w:left w:val="none" w:sz="0" w:space="0" w:color="auto"/>
        <w:bottom w:val="none" w:sz="0" w:space="0" w:color="auto"/>
        <w:right w:val="none" w:sz="0" w:space="0" w:color="auto"/>
      </w:divBdr>
    </w:div>
    <w:div w:id="1107890539">
      <w:bodyDiv w:val="1"/>
      <w:marLeft w:val="0"/>
      <w:marRight w:val="0"/>
      <w:marTop w:val="0"/>
      <w:marBottom w:val="0"/>
      <w:divBdr>
        <w:top w:val="none" w:sz="0" w:space="0" w:color="auto"/>
        <w:left w:val="none" w:sz="0" w:space="0" w:color="auto"/>
        <w:bottom w:val="none" w:sz="0" w:space="0" w:color="auto"/>
        <w:right w:val="none" w:sz="0" w:space="0" w:color="auto"/>
      </w:divBdr>
    </w:div>
    <w:div w:id="1124618036">
      <w:bodyDiv w:val="1"/>
      <w:marLeft w:val="0"/>
      <w:marRight w:val="0"/>
      <w:marTop w:val="0"/>
      <w:marBottom w:val="0"/>
      <w:divBdr>
        <w:top w:val="none" w:sz="0" w:space="0" w:color="auto"/>
        <w:left w:val="none" w:sz="0" w:space="0" w:color="auto"/>
        <w:bottom w:val="none" w:sz="0" w:space="0" w:color="auto"/>
        <w:right w:val="none" w:sz="0" w:space="0" w:color="auto"/>
      </w:divBdr>
    </w:div>
    <w:div w:id="1148472257">
      <w:bodyDiv w:val="1"/>
      <w:marLeft w:val="0"/>
      <w:marRight w:val="0"/>
      <w:marTop w:val="0"/>
      <w:marBottom w:val="0"/>
      <w:divBdr>
        <w:top w:val="none" w:sz="0" w:space="0" w:color="auto"/>
        <w:left w:val="none" w:sz="0" w:space="0" w:color="auto"/>
        <w:bottom w:val="none" w:sz="0" w:space="0" w:color="auto"/>
        <w:right w:val="none" w:sz="0" w:space="0" w:color="auto"/>
      </w:divBdr>
    </w:div>
    <w:div w:id="1151601189">
      <w:bodyDiv w:val="1"/>
      <w:marLeft w:val="0"/>
      <w:marRight w:val="0"/>
      <w:marTop w:val="0"/>
      <w:marBottom w:val="0"/>
      <w:divBdr>
        <w:top w:val="none" w:sz="0" w:space="0" w:color="auto"/>
        <w:left w:val="none" w:sz="0" w:space="0" w:color="auto"/>
        <w:bottom w:val="none" w:sz="0" w:space="0" w:color="auto"/>
        <w:right w:val="none" w:sz="0" w:space="0" w:color="auto"/>
      </w:divBdr>
    </w:div>
    <w:div w:id="1155030191">
      <w:bodyDiv w:val="1"/>
      <w:marLeft w:val="0"/>
      <w:marRight w:val="0"/>
      <w:marTop w:val="0"/>
      <w:marBottom w:val="0"/>
      <w:divBdr>
        <w:top w:val="none" w:sz="0" w:space="0" w:color="auto"/>
        <w:left w:val="none" w:sz="0" w:space="0" w:color="auto"/>
        <w:bottom w:val="none" w:sz="0" w:space="0" w:color="auto"/>
        <w:right w:val="none" w:sz="0" w:space="0" w:color="auto"/>
      </w:divBdr>
    </w:div>
    <w:div w:id="1194265331">
      <w:bodyDiv w:val="1"/>
      <w:marLeft w:val="0"/>
      <w:marRight w:val="0"/>
      <w:marTop w:val="0"/>
      <w:marBottom w:val="0"/>
      <w:divBdr>
        <w:top w:val="none" w:sz="0" w:space="0" w:color="auto"/>
        <w:left w:val="none" w:sz="0" w:space="0" w:color="auto"/>
        <w:bottom w:val="none" w:sz="0" w:space="0" w:color="auto"/>
        <w:right w:val="none" w:sz="0" w:space="0" w:color="auto"/>
      </w:divBdr>
    </w:div>
    <w:div w:id="1283998899">
      <w:bodyDiv w:val="1"/>
      <w:marLeft w:val="0"/>
      <w:marRight w:val="0"/>
      <w:marTop w:val="0"/>
      <w:marBottom w:val="0"/>
      <w:divBdr>
        <w:top w:val="none" w:sz="0" w:space="0" w:color="auto"/>
        <w:left w:val="none" w:sz="0" w:space="0" w:color="auto"/>
        <w:bottom w:val="none" w:sz="0" w:space="0" w:color="auto"/>
        <w:right w:val="none" w:sz="0" w:space="0" w:color="auto"/>
      </w:divBdr>
    </w:div>
    <w:div w:id="1370566359">
      <w:bodyDiv w:val="1"/>
      <w:marLeft w:val="0"/>
      <w:marRight w:val="0"/>
      <w:marTop w:val="0"/>
      <w:marBottom w:val="0"/>
      <w:divBdr>
        <w:top w:val="none" w:sz="0" w:space="0" w:color="auto"/>
        <w:left w:val="none" w:sz="0" w:space="0" w:color="auto"/>
        <w:bottom w:val="none" w:sz="0" w:space="0" w:color="auto"/>
        <w:right w:val="none" w:sz="0" w:space="0" w:color="auto"/>
      </w:divBdr>
      <w:divsChild>
        <w:div w:id="233779562">
          <w:marLeft w:val="0"/>
          <w:marRight w:val="0"/>
          <w:marTop w:val="0"/>
          <w:marBottom w:val="0"/>
          <w:divBdr>
            <w:top w:val="none" w:sz="0" w:space="0" w:color="auto"/>
            <w:left w:val="none" w:sz="0" w:space="0" w:color="auto"/>
            <w:bottom w:val="none" w:sz="0" w:space="0" w:color="auto"/>
            <w:right w:val="none" w:sz="0" w:space="0" w:color="auto"/>
          </w:divBdr>
        </w:div>
        <w:div w:id="242111310">
          <w:marLeft w:val="0"/>
          <w:marRight w:val="0"/>
          <w:marTop w:val="0"/>
          <w:marBottom w:val="0"/>
          <w:divBdr>
            <w:top w:val="none" w:sz="0" w:space="0" w:color="auto"/>
            <w:left w:val="none" w:sz="0" w:space="0" w:color="auto"/>
            <w:bottom w:val="none" w:sz="0" w:space="0" w:color="auto"/>
            <w:right w:val="none" w:sz="0" w:space="0" w:color="auto"/>
          </w:divBdr>
        </w:div>
        <w:div w:id="517626774">
          <w:marLeft w:val="0"/>
          <w:marRight w:val="0"/>
          <w:marTop w:val="0"/>
          <w:marBottom w:val="0"/>
          <w:divBdr>
            <w:top w:val="none" w:sz="0" w:space="0" w:color="auto"/>
            <w:left w:val="none" w:sz="0" w:space="0" w:color="auto"/>
            <w:bottom w:val="none" w:sz="0" w:space="0" w:color="auto"/>
            <w:right w:val="none" w:sz="0" w:space="0" w:color="auto"/>
          </w:divBdr>
        </w:div>
        <w:div w:id="766389560">
          <w:marLeft w:val="0"/>
          <w:marRight w:val="0"/>
          <w:marTop w:val="0"/>
          <w:marBottom w:val="0"/>
          <w:divBdr>
            <w:top w:val="none" w:sz="0" w:space="0" w:color="auto"/>
            <w:left w:val="none" w:sz="0" w:space="0" w:color="auto"/>
            <w:bottom w:val="none" w:sz="0" w:space="0" w:color="auto"/>
            <w:right w:val="none" w:sz="0" w:space="0" w:color="auto"/>
          </w:divBdr>
        </w:div>
        <w:div w:id="1360544169">
          <w:marLeft w:val="0"/>
          <w:marRight w:val="0"/>
          <w:marTop w:val="0"/>
          <w:marBottom w:val="0"/>
          <w:divBdr>
            <w:top w:val="none" w:sz="0" w:space="0" w:color="auto"/>
            <w:left w:val="none" w:sz="0" w:space="0" w:color="auto"/>
            <w:bottom w:val="none" w:sz="0" w:space="0" w:color="auto"/>
            <w:right w:val="none" w:sz="0" w:space="0" w:color="auto"/>
          </w:divBdr>
        </w:div>
        <w:div w:id="1513833994">
          <w:marLeft w:val="0"/>
          <w:marRight w:val="0"/>
          <w:marTop w:val="0"/>
          <w:marBottom w:val="0"/>
          <w:divBdr>
            <w:top w:val="none" w:sz="0" w:space="0" w:color="auto"/>
            <w:left w:val="none" w:sz="0" w:space="0" w:color="auto"/>
            <w:bottom w:val="none" w:sz="0" w:space="0" w:color="auto"/>
            <w:right w:val="none" w:sz="0" w:space="0" w:color="auto"/>
          </w:divBdr>
        </w:div>
        <w:div w:id="1516530678">
          <w:marLeft w:val="0"/>
          <w:marRight w:val="0"/>
          <w:marTop w:val="0"/>
          <w:marBottom w:val="0"/>
          <w:divBdr>
            <w:top w:val="none" w:sz="0" w:space="0" w:color="auto"/>
            <w:left w:val="none" w:sz="0" w:space="0" w:color="auto"/>
            <w:bottom w:val="none" w:sz="0" w:space="0" w:color="auto"/>
            <w:right w:val="none" w:sz="0" w:space="0" w:color="auto"/>
          </w:divBdr>
        </w:div>
        <w:div w:id="2146850724">
          <w:marLeft w:val="0"/>
          <w:marRight w:val="0"/>
          <w:marTop w:val="0"/>
          <w:marBottom w:val="0"/>
          <w:divBdr>
            <w:top w:val="none" w:sz="0" w:space="0" w:color="auto"/>
            <w:left w:val="none" w:sz="0" w:space="0" w:color="auto"/>
            <w:bottom w:val="none" w:sz="0" w:space="0" w:color="auto"/>
            <w:right w:val="none" w:sz="0" w:space="0" w:color="auto"/>
          </w:divBdr>
        </w:div>
      </w:divsChild>
    </w:div>
    <w:div w:id="1407461456">
      <w:bodyDiv w:val="1"/>
      <w:marLeft w:val="0"/>
      <w:marRight w:val="0"/>
      <w:marTop w:val="0"/>
      <w:marBottom w:val="0"/>
      <w:divBdr>
        <w:top w:val="none" w:sz="0" w:space="0" w:color="auto"/>
        <w:left w:val="none" w:sz="0" w:space="0" w:color="auto"/>
        <w:bottom w:val="none" w:sz="0" w:space="0" w:color="auto"/>
        <w:right w:val="none" w:sz="0" w:space="0" w:color="auto"/>
      </w:divBdr>
    </w:div>
    <w:div w:id="1427996407">
      <w:bodyDiv w:val="1"/>
      <w:marLeft w:val="0"/>
      <w:marRight w:val="0"/>
      <w:marTop w:val="0"/>
      <w:marBottom w:val="0"/>
      <w:divBdr>
        <w:top w:val="none" w:sz="0" w:space="0" w:color="auto"/>
        <w:left w:val="none" w:sz="0" w:space="0" w:color="auto"/>
        <w:bottom w:val="none" w:sz="0" w:space="0" w:color="auto"/>
        <w:right w:val="none" w:sz="0" w:space="0" w:color="auto"/>
      </w:divBdr>
    </w:div>
    <w:div w:id="1431389028">
      <w:bodyDiv w:val="1"/>
      <w:marLeft w:val="0"/>
      <w:marRight w:val="0"/>
      <w:marTop w:val="0"/>
      <w:marBottom w:val="0"/>
      <w:divBdr>
        <w:top w:val="none" w:sz="0" w:space="0" w:color="auto"/>
        <w:left w:val="none" w:sz="0" w:space="0" w:color="auto"/>
        <w:bottom w:val="none" w:sz="0" w:space="0" w:color="auto"/>
        <w:right w:val="none" w:sz="0" w:space="0" w:color="auto"/>
      </w:divBdr>
    </w:div>
    <w:div w:id="1447891501">
      <w:bodyDiv w:val="1"/>
      <w:marLeft w:val="0"/>
      <w:marRight w:val="0"/>
      <w:marTop w:val="0"/>
      <w:marBottom w:val="0"/>
      <w:divBdr>
        <w:top w:val="none" w:sz="0" w:space="0" w:color="auto"/>
        <w:left w:val="none" w:sz="0" w:space="0" w:color="auto"/>
        <w:bottom w:val="none" w:sz="0" w:space="0" w:color="auto"/>
        <w:right w:val="none" w:sz="0" w:space="0" w:color="auto"/>
      </w:divBdr>
    </w:div>
    <w:div w:id="1476332606">
      <w:bodyDiv w:val="1"/>
      <w:marLeft w:val="0"/>
      <w:marRight w:val="0"/>
      <w:marTop w:val="0"/>
      <w:marBottom w:val="0"/>
      <w:divBdr>
        <w:top w:val="none" w:sz="0" w:space="0" w:color="auto"/>
        <w:left w:val="none" w:sz="0" w:space="0" w:color="auto"/>
        <w:bottom w:val="none" w:sz="0" w:space="0" w:color="auto"/>
        <w:right w:val="none" w:sz="0" w:space="0" w:color="auto"/>
      </w:divBdr>
    </w:div>
    <w:div w:id="1505973799">
      <w:bodyDiv w:val="1"/>
      <w:marLeft w:val="0"/>
      <w:marRight w:val="0"/>
      <w:marTop w:val="0"/>
      <w:marBottom w:val="0"/>
      <w:divBdr>
        <w:top w:val="none" w:sz="0" w:space="0" w:color="auto"/>
        <w:left w:val="none" w:sz="0" w:space="0" w:color="auto"/>
        <w:bottom w:val="none" w:sz="0" w:space="0" w:color="auto"/>
        <w:right w:val="none" w:sz="0" w:space="0" w:color="auto"/>
      </w:divBdr>
    </w:div>
    <w:div w:id="1531919099">
      <w:bodyDiv w:val="1"/>
      <w:marLeft w:val="0"/>
      <w:marRight w:val="0"/>
      <w:marTop w:val="0"/>
      <w:marBottom w:val="0"/>
      <w:divBdr>
        <w:top w:val="none" w:sz="0" w:space="0" w:color="auto"/>
        <w:left w:val="none" w:sz="0" w:space="0" w:color="auto"/>
        <w:bottom w:val="none" w:sz="0" w:space="0" w:color="auto"/>
        <w:right w:val="none" w:sz="0" w:space="0" w:color="auto"/>
      </w:divBdr>
    </w:div>
    <w:div w:id="1533106030">
      <w:bodyDiv w:val="1"/>
      <w:marLeft w:val="0"/>
      <w:marRight w:val="0"/>
      <w:marTop w:val="0"/>
      <w:marBottom w:val="0"/>
      <w:divBdr>
        <w:top w:val="none" w:sz="0" w:space="0" w:color="auto"/>
        <w:left w:val="none" w:sz="0" w:space="0" w:color="auto"/>
        <w:bottom w:val="none" w:sz="0" w:space="0" w:color="auto"/>
        <w:right w:val="none" w:sz="0" w:space="0" w:color="auto"/>
      </w:divBdr>
    </w:div>
    <w:div w:id="1553497524">
      <w:bodyDiv w:val="1"/>
      <w:marLeft w:val="0"/>
      <w:marRight w:val="0"/>
      <w:marTop w:val="0"/>
      <w:marBottom w:val="0"/>
      <w:divBdr>
        <w:top w:val="none" w:sz="0" w:space="0" w:color="auto"/>
        <w:left w:val="none" w:sz="0" w:space="0" w:color="auto"/>
        <w:bottom w:val="none" w:sz="0" w:space="0" w:color="auto"/>
        <w:right w:val="none" w:sz="0" w:space="0" w:color="auto"/>
      </w:divBdr>
    </w:div>
    <w:div w:id="1553541324">
      <w:bodyDiv w:val="1"/>
      <w:marLeft w:val="0"/>
      <w:marRight w:val="0"/>
      <w:marTop w:val="0"/>
      <w:marBottom w:val="0"/>
      <w:divBdr>
        <w:top w:val="none" w:sz="0" w:space="0" w:color="auto"/>
        <w:left w:val="none" w:sz="0" w:space="0" w:color="auto"/>
        <w:bottom w:val="none" w:sz="0" w:space="0" w:color="auto"/>
        <w:right w:val="none" w:sz="0" w:space="0" w:color="auto"/>
      </w:divBdr>
    </w:div>
    <w:div w:id="1577015311">
      <w:bodyDiv w:val="1"/>
      <w:marLeft w:val="0"/>
      <w:marRight w:val="0"/>
      <w:marTop w:val="0"/>
      <w:marBottom w:val="0"/>
      <w:divBdr>
        <w:top w:val="none" w:sz="0" w:space="0" w:color="auto"/>
        <w:left w:val="none" w:sz="0" w:space="0" w:color="auto"/>
        <w:bottom w:val="none" w:sz="0" w:space="0" w:color="auto"/>
        <w:right w:val="none" w:sz="0" w:space="0" w:color="auto"/>
      </w:divBdr>
    </w:div>
    <w:div w:id="1578130597">
      <w:bodyDiv w:val="1"/>
      <w:marLeft w:val="0"/>
      <w:marRight w:val="0"/>
      <w:marTop w:val="0"/>
      <w:marBottom w:val="0"/>
      <w:divBdr>
        <w:top w:val="none" w:sz="0" w:space="0" w:color="auto"/>
        <w:left w:val="none" w:sz="0" w:space="0" w:color="auto"/>
        <w:bottom w:val="none" w:sz="0" w:space="0" w:color="auto"/>
        <w:right w:val="none" w:sz="0" w:space="0" w:color="auto"/>
      </w:divBdr>
      <w:divsChild>
        <w:div w:id="213154834">
          <w:marLeft w:val="0"/>
          <w:marRight w:val="0"/>
          <w:marTop w:val="0"/>
          <w:marBottom w:val="0"/>
          <w:divBdr>
            <w:top w:val="none" w:sz="0" w:space="0" w:color="auto"/>
            <w:left w:val="none" w:sz="0" w:space="0" w:color="auto"/>
            <w:bottom w:val="none" w:sz="0" w:space="0" w:color="auto"/>
            <w:right w:val="none" w:sz="0" w:space="0" w:color="auto"/>
          </w:divBdr>
        </w:div>
        <w:div w:id="261038741">
          <w:marLeft w:val="0"/>
          <w:marRight w:val="0"/>
          <w:marTop w:val="0"/>
          <w:marBottom w:val="0"/>
          <w:divBdr>
            <w:top w:val="none" w:sz="0" w:space="0" w:color="auto"/>
            <w:left w:val="none" w:sz="0" w:space="0" w:color="auto"/>
            <w:bottom w:val="none" w:sz="0" w:space="0" w:color="auto"/>
            <w:right w:val="none" w:sz="0" w:space="0" w:color="auto"/>
          </w:divBdr>
        </w:div>
        <w:div w:id="287009337">
          <w:marLeft w:val="0"/>
          <w:marRight w:val="0"/>
          <w:marTop w:val="0"/>
          <w:marBottom w:val="0"/>
          <w:divBdr>
            <w:top w:val="none" w:sz="0" w:space="0" w:color="auto"/>
            <w:left w:val="none" w:sz="0" w:space="0" w:color="auto"/>
            <w:bottom w:val="none" w:sz="0" w:space="0" w:color="auto"/>
            <w:right w:val="none" w:sz="0" w:space="0" w:color="auto"/>
          </w:divBdr>
        </w:div>
        <w:div w:id="289946620">
          <w:marLeft w:val="0"/>
          <w:marRight w:val="0"/>
          <w:marTop w:val="0"/>
          <w:marBottom w:val="0"/>
          <w:divBdr>
            <w:top w:val="none" w:sz="0" w:space="0" w:color="auto"/>
            <w:left w:val="none" w:sz="0" w:space="0" w:color="auto"/>
            <w:bottom w:val="none" w:sz="0" w:space="0" w:color="auto"/>
            <w:right w:val="none" w:sz="0" w:space="0" w:color="auto"/>
          </w:divBdr>
        </w:div>
        <w:div w:id="345249074">
          <w:marLeft w:val="0"/>
          <w:marRight w:val="0"/>
          <w:marTop w:val="0"/>
          <w:marBottom w:val="0"/>
          <w:divBdr>
            <w:top w:val="none" w:sz="0" w:space="0" w:color="auto"/>
            <w:left w:val="none" w:sz="0" w:space="0" w:color="auto"/>
            <w:bottom w:val="none" w:sz="0" w:space="0" w:color="auto"/>
            <w:right w:val="none" w:sz="0" w:space="0" w:color="auto"/>
          </w:divBdr>
        </w:div>
        <w:div w:id="441149309">
          <w:marLeft w:val="0"/>
          <w:marRight w:val="0"/>
          <w:marTop w:val="0"/>
          <w:marBottom w:val="0"/>
          <w:divBdr>
            <w:top w:val="none" w:sz="0" w:space="0" w:color="auto"/>
            <w:left w:val="none" w:sz="0" w:space="0" w:color="auto"/>
            <w:bottom w:val="none" w:sz="0" w:space="0" w:color="auto"/>
            <w:right w:val="none" w:sz="0" w:space="0" w:color="auto"/>
          </w:divBdr>
        </w:div>
        <w:div w:id="499546513">
          <w:marLeft w:val="0"/>
          <w:marRight w:val="0"/>
          <w:marTop w:val="0"/>
          <w:marBottom w:val="0"/>
          <w:divBdr>
            <w:top w:val="none" w:sz="0" w:space="0" w:color="auto"/>
            <w:left w:val="none" w:sz="0" w:space="0" w:color="auto"/>
            <w:bottom w:val="none" w:sz="0" w:space="0" w:color="auto"/>
            <w:right w:val="none" w:sz="0" w:space="0" w:color="auto"/>
          </w:divBdr>
        </w:div>
        <w:div w:id="516847544">
          <w:marLeft w:val="0"/>
          <w:marRight w:val="0"/>
          <w:marTop w:val="0"/>
          <w:marBottom w:val="0"/>
          <w:divBdr>
            <w:top w:val="none" w:sz="0" w:space="0" w:color="auto"/>
            <w:left w:val="none" w:sz="0" w:space="0" w:color="auto"/>
            <w:bottom w:val="none" w:sz="0" w:space="0" w:color="auto"/>
            <w:right w:val="none" w:sz="0" w:space="0" w:color="auto"/>
          </w:divBdr>
        </w:div>
        <w:div w:id="525171340">
          <w:marLeft w:val="0"/>
          <w:marRight w:val="0"/>
          <w:marTop w:val="0"/>
          <w:marBottom w:val="0"/>
          <w:divBdr>
            <w:top w:val="none" w:sz="0" w:space="0" w:color="auto"/>
            <w:left w:val="none" w:sz="0" w:space="0" w:color="auto"/>
            <w:bottom w:val="none" w:sz="0" w:space="0" w:color="auto"/>
            <w:right w:val="none" w:sz="0" w:space="0" w:color="auto"/>
          </w:divBdr>
        </w:div>
        <w:div w:id="578292949">
          <w:marLeft w:val="0"/>
          <w:marRight w:val="0"/>
          <w:marTop w:val="0"/>
          <w:marBottom w:val="0"/>
          <w:divBdr>
            <w:top w:val="none" w:sz="0" w:space="0" w:color="auto"/>
            <w:left w:val="none" w:sz="0" w:space="0" w:color="auto"/>
            <w:bottom w:val="none" w:sz="0" w:space="0" w:color="auto"/>
            <w:right w:val="none" w:sz="0" w:space="0" w:color="auto"/>
          </w:divBdr>
        </w:div>
        <w:div w:id="596207581">
          <w:marLeft w:val="0"/>
          <w:marRight w:val="0"/>
          <w:marTop w:val="0"/>
          <w:marBottom w:val="0"/>
          <w:divBdr>
            <w:top w:val="none" w:sz="0" w:space="0" w:color="auto"/>
            <w:left w:val="none" w:sz="0" w:space="0" w:color="auto"/>
            <w:bottom w:val="none" w:sz="0" w:space="0" w:color="auto"/>
            <w:right w:val="none" w:sz="0" w:space="0" w:color="auto"/>
          </w:divBdr>
        </w:div>
        <w:div w:id="597250207">
          <w:marLeft w:val="0"/>
          <w:marRight w:val="0"/>
          <w:marTop w:val="0"/>
          <w:marBottom w:val="0"/>
          <w:divBdr>
            <w:top w:val="none" w:sz="0" w:space="0" w:color="auto"/>
            <w:left w:val="none" w:sz="0" w:space="0" w:color="auto"/>
            <w:bottom w:val="none" w:sz="0" w:space="0" w:color="auto"/>
            <w:right w:val="none" w:sz="0" w:space="0" w:color="auto"/>
          </w:divBdr>
        </w:div>
        <w:div w:id="613639485">
          <w:marLeft w:val="0"/>
          <w:marRight w:val="0"/>
          <w:marTop w:val="0"/>
          <w:marBottom w:val="0"/>
          <w:divBdr>
            <w:top w:val="none" w:sz="0" w:space="0" w:color="auto"/>
            <w:left w:val="none" w:sz="0" w:space="0" w:color="auto"/>
            <w:bottom w:val="none" w:sz="0" w:space="0" w:color="auto"/>
            <w:right w:val="none" w:sz="0" w:space="0" w:color="auto"/>
          </w:divBdr>
        </w:div>
        <w:div w:id="688487648">
          <w:marLeft w:val="0"/>
          <w:marRight w:val="0"/>
          <w:marTop w:val="0"/>
          <w:marBottom w:val="0"/>
          <w:divBdr>
            <w:top w:val="none" w:sz="0" w:space="0" w:color="auto"/>
            <w:left w:val="none" w:sz="0" w:space="0" w:color="auto"/>
            <w:bottom w:val="none" w:sz="0" w:space="0" w:color="auto"/>
            <w:right w:val="none" w:sz="0" w:space="0" w:color="auto"/>
          </w:divBdr>
        </w:div>
        <w:div w:id="704792827">
          <w:marLeft w:val="0"/>
          <w:marRight w:val="0"/>
          <w:marTop w:val="0"/>
          <w:marBottom w:val="0"/>
          <w:divBdr>
            <w:top w:val="none" w:sz="0" w:space="0" w:color="auto"/>
            <w:left w:val="none" w:sz="0" w:space="0" w:color="auto"/>
            <w:bottom w:val="none" w:sz="0" w:space="0" w:color="auto"/>
            <w:right w:val="none" w:sz="0" w:space="0" w:color="auto"/>
          </w:divBdr>
        </w:div>
        <w:div w:id="751005453">
          <w:marLeft w:val="0"/>
          <w:marRight w:val="0"/>
          <w:marTop w:val="0"/>
          <w:marBottom w:val="0"/>
          <w:divBdr>
            <w:top w:val="none" w:sz="0" w:space="0" w:color="auto"/>
            <w:left w:val="none" w:sz="0" w:space="0" w:color="auto"/>
            <w:bottom w:val="none" w:sz="0" w:space="0" w:color="auto"/>
            <w:right w:val="none" w:sz="0" w:space="0" w:color="auto"/>
          </w:divBdr>
        </w:div>
        <w:div w:id="756756933">
          <w:marLeft w:val="0"/>
          <w:marRight w:val="0"/>
          <w:marTop w:val="0"/>
          <w:marBottom w:val="0"/>
          <w:divBdr>
            <w:top w:val="none" w:sz="0" w:space="0" w:color="auto"/>
            <w:left w:val="none" w:sz="0" w:space="0" w:color="auto"/>
            <w:bottom w:val="none" w:sz="0" w:space="0" w:color="auto"/>
            <w:right w:val="none" w:sz="0" w:space="0" w:color="auto"/>
          </w:divBdr>
        </w:div>
        <w:div w:id="898134213">
          <w:marLeft w:val="0"/>
          <w:marRight w:val="0"/>
          <w:marTop w:val="0"/>
          <w:marBottom w:val="0"/>
          <w:divBdr>
            <w:top w:val="none" w:sz="0" w:space="0" w:color="auto"/>
            <w:left w:val="none" w:sz="0" w:space="0" w:color="auto"/>
            <w:bottom w:val="none" w:sz="0" w:space="0" w:color="auto"/>
            <w:right w:val="none" w:sz="0" w:space="0" w:color="auto"/>
          </w:divBdr>
        </w:div>
        <w:div w:id="927159430">
          <w:marLeft w:val="0"/>
          <w:marRight w:val="0"/>
          <w:marTop w:val="0"/>
          <w:marBottom w:val="0"/>
          <w:divBdr>
            <w:top w:val="none" w:sz="0" w:space="0" w:color="auto"/>
            <w:left w:val="none" w:sz="0" w:space="0" w:color="auto"/>
            <w:bottom w:val="none" w:sz="0" w:space="0" w:color="auto"/>
            <w:right w:val="none" w:sz="0" w:space="0" w:color="auto"/>
          </w:divBdr>
        </w:div>
        <w:div w:id="958099817">
          <w:marLeft w:val="0"/>
          <w:marRight w:val="0"/>
          <w:marTop w:val="0"/>
          <w:marBottom w:val="0"/>
          <w:divBdr>
            <w:top w:val="none" w:sz="0" w:space="0" w:color="auto"/>
            <w:left w:val="none" w:sz="0" w:space="0" w:color="auto"/>
            <w:bottom w:val="none" w:sz="0" w:space="0" w:color="auto"/>
            <w:right w:val="none" w:sz="0" w:space="0" w:color="auto"/>
          </w:divBdr>
        </w:div>
        <w:div w:id="966818379">
          <w:marLeft w:val="0"/>
          <w:marRight w:val="0"/>
          <w:marTop w:val="0"/>
          <w:marBottom w:val="0"/>
          <w:divBdr>
            <w:top w:val="none" w:sz="0" w:space="0" w:color="auto"/>
            <w:left w:val="none" w:sz="0" w:space="0" w:color="auto"/>
            <w:bottom w:val="none" w:sz="0" w:space="0" w:color="auto"/>
            <w:right w:val="none" w:sz="0" w:space="0" w:color="auto"/>
          </w:divBdr>
        </w:div>
        <w:div w:id="1009019539">
          <w:marLeft w:val="0"/>
          <w:marRight w:val="0"/>
          <w:marTop w:val="0"/>
          <w:marBottom w:val="0"/>
          <w:divBdr>
            <w:top w:val="none" w:sz="0" w:space="0" w:color="auto"/>
            <w:left w:val="none" w:sz="0" w:space="0" w:color="auto"/>
            <w:bottom w:val="none" w:sz="0" w:space="0" w:color="auto"/>
            <w:right w:val="none" w:sz="0" w:space="0" w:color="auto"/>
          </w:divBdr>
        </w:div>
        <w:div w:id="1012607586">
          <w:marLeft w:val="0"/>
          <w:marRight w:val="0"/>
          <w:marTop w:val="0"/>
          <w:marBottom w:val="0"/>
          <w:divBdr>
            <w:top w:val="none" w:sz="0" w:space="0" w:color="auto"/>
            <w:left w:val="none" w:sz="0" w:space="0" w:color="auto"/>
            <w:bottom w:val="none" w:sz="0" w:space="0" w:color="auto"/>
            <w:right w:val="none" w:sz="0" w:space="0" w:color="auto"/>
          </w:divBdr>
        </w:div>
        <w:div w:id="1025863636">
          <w:marLeft w:val="0"/>
          <w:marRight w:val="0"/>
          <w:marTop w:val="0"/>
          <w:marBottom w:val="0"/>
          <w:divBdr>
            <w:top w:val="none" w:sz="0" w:space="0" w:color="auto"/>
            <w:left w:val="none" w:sz="0" w:space="0" w:color="auto"/>
            <w:bottom w:val="none" w:sz="0" w:space="0" w:color="auto"/>
            <w:right w:val="none" w:sz="0" w:space="0" w:color="auto"/>
          </w:divBdr>
        </w:div>
        <w:div w:id="1123112503">
          <w:marLeft w:val="0"/>
          <w:marRight w:val="0"/>
          <w:marTop w:val="0"/>
          <w:marBottom w:val="0"/>
          <w:divBdr>
            <w:top w:val="none" w:sz="0" w:space="0" w:color="auto"/>
            <w:left w:val="none" w:sz="0" w:space="0" w:color="auto"/>
            <w:bottom w:val="none" w:sz="0" w:space="0" w:color="auto"/>
            <w:right w:val="none" w:sz="0" w:space="0" w:color="auto"/>
          </w:divBdr>
        </w:div>
        <w:div w:id="1146313682">
          <w:marLeft w:val="0"/>
          <w:marRight w:val="0"/>
          <w:marTop w:val="0"/>
          <w:marBottom w:val="0"/>
          <w:divBdr>
            <w:top w:val="none" w:sz="0" w:space="0" w:color="auto"/>
            <w:left w:val="none" w:sz="0" w:space="0" w:color="auto"/>
            <w:bottom w:val="none" w:sz="0" w:space="0" w:color="auto"/>
            <w:right w:val="none" w:sz="0" w:space="0" w:color="auto"/>
          </w:divBdr>
        </w:div>
        <w:div w:id="1154876722">
          <w:marLeft w:val="0"/>
          <w:marRight w:val="0"/>
          <w:marTop w:val="0"/>
          <w:marBottom w:val="0"/>
          <w:divBdr>
            <w:top w:val="none" w:sz="0" w:space="0" w:color="auto"/>
            <w:left w:val="none" w:sz="0" w:space="0" w:color="auto"/>
            <w:bottom w:val="none" w:sz="0" w:space="0" w:color="auto"/>
            <w:right w:val="none" w:sz="0" w:space="0" w:color="auto"/>
          </w:divBdr>
        </w:div>
        <w:div w:id="1187448653">
          <w:marLeft w:val="0"/>
          <w:marRight w:val="0"/>
          <w:marTop w:val="0"/>
          <w:marBottom w:val="0"/>
          <w:divBdr>
            <w:top w:val="none" w:sz="0" w:space="0" w:color="auto"/>
            <w:left w:val="none" w:sz="0" w:space="0" w:color="auto"/>
            <w:bottom w:val="none" w:sz="0" w:space="0" w:color="auto"/>
            <w:right w:val="none" w:sz="0" w:space="0" w:color="auto"/>
          </w:divBdr>
        </w:div>
        <w:div w:id="1210150130">
          <w:marLeft w:val="0"/>
          <w:marRight w:val="0"/>
          <w:marTop w:val="0"/>
          <w:marBottom w:val="0"/>
          <w:divBdr>
            <w:top w:val="none" w:sz="0" w:space="0" w:color="auto"/>
            <w:left w:val="none" w:sz="0" w:space="0" w:color="auto"/>
            <w:bottom w:val="none" w:sz="0" w:space="0" w:color="auto"/>
            <w:right w:val="none" w:sz="0" w:space="0" w:color="auto"/>
          </w:divBdr>
        </w:div>
        <w:div w:id="1293485955">
          <w:marLeft w:val="0"/>
          <w:marRight w:val="0"/>
          <w:marTop w:val="0"/>
          <w:marBottom w:val="0"/>
          <w:divBdr>
            <w:top w:val="none" w:sz="0" w:space="0" w:color="auto"/>
            <w:left w:val="none" w:sz="0" w:space="0" w:color="auto"/>
            <w:bottom w:val="none" w:sz="0" w:space="0" w:color="auto"/>
            <w:right w:val="none" w:sz="0" w:space="0" w:color="auto"/>
          </w:divBdr>
        </w:div>
        <w:div w:id="1294142844">
          <w:marLeft w:val="0"/>
          <w:marRight w:val="0"/>
          <w:marTop w:val="0"/>
          <w:marBottom w:val="0"/>
          <w:divBdr>
            <w:top w:val="none" w:sz="0" w:space="0" w:color="auto"/>
            <w:left w:val="none" w:sz="0" w:space="0" w:color="auto"/>
            <w:bottom w:val="none" w:sz="0" w:space="0" w:color="auto"/>
            <w:right w:val="none" w:sz="0" w:space="0" w:color="auto"/>
          </w:divBdr>
        </w:div>
        <w:div w:id="1312711120">
          <w:marLeft w:val="0"/>
          <w:marRight w:val="0"/>
          <w:marTop w:val="0"/>
          <w:marBottom w:val="0"/>
          <w:divBdr>
            <w:top w:val="none" w:sz="0" w:space="0" w:color="auto"/>
            <w:left w:val="none" w:sz="0" w:space="0" w:color="auto"/>
            <w:bottom w:val="none" w:sz="0" w:space="0" w:color="auto"/>
            <w:right w:val="none" w:sz="0" w:space="0" w:color="auto"/>
          </w:divBdr>
        </w:div>
        <w:div w:id="1321274871">
          <w:marLeft w:val="0"/>
          <w:marRight w:val="0"/>
          <w:marTop w:val="0"/>
          <w:marBottom w:val="0"/>
          <w:divBdr>
            <w:top w:val="none" w:sz="0" w:space="0" w:color="auto"/>
            <w:left w:val="none" w:sz="0" w:space="0" w:color="auto"/>
            <w:bottom w:val="none" w:sz="0" w:space="0" w:color="auto"/>
            <w:right w:val="none" w:sz="0" w:space="0" w:color="auto"/>
          </w:divBdr>
        </w:div>
        <w:div w:id="1476604061">
          <w:marLeft w:val="0"/>
          <w:marRight w:val="0"/>
          <w:marTop w:val="0"/>
          <w:marBottom w:val="0"/>
          <w:divBdr>
            <w:top w:val="none" w:sz="0" w:space="0" w:color="auto"/>
            <w:left w:val="none" w:sz="0" w:space="0" w:color="auto"/>
            <w:bottom w:val="none" w:sz="0" w:space="0" w:color="auto"/>
            <w:right w:val="none" w:sz="0" w:space="0" w:color="auto"/>
          </w:divBdr>
        </w:div>
        <w:div w:id="1525554456">
          <w:marLeft w:val="0"/>
          <w:marRight w:val="0"/>
          <w:marTop w:val="0"/>
          <w:marBottom w:val="0"/>
          <w:divBdr>
            <w:top w:val="none" w:sz="0" w:space="0" w:color="auto"/>
            <w:left w:val="none" w:sz="0" w:space="0" w:color="auto"/>
            <w:bottom w:val="none" w:sz="0" w:space="0" w:color="auto"/>
            <w:right w:val="none" w:sz="0" w:space="0" w:color="auto"/>
          </w:divBdr>
        </w:div>
        <w:div w:id="1551720088">
          <w:marLeft w:val="0"/>
          <w:marRight w:val="0"/>
          <w:marTop w:val="0"/>
          <w:marBottom w:val="0"/>
          <w:divBdr>
            <w:top w:val="none" w:sz="0" w:space="0" w:color="auto"/>
            <w:left w:val="none" w:sz="0" w:space="0" w:color="auto"/>
            <w:bottom w:val="none" w:sz="0" w:space="0" w:color="auto"/>
            <w:right w:val="none" w:sz="0" w:space="0" w:color="auto"/>
          </w:divBdr>
        </w:div>
        <w:div w:id="1565531141">
          <w:marLeft w:val="0"/>
          <w:marRight w:val="0"/>
          <w:marTop w:val="0"/>
          <w:marBottom w:val="0"/>
          <w:divBdr>
            <w:top w:val="none" w:sz="0" w:space="0" w:color="auto"/>
            <w:left w:val="none" w:sz="0" w:space="0" w:color="auto"/>
            <w:bottom w:val="none" w:sz="0" w:space="0" w:color="auto"/>
            <w:right w:val="none" w:sz="0" w:space="0" w:color="auto"/>
          </w:divBdr>
        </w:div>
        <w:div w:id="1594975068">
          <w:marLeft w:val="0"/>
          <w:marRight w:val="0"/>
          <w:marTop w:val="0"/>
          <w:marBottom w:val="0"/>
          <w:divBdr>
            <w:top w:val="none" w:sz="0" w:space="0" w:color="auto"/>
            <w:left w:val="none" w:sz="0" w:space="0" w:color="auto"/>
            <w:bottom w:val="none" w:sz="0" w:space="0" w:color="auto"/>
            <w:right w:val="none" w:sz="0" w:space="0" w:color="auto"/>
          </w:divBdr>
        </w:div>
        <w:div w:id="1639072260">
          <w:marLeft w:val="0"/>
          <w:marRight w:val="0"/>
          <w:marTop w:val="0"/>
          <w:marBottom w:val="0"/>
          <w:divBdr>
            <w:top w:val="none" w:sz="0" w:space="0" w:color="auto"/>
            <w:left w:val="none" w:sz="0" w:space="0" w:color="auto"/>
            <w:bottom w:val="none" w:sz="0" w:space="0" w:color="auto"/>
            <w:right w:val="none" w:sz="0" w:space="0" w:color="auto"/>
          </w:divBdr>
        </w:div>
        <w:div w:id="1724518732">
          <w:marLeft w:val="0"/>
          <w:marRight w:val="0"/>
          <w:marTop w:val="0"/>
          <w:marBottom w:val="0"/>
          <w:divBdr>
            <w:top w:val="none" w:sz="0" w:space="0" w:color="auto"/>
            <w:left w:val="none" w:sz="0" w:space="0" w:color="auto"/>
            <w:bottom w:val="none" w:sz="0" w:space="0" w:color="auto"/>
            <w:right w:val="none" w:sz="0" w:space="0" w:color="auto"/>
          </w:divBdr>
        </w:div>
        <w:div w:id="1730303505">
          <w:marLeft w:val="0"/>
          <w:marRight w:val="0"/>
          <w:marTop w:val="0"/>
          <w:marBottom w:val="0"/>
          <w:divBdr>
            <w:top w:val="none" w:sz="0" w:space="0" w:color="auto"/>
            <w:left w:val="none" w:sz="0" w:space="0" w:color="auto"/>
            <w:bottom w:val="none" w:sz="0" w:space="0" w:color="auto"/>
            <w:right w:val="none" w:sz="0" w:space="0" w:color="auto"/>
          </w:divBdr>
        </w:div>
        <w:div w:id="1744831397">
          <w:marLeft w:val="0"/>
          <w:marRight w:val="0"/>
          <w:marTop w:val="0"/>
          <w:marBottom w:val="0"/>
          <w:divBdr>
            <w:top w:val="none" w:sz="0" w:space="0" w:color="auto"/>
            <w:left w:val="none" w:sz="0" w:space="0" w:color="auto"/>
            <w:bottom w:val="none" w:sz="0" w:space="0" w:color="auto"/>
            <w:right w:val="none" w:sz="0" w:space="0" w:color="auto"/>
          </w:divBdr>
        </w:div>
        <w:div w:id="1810122490">
          <w:marLeft w:val="0"/>
          <w:marRight w:val="0"/>
          <w:marTop w:val="0"/>
          <w:marBottom w:val="0"/>
          <w:divBdr>
            <w:top w:val="none" w:sz="0" w:space="0" w:color="auto"/>
            <w:left w:val="none" w:sz="0" w:space="0" w:color="auto"/>
            <w:bottom w:val="none" w:sz="0" w:space="0" w:color="auto"/>
            <w:right w:val="none" w:sz="0" w:space="0" w:color="auto"/>
          </w:divBdr>
        </w:div>
        <w:div w:id="1833135978">
          <w:marLeft w:val="0"/>
          <w:marRight w:val="0"/>
          <w:marTop w:val="0"/>
          <w:marBottom w:val="0"/>
          <w:divBdr>
            <w:top w:val="none" w:sz="0" w:space="0" w:color="auto"/>
            <w:left w:val="none" w:sz="0" w:space="0" w:color="auto"/>
            <w:bottom w:val="none" w:sz="0" w:space="0" w:color="auto"/>
            <w:right w:val="none" w:sz="0" w:space="0" w:color="auto"/>
          </w:divBdr>
        </w:div>
        <w:div w:id="1834372207">
          <w:marLeft w:val="0"/>
          <w:marRight w:val="0"/>
          <w:marTop w:val="0"/>
          <w:marBottom w:val="0"/>
          <w:divBdr>
            <w:top w:val="none" w:sz="0" w:space="0" w:color="auto"/>
            <w:left w:val="none" w:sz="0" w:space="0" w:color="auto"/>
            <w:bottom w:val="none" w:sz="0" w:space="0" w:color="auto"/>
            <w:right w:val="none" w:sz="0" w:space="0" w:color="auto"/>
          </w:divBdr>
        </w:div>
        <w:div w:id="1908220222">
          <w:marLeft w:val="0"/>
          <w:marRight w:val="0"/>
          <w:marTop w:val="0"/>
          <w:marBottom w:val="0"/>
          <w:divBdr>
            <w:top w:val="none" w:sz="0" w:space="0" w:color="auto"/>
            <w:left w:val="none" w:sz="0" w:space="0" w:color="auto"/>
            <w:bottom w:val="none" w:sz="0" w:space="0" w:color="auto"/>
            <w:right w:val="none" w:sz="0" w:space="0" w:color="auto"/>
          </w:divBdr>
        </w:div>
        <w:div w:id="1908953710">
          <w:marLeft w:val="0"/>
          <w:marRight w:val="0"/>
          <w:marTop w:val="0"/>
          <w:marBottom w:val="0"/>
          <w:divBdr>
            <w:top w:val="none" w:sz="0" w:space="0" w:color="auto"/>
            <w:left w:val="none" w:sz="0" w:space="0" w:color="auto"/>
            <w:bottom w:val="none" w:sz="0" w:space="0" w:color="auto"/>
            <w:right w:val="none" w:sz="0" w:space="0" w:color="auto"/>
          </w:divBdr>
        </w:div>
        <w:div w:id="1911381465">
          <w:marLeft w:val="0"/>
          <w:marRight w:val="0"/>
          <w:marTop w:val="0"/>
          <w:marBottom w:val="0"/>
          <w:divBdr>
            <w:top w:val="none" w:sz="0" w:space="0" w:color="auto"/>
            <w:left w:val="none" w:sz="0" w:space="0" w:color="auto"/>
            <w:bottom w:val="none" w:sz="0" w:space="0" w:color="auto"/>
            <w:right w:val="none" w:sz="0" w:space="0" w:color="auto"/>
          </w:divBdr>
        </w:div>
        <w:div w:id="1920751497">
          <w:marLeft w:val="0"/>
          <w:marRight w:val="0"/>
          <w:marTop w:val="0"/>
          <w:marBottom w:val="0"/>
          <w:divBdr>
            <w:top w:val="none" w:sz="0" w:space="0" w:color="auto"/>
            <w:left w:val="none" w:sz="0" w:space="0" w:color="auto"/>
            <w:bottom w:val="none" w:sz="0" w:space="0" w:color="auto"/>
            <w:right w:val="none" w:sz="0" w:space="0" w:color="auto"/>
          </w:divBdr>
        </w:div>
        <w:div w:id="2001149892">
          <w:marLeft w:val="0"/>
          <w:marRight w:val="0"/>
          <w:marTop w:val="0"/>
          <w:marBottom w:val="0"/>
          <w:divBdr>
            <w:top w:val="none" w:sz="0" w:space="0" w:color="auto"/>
            <w:left w:val="none" w:sz="0" w:space="0" w:color="auto"/>
            <w:bottom w:val="none" w:sz="0" w:space="0" w:color="auto"/>
            <w:right w:val="none" w:sz="0" w:space="0" w:color="auto"/>
          </w:divBdr>
        </w:div>
        <w:div w:id="2018145953">
          <w:marLeft w:val="0"/>
          <w:marRight w:val="0"/>
          <w:marTop w:val="0"/>
          <w:marBottom w:val="0"/>
          <w:divBdr>
            <w:top w:val="none" w:sz="0" w:space="0" w:color="auto"/>
            <w:left w:val="none" w:sz="0" w:space="0" w:color="auto"/>
            <w:bottom w:val="none" w:sz="0" w:space="0" w:color="auto"/>
            <w:right w:val="none" w:sz="0" w:space="0" w:color="auto"/>
          </w:divBdr>
        </w:div>
        <w:div w:id="2062483582">
          <w:marLeft w:val="0"/>
          <w:marRight w:val="0"/>
          <w:marTop w:val="0"/>
          <w:marBottom w:val="0"/>
          <w:divBdr>
            <w:top w:val="none" w:sz="0" w:space="0" w:color="auto"/>
            <w:left w:val="none" w:sz="0" w:space="0" w:color="auto"/>
            <w:bottom w:val="none" w:sz="0" w:space="0" w:color="auto"/>
            <w:right w:val="none" w:sz="0" w:space="0" w:color="auto"/>
          </w:divBdr>
        </w:div>
        <w:div w:id="2063675773">
          <w:marLeft w:val="0"/>
          <w:marRight w:val="0"/>
          <w:marTop w:val="0"/>
          <w:marBottom w:val="0"/>
          <w:divBdr>
            <w:top w:val="none" w:sz="0" w:space="0" w:color="auto"/>
            <w:left w:val="none" w:sz="0" w:space="0" w:color="auto"/>
            <w:bottom w:val="none" w:sz="0" w:space="0" w:color="auto"/>
            <w:right w:val="none" w:sz="0" w:space="0" w:color="auto"/>
          </w:divBdr>
        </w:div>
        <w:div w:id="2079008595">
          <w:marLeft w:val="0"/>
          <w:marRight w:val="0"/>
          <w:marTop w:val="0"/>
          <w:marBottom w:val="0"/>
          <w:divBdr>
            <w:top w:val="none" w:sz="0" w:space="0" w:color="auto"/>
            <w:left w:val="none" w:sz="0" w:space="0" w:color="auto"/>
            <w:bottom w:val="none" w:sz="0" w:space="0" w:color="auto"/>
            <w:right w:val="none" w:sz="0" w:space="0" w:color="auto"/>
          </w:divBdr>
        </w:div>
        <w:div w:id="2089419394">
          <w:marLeft w:val="0"/>
          <w:marRight w:val="0"/>
          <w:marTop w:val="0"/>
          <w:marBottom w:val="0"/>
          <w:divBdr>
            <w:top w:val="none" w:sz="0" w:space="0" w:color="auto"/>
            <w:left w:val="none" w:sz="0" w:space="0" w:color="auto"/>
            <w:bottom w:val="none" w:sz="0" w:space="0" w:color="auto"/>
            <w:right w:val="none" w:sz="0" w:space="0" w:color="auto"/>
          </w:divBdr>
        </w:div>
      </w:divsChild>
    </w:div>
    <w:div w:id="1593930013">
      <w:bodyDiv w:val="1"/>
      <w:marLeft w:val="0"/>
      <w:marRight w:val="0"/>
      <w:marTop w:val="0"/>
      <w:marBottom w:val="0"/>
      <w:divBdr>
        <w:top w:val="none" w:sz="0" w:space="0" w:color="auto"/>
        <w:left w:val="none" w:sz="0" w:space="0" w:color="auto"/>
        <w:bottom w:val="none" w:sz="0" w:space="0" w:color="auto"/>
        <w:right w:val="none" w:sz="0" w:space="0" w:color="auto"/>
      </w:divBdr>
    </w:div>
    <w:div w:id="1621644733">
      <w:bodyDiv w:val="1"/>
      <w:marLeft w:val="0"/>
      <w:marRight w:val="0"/>
      <w:marTop w:val="0"/>
      <w:marBottom w:val="0"/>
      <w:divBdr>
        <w:top w:val="none" w:sz="0" w:space="0" w:color="auto"/>
        <w:left w:val="none" w:sz="0" w:space="0" w:color="auto"/>
        <w:bottom w:val="none" w:sz="0" w:space="0" w:color="auto"/>
        <w:right w:val="none" w:sz="0" w:space="0" w:color="auto"/>
      </w:divBdr>
    </w:div>
    <w:div w:id="1723022616">
      <w:bodyDiv w:val="1"/>
      <w:marLeft w:val="0"/>
      <w:marRight w:val="0"/>
      <w:marTop w:val="0"/>
      <w:marBottom w:val="0"/>
      <w:divBdr>
        <w:top w:val="none" w:sz="0" w:space="0" w:color="auto"/>
        <w:left w:val="none" w:sz="0" w:space="0" w:color="auto"/>
        <w:bottom w:val="none" w:sz="0" w:space="0" w:color="auto"/>
        <w:right w:val="none" w:sz="0" w:space="0" w:color="auto"/>
      </w:divBdr>
      <w:divsChild>
        <w:div w:id="388236607">
          <w:marLeft w:val="0"/>
          <w:marRight w:val="0"/>
          <w:marTop w:val="0"/>
          <w:marBottom w:val="0"/>
          <w:divBdr>
            <w:top w:val="none" w:sz="0" w:space="0" w:color="auto"/>
            <w:left w:val="none" w:sz="0" w:space="0" w:color="auto"/>
            <w:bottom w:val="none" w:sz="0" w:space="0" w:color="auto"/>
            <w:right w:val="none" w:sz="0" w:space="0" w:color="auto"/>
          </w:divBdr>
        </w:div>
        <w:div w:id="890113258">
          <w:marLeft w:val="0"/>
          <w:marRight w:val="0"/>
          <w:marTop w:val="0"/>
          <w:marBottom w:val="0"/>
          <w:divBdr>
            <w:top w:val="none" w:sz="0" w:space="0" w:color="auto"/>
            <w:left w:val="none" w:sz="0" w:space="0" w:color="auto"/>
            <w:bottom w:val="none" w:sz="0" w:space="0" w:color="auto"/>
            <w:right w:val="none" w:sz="0" w:space="0" w:color="auto"/>
          </w:divBdr>
        </w:div>
        <w:div w:id="927465948">
          <w:marLeft w:val="0"/>
          <w:marRight w:val="0"/>
          <w:marTop w:val="0"/>
          <w:marBottom w:val="0"/>
          <w:divBdr>
            <w:top w:val="none" w:sz="0" w:space="0" w:color="auto"/>
            <w:left w:val="none" w:sz="0" w:space="0" w:color="auto"/>
            <w:bottom w:val="none" w:sz="0" w:space="0" w:color="auto"/>
            <w:right w:val="none" w:sz="0" w:space="0" w:color="auto"/>
          </w:divBdr>
        </w:div>
        <w:div w:id="1347367342">
          <w:marLeft w:val="0"/>
          <w:marRight w:val="0"/>
          <w:marTop w:val="0"/>
          <w:marBottom w:val="0"/>
          <w:divBdr>
            <w:top w:val="none" w:sz="0" w:space="0" w:color="auto"/>
            <w:left w:val="none" w:sz="0" w:space="0" w:color="auto"/>
            <w:bottom w:val="none" w:sz="0" w:space="0" w:color="auto"/>
            <w:right w:val="none" w:sz="0" w:space="0" w:color="auto"/>
          </w:divBdr>
        </w:div>
        <w:div w:id="1879200440">
          <w:marLeft w:val="0"/>
          <w:marRight w:val="0"/>
          <w:marTop w:val="0"/>
          <w:marBottom w:val="0"/>
          <w:divBdr>
            <w:top w:val="none" w:sz="0" w:space="0" w:color="auto"/>
            <w:left w:val="none" w:sz="0" w:space="0" w:color="auto"/>
            <w:bottom w:val="none" w:sz="0" w:space="0" w:color="auto"/>
            <w:right w:val="none" w:sz="0" w:space="0" w:color="auto"/>
          </w:divBdr>
        </w:div>
        <w:div w:id="1964534497">
          <w:marLeft w:val="0"/>
          <w:marRight w:val="0"/>
          <w:marTop w:val="0"/>
          <w:marBottom w:val="0"/>
          <w:divBdr>
            <w:top w:val="none" w:sz="0" w:space="0" w:color="auto"/>
            <w:left w:val="none" w:sz="0" w:space="0" w:color="auto"/>
            <w:bottom w:val="none" w:sz="0" w:space="0" w:color="auto"/>
            <w:right w:val="none" w:sz="0" w:space="0" w:color="auto"/>
          </w:divBdr>
        </w:div>
        <w:div w:id="2036299852">
          <w:marLeft w:val="0"/>
          <w:marRight w:val="0"/>
          <w:marTop w:val="0"/>
          <w:marBottom w:val="0"/>
          <w:divBdr>
            <w:top w:val="none" w:sz="0" w:space="0" w:color="auto"/>
            <w:left w:val="none" w:sz="0" w:space="0" w:color="auto"/>
            <w:bottom w:val="none" w:sz="0" w:space="0" w:color="auto"/>
            <w:right w:val="none" w:sz="0" w:space="0" w:color="auto"/>
          </w:divBdr>
        </w:div>
        <w:div w:id="2051414096">
          <w:marLeft w:val="0"/>
          <w:marRight w:val="0"/>
          <w:marTop w:val="0"/>
          <w:marBottom w:val="0"/>
          <w:divBdr>
            <w:top w:val="none" w:sz="0" w:space="0" w:color="auto"/>
            <w:left w:val="none" w:sz="0" w:space="0" w:color="auto"/>
            <w:bottom w:val="none" w:sz="0" w:space="0" w:color="auto"/>
            <w:right w:val="none" w:sz="0" w:space="0" w:color="auto"/>
          </w:divBdr>
        </w:div>
      </w:divsChild>
    </w:div>
    <w:div w:id="1775006624">
      <w:bodyDiv w:val="1"/>
      <w:marLeft w:val="0"/>
      <w:marRight w:val="0"/>
      <w:marTop w:val="0"/>
      <w:marBottom w:val="0"/>
      <w:divBdr>
        <w:top w:val="none" w:sz="0" w:space="0" w:color="auto"/>
        <w:left w:val="none" w:sz="0" w:space="0" w:color="auto"/>
        <w:bottom w:val="none" w:sz="0" w:space="0" w:color="auto"/>
        <w:right w:val="none" w:sz="0" w:space="0" w:color="auto"/>
      </w:divBdr>
    </w:div>
    <w:div w:id="1813400229">
      <w:bodyDiv w:val="1"/>
      <w:marLeft w:val="0"/>
      <w:marRight w:val="0"/>
      <w:marTop w:val="0"/>
      <w:marBottom w:val="0"/>
      <w:divBdr>
        <w:top w:val="none" w:sz="0" w:space="0" w:color="auto"/>
        <w:left w:val="none" w:sz="0" w:space="0" w:color="auto"/>
        <w:bottom w:val="none" w:sz="0" w:space="0" w:color="auto"/>
        <w:right w:val="none" w:sz="0" w:space="0" w:color="auto"/>
      </w:divBdr>
    </w:div>
    <w:div w:id="1865747453">
      <w:bodyDiv w:val="1"/>
      <w:marLeft w:val="0"/>
      <w:marRight w:val="0"/>
      <w:marTop w:val="0"/>
      <w:marBottom w:val="0"/>
      <w:divBdr>
        <w:top w:val="none" w:sz="0" w:space="0" w:color="auto"/>
        <w:left w:val="none" w:sz="0" w:space="0" w:color="auto"/>
        <w:bottom w:val="none" w:sz="0" w:space="0" w:color="auto"/>
        <w:right w:val="none" w:sz="0" w:space="0" w:color="auto"/>
      </w:divBdr>
    </w:div>
    <w:div w:id="1871870037">
      <w:bodyDiv w:val="1"/>
      <w:marLeft w:val="0"/>
      <w:marRight w:val="0"/>
      <w:marTop w:val="0"/>
      <w:marBottom w:val="0"/>
      <w:divBdr>
        <w:top w:val="none" w:sz="0" w:space="0" w:color="auto"/>
        <w:left w:val="none" w:sz="0" w:space="0" w:color="auto"/>
        <w:bottom w:val="none" w:sz="0" w:space="0" w:color="auto"/>
        <w:right w:val="none" w:sz="0" w:space="0" w:color="auto"/>
      </w:divBdr>
    </w:div>
    <w:div w:id="1884125142">
      <w:bodyDiv w:val="1"/>
      <w:marLeft w:val="0"/>
      <w:marRight w:val="0"/>
      <w:marTop w:val="0"/>
      <w:marBottom w:val="0"/>
      <w:divBdr>
        <w:top w:val="none" w:sz="0" w:space="0" w:color="auto"/>
        <w:left w:val="none" w:sz="0" w:space="0" w:color="auto"/>
        <w:bottom w:val="none" w:sz="0" w:space="0" w:color="auto"/>
        <w:right w:val="none" w:sz="0" w:space="0" w:color="auto"/>
      </w:divBdr>
      <w:divsChild>
        <w:div w:id="389155717">
          <w:marLeft w:val="0"/>
          <w:marRight w:val="0"/>
          <w:marTop w:val="0"/>
          <w:marBottom w:val="0"/>
          <w:divBdr>
            <w:top w:val="none" w:sz="0" w:space="0" w:color="auto"/>
            <w:left w:val="none" w:sz="0" w:space="0" w:color="auto"/>
            <w:bottom w:val="none" w:sz="0" w:space="0" w:color="auto"/>
            <w:right w:val="none" w:sz="0" w:space="0" w:color="auto"/>
          </w:divBdr>
        </w:div>
        <w:div w:id="542330778">
          <w:marLeft w:val="0"/>
          <w:marRight w:val="0"/>
          <w:marTop w:val="0"/>
          <w:marBottom w:val="0"/>
          <w:divBdr>
            <w:top w:val="none" w:sz="0" w:space="0" w:color="auto"/>
            <w:left w:val="none" w:sz="0" w:space="0" w:color="auto"/>
            <w:bottom w:val="none" w:sz="0" w:space="0" w:color="auto"/>
            <w:right w:val="none" w:sz="0" w:space="0" w:color="auto"/>
          </w:divBdr>
        </w:div>
        <w:div w:id="636377771">
          <w:marLeft w:val="0"/>
          <w:marRight w:val="0"/>
          <w:marTop w:val="0"/>
          <w:marBottom w:val="0"/>
          <w:divBdr>
            <w:top w:val="none" w:sz="0" w:space="0" w:color="auto"/>
            <w:left w:val="none" w:sz="0" w:space="0" w:color="auto"/>
            <w:bottom w:val="none" w:sz="0" w:space="0" w:color="auto"/>
            <w:right w:val="none" w:sz="0" w:space="0" w:color="auto"/>
          </w:divBdr>
        </w:div>
        <w:div w:id="1420718355">
          <w:marLeft w:val="0"/>
          <w:marRight w:val="0"/>
          <w:marTop w:val="0"/>
          <w:marBottom w:val="0"/>
          <w:divBdr>
            <w:top w:val="none" w:sz="0" w:space="0" w:color="auto"/>
            <w:left w:val="none" w:sz="0" w:space="0" w:color="auto"/>
            <w:bottom w:val="none" w:sz="0" w:space="0" w:color="auto"/>
            <w:right w:val="none" w:sz="0" w:space="0" w:color="auto"/>
          </w:divBdr>
        </w:div>
        <w:div w:id="1771074686">
          <w:marLeft w:val="0"/>
          <w:marRight w:val="0"/>
          <w:marTop w:val="0"/>
          <w:marBottom w:val="0"/>
          <w:divBdr>
            <w:top w:val="none" w:sz="0" w:space="0" w:color="auto"/>
            <w:left w:val="none" w:sz="0" w:space="0" w:color="auto"/>
            <w:bottom w:val="none" w:sz="0" w:space="0" w:color="auto"/>
            <w:right w:val="none" w:sz="0" w:space="0" w:color="auto"/>
          </w:divBdr>
        </w:div>
        <w:div w:id="2039308813">
          <w:marLeft w:val="0"/>
          <w:marRight w:val="0"/>
          <w:marTop w:val="0"/>
          <w:marBottom w:val="0"/>
          <w:divBdr>
            <w:top w:val="none" w:sz="0" w:space="0" w:color="auto"/>
            <w:left w:val="none" w:sz="0" w:space="0" w:color="auto"/>
            <w:bottom w:val="none" w:sz="0" w:space="0" w:color="auto"/>
            <w:right w:val="none" w:sz="0" w:space="0" w:color="auto"/>
          </w:divBdr>
        </w:div>
      </w:divsChild>
    </w:div>
    <w:div w:id="1891260778">
      <w:bodyDiv w:val="1"/>
      <w:marLeft w:val="0"/>
      <w:marRight w:val="0"/>
      <w:marTop w:val="0"/>
      <w:marBottom w:val="0"/>
      <w:divBdr>
        <w:top w:val="none" w:sz="0" w:space="0" w:color="auto"/>
        <w:left w:val="none" w:sz="0" w:space="0" w:color="auto"/>
        <w:bottom w:val="none" w:sz="0" w:space="0" w:color="auto"/>
        <w:right w:val="none" w:sz="0" w:space="0" w:color="auto"/>
      </w:divBdr>
    </w:div>
    <w:div w:id="1935551473">
      <w:bodyDiv w:val="1"/>
      <w:marLeft w:val="0"/>
      <w:marRight w:val="0"/>
      <w:marTop w:val="0"/>
      <w:marBottom w:val="0"/>
      <w:divBdr>
        <w:top w:val="none" w:sz="0" w:space="0" w:color="auto"/>
        <w:left w:val="none" w:sz="0" w:space="0" w:color="auto"/>
        <w:bottom w:val="none" w:sz="0" w:space="0" w:color="auto"/>
        <w:right w:val="none" w:sz="0" w:space="0" w:color="auto"/>
      </w:divBdr>
    </w:div>
    <w:div w:id="1962834385">
      <w:bodyDiv w:val="1"/>
      <w:marLeft w:val="0"/>
      <w:marRight w:val="0"/>
      <w:marTop w:val="0"/>
      <w:marBottom w:val="0"/>
      <w:divBdr>
        <w:top w:val="none" w:sz="0" w:space="0" w:color="auto"/>
        <w:left w:val="none" w:sz="0" w:space="0" w:color="auto"/>
        <w:bottom w:val="none" w:sz="0" w:space="0" w:color="auto"/>
        <w:right w:val="none" w:sz="0" w:space="0" w:color="auto"/>
      </w:divBdr>
    </w:div>
    <w:div w:id="2057273143">
      <w:bodyDiv w:val="1"/>
      <w:marLeft w:val="0"/>
      <w:marRight w:val="0"/>
      <w:marTop w:val="0"/>
      <w:marBottom w:val="0"/>
      <w:divBdr>
        <w:top w:val="none" w:sz="0" w:space="0" w:color="auto"/>
        <w:left w:val="none" w:sz="0" w:space="0" w:color="auto"/>
        <w:bottom w:val="none" w:sz="0" w:space="0" w:color="auto"/>
        <w:right w:val="none" w:sz="0" w:space="0" w:color="auto"/>
      </w:divBdr>
    </w:div>
    <w:div w:id="2063207285">
      <w:bodyDiv w:val="1"/>
      <w:marLeft w:val="0"/>
      <w:marRight w:val="0"/>
      <w:marTop w:val="0"/>
      <w:marBottom w:val="0"/>
      <w:divBdr>
        <w:top w:val="none" w:sz="0" w:space="0" w:color="auto"/>
        <w:left w:val="none" w:sz="0" w:space="0" w:color="auto"/>
        <w:bottom w:val="none" w:sz="0" w:space="0" w:color="auto"/>
        <w:right w:val="none" w:sz="0" w:space="0" w:color="auto"/>
      </w:divBdr>
    </w:div>
    <w:div w:id="2067485214">
      <w:bodyDiv w:val="1"/>
      <w:marLeft w:val="0"/>
      <w:marRight w:val="0"/>
      <w:marTop w:val="0"/>
      <w:marBottom w:val="0"/>
      <w:divBdr>
        <w:top w:val="none" w:sz="0" w:space="0" w:color="auto"/>
        <w:left w:val="none" w:sz="0" w:space="0" w:color="auto"/>
        <w:bottom w:val="none" w:sz="0" w:space="0" w:color="auto"/>
        <w:right w:val="none" w:sz="0" w:space="0" w:color="auto"/>
      </w:divBdr>
    </w:div>
    <w:div w:id="2091466867">
      <w:bodyDiv w:val="1"/>
      <w:marLeft w:val="0"/>
      <w:marRight w:val="0"/>
      <w:marTop w:val="0"/>
      <w:marBottom w:val="0"/>
      <w:divBdr>
        <w:top w:val="none" w:sz="0" w:space="0" w:color="auto"/>
        <w:left w:val="none" w:sz="0" w:space="0" w:color="auto"/>
        <w:bottom w:val="none" w:sz="0" w:space="0" w:color="auto"/>
        <w:right w:val="none" w:sz="0" w:space="0" w:color="auto"/>
      </w:divBdr>
    </w:div>
    <w:div w:id="2092460661">
      <w:bodyDiv w:val="1"/>
      <w:marLeft w:val="0"/>
      <w:marRight w:val="0"/>
      <w:marTop w:val="0"/>
      <w:marBottom w:val="0"/>
      <w:divBdr>
        <w:top w:val="none" w:sz="0" w:space="0" w:color="auto"/>
        <w:left w:val="none" w:sz="0" w:space="0" w:color="auto"/>
        <w:bottom w:val="none" w:sz="0" w:space="0" w:color="auto"/>
        <w:right w:val="none" w:sz="0" w:space="0" w:color="auto"/>
      </w:divBdr>
    </w:div>
    <w:div w:id="210456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kritovo-shkola.ucoz.ru/" TargetMode="External"/><Relationship Id="rId32"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vk.com/kritovoshkola"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hyperlink" Target="mailto:kritovo@bk.ru" TargetMode="External"/><Relationship Id="rId14" Type="http://schemas.openxmlformats.org/officeDocument/2006/relationships/image" Target="media/image3.png"/><Relationship Id="rId22" Type="http://schemas.openxmlformats.org/officeDocument/2006/relationships/chart" Target="charts/chart11.xml"/><Relationship Id="rId27" Type="http://schemas.openxmlformats.org/officeDocument/2006/relationships/footer" Target="footer2.xml"/><Relationship Id="rId30" Type="http://schemas.openxmlformats.org/officeDocument/2006/relationships/chart" Target="charts/chart14.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50;&#1086;&#1085;&#1089;&#1090;&#1072;&#1085;&#1090;&#1080;&#1085;\Desktop\&#1051;&#1080;&#1089;&#1090;%20Microsoft%20Office%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0;&#1086;&#1085;&#1089;&#1090;&#1072;&#1085;&#1090;&#1080;&#1085;\Desktop\&#1051;&#1080;&#1089;&#1090;%20Microsoft%20Office%20Exce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0;&#1086;&#1085;&#1089;&#1090;&#1072;&#1085;&#1090;&#1080;&#1085;\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Начальная школа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96</c:v>
                </c:pt>
                <c:pt idx="1">
                  <c:v>71</c:v>
                </c:pt>
                <c:pt idx="2">
                  <c:v>71</c:v>
                </c:pt>
                <c:pt idx="3">
                  <c:v>72</c:v>
                </c:pt>
                <c:pt idx="4">
                  <c:v>65</c:v>
                </c:pt>
              </c:numCache>
            </c:numRef>
          </c:val>
          <c:extLst>
            <c:ext xmlns:c16="http://schemas.microsoft.com/office/drawing/2014/chart" uri="{C3380CC4-5D6E-409C-BE32-E72D297353CC}">
              <c16:uniqueId val="{00000000-553E-491C-A888-7236136A929B}"/>
            </c:ext>
          </c:extLst>
        </c:ser>
        <c:ser>
          <c:idx val="1"/>
          <c:order val="1"/>
          <c:tx>
            <c:strRef>
              <c:f>Лист1!$C$1</c:f>
              <c:strCache>
                <c:ptCount val="1"/>
                <c:pt idx="0">
                  <c:v>Основная школа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65</c:v>
                </c:pt>
                <c:pt idx="1">
                  <c:v>83</c:v>
                </c:pt>
                <c:pt idx="2">
                  <c:v>79</c:v>
                </c:pt>
                <c:pt idx="3">
                  <c:v>97</c:v>
                </c:pt>
                <c:pt idx="4">
                  <c:v>97</c:v>
                </c:pt>
              </c:numCache>
            </c:numRef>
          </c:val>
          <c:extLst>
            <c:ext xmlns:c16="http://schemas.microsoft.com/office/drawing/2014/chart" uri="{C3380CC4-5D6E-409C-BE32-E72D297353CC}">
              <c16:uniqueId val="{00000001-553E-491C-A888-7236136A929B}"/>
            </c:ext>
          </c:extLst>
        </c:ser>
        <c:ser>
          <c:idx val="2"/>
          <c:order val="2"/>
          <c:tx>
            <c:strRef>
              <c:f>Лист1!$D$1</c:f>
              <c:strCache>
                <c:ptCount val="1"/>
                <c:pt idx="0">
                  <c:v>Средняя школа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8</c:v>
                </c:pt>
                <c:pt idx="1">
                  <c:v>7</c:v>
                </c:pt>
                <c:pt idx="2">
                  <c:v>12</c:v>
                </c:pt>
                <c:pt idx="3">
                  <c:v>11</c:v>
                </c:pt>
                <c:pt idx="4">
                  <c:v>9</c:v>
                </c:pt>
              </c:numCache>
            </c:numRef>
          </c:val>
          <c:extLst>
            <c:ext xmlns:c16="http://schemas.microsoft.com/office/drawing/2014/chart" uri="{C3380CC4-5D6E-409C-BE32-E72D297353CC}">
              <c16:uniqueId val="{00000002-553E-491C-A888-7236136A929B}"/>
            </c:ext>
          </c:extLst>
        </c:ser>
        <c:dLbls>
          <c:showLegendKey val="0"/>
          <c:showVal val="0"/>
          <c:showCatName val="0"/>
          <c:showSerName val="0"/>
          <c:showPercent val="0"/>
          <c:showBubbleSize val="0"/>
        </c:dLbls>
        <c:gapWidth val="150"/>
        <c:axId val="206534640"/>
        <c:axId val="206535816"/>
      </c:barChart>
      <c:catAx>
        <c:axId val="206534640"/>
        <c:scaling>
          <c:orientation val="minMax"/>
        </c:scaling>
        <c:delete val="0"/>
        <c:axPos val="b"/>
        <c:numFmt formatCode="General" sourceLinked="1"/>
        <c:majorTickMark val="out"/>
        <c:minorTickMark val="none"/>
        <c:tickLblPos val="nextTo"/>
        <c:crossAx val="206535816"/>
        <c:crosses val="autoZero"/>
        <c:auto val="1"/>
        <c:lblAlgn val="ctr"/>
        <c:lblOffset val="100"/>
        <c:noMultiLvlLbl val="0"/>
      </c:catAx>
      <c:valAx>
        <c:axId val="206535816"/>
        <c:scaling>
          <c:orientation val="minMax"/>
        </c:scaling>
        <c:delete val="0"/>
        <c:axPos val="l"/>
        <c:majorGridlines/>
        <c:numFmt formatCode="General" sourceLinked="1"/>
        <c:majorTickMark val="out"/>
        <c:minorTickMark val="none"/>
        <c:tickLblPos val="nextTo"/>
        <c:crossAx val="20653464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Сравнительный</a:t>
            </a:r>
            <a:r>
              <a:rPr lang="ru-RU" baseline="0"/>
              <a:t> анализ по предметным областям</a:t>
            </a:r>
            <a:endParaRPr lang="ru-RU"/>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Лист1!$E$5</c:f>
              <c:strCache>
                <c:ptCount val="1"/>
                <c:pt idx="0">
                  <c:v>2021-2022 </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Лист1!$D$6:$D$9</c:f>
              <c:strCache>
                <c:ptCount val="4"/>
                <c:pt idx="0">
                  <c:v>Математика</c:v>
                </c:pt>
                <c:pt idx="1">
                  <c:v>Естествознание</c:v>
                </c:pt>
                <c:pt idx="2">
                  <c:v>История</c:v>
                </c:pt>
                <c:pt idx="3">
                  <c:v>Русский язык</c:v>
                </c:pt>
              </c:strCache>
            </c:strRef>
          </c:cat>
          <c:val>
            <c:numRef>
              <c:f>Лист1!$E$6:$E$9</c:f>
              <c:numCache>
                <c:formatCode>0.00%</c:formatCode>
                <c:ptCount val="4"/>
                <c:pt idx="0">
                  <c:v>0.52500000000000002</c:v>
                </c:pt>
                <c:pt idx="1">
                  <c:v>0.5</c:v>
                </c:pt>
                <c:pt idx="2">
                  <c:v>0.38329999999999997</c:v>
                </c:pt>
                <c:pt idx="3">
                  <c:v>0.50829999999999997</c:v>
                </c:pt>
              </c:numCache>
            </c:numRef>
          </c:val>
          <c:extLst>
            <c:ext xmlns:c16="http://schemas.microsoft.com/office/drawing/2014/chart" uri="{C3380CC4-5D6E-409C-BE32-E72D297353CC}">
              <c16:uniqueId val="{00000000-FB26-4879-BD9A-85E72E711F36}"/>
            </c:ext>
          </c:extLst>
        </c:ser>
        <c:ser>
          <c:idx val="1"/>
          <c:order val="1"/>
          <c:tx>
            <c:strRef>
              <c:f>Лист1!$F$5</c:f>
              <c:strCache>
                <c:ptCount val="1"/>
                <c:pt idx="0">
                  <c:v> 2022-2023</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Лист1!$D$6:$D$9</c:f>
              <c:strCache>
                <c:ptCount val="4"/>
                <c:pt idx="0">
                  <c:v>Математика</c:v>
                </c:pt>
                <c:pt idx="1">
                  <c:v>Естествознание</c:v>
                </c:pt>
                <c:pt idx="2">
                  <c:v>История</c:v>
                </c:pt>
                <c:pt idx="3">
                  <c:v>Русский язык</c:v>
                </c:pt>
              </c:strCache>
            </c:strRef>
          </c:cat>
          <c:val>
            <c:numRef>
              <c:f>Лист1!$F$6:$F$9</c:f>
              <c:numCache>
                <c:formatCode>0.00%</c:formatCode>
                <c:ptCount val="4"/>
                <c:pt idx="0">
                  <c:v>0.53180000000000005</c:v>
                </c:pt>
                <c:pt idx="1">
                  <c:v>0.50449999999999995</c:v>
                </c:pt>
                <c:pt idx="2">
                  <c:v>0.4773</c:v>
                </c:pt>
                <c:pt idx="3">
                  <c:v>0.4</c:v>
                </c:pt>
              </c:numCache>
            </c:numRef>
          </c:val>
          <c:extLst>
            <c:ext xmlns:c16="http://schemas.microsoft.com/office/drawing/2014/chart" uri="{C3380CC4-5D6E-409C-BE32-E72D297353CC}">
              <c16:uniqueId val="{00000001-FB26-4879-BD9A-85E72E711F36}"/>
            </c:ext>
          </c:extLst>
        </c:ser>
        <c:dLbls>
          <c:showLegendKey val="0"/>
          <c:showVal val="1"/>
          <c:showCatName val="0"/>
          <c:showSerName val="0"/>
          <c:showPercent val="0"/>
          <c:showBubbleSize val="0"/>
        </c:dLbls>
        <c:gapWidth val="150"/>
        <c:shape val="box"/>
        <c:axId val="263721696"/>
        <c:axId val="263716208"/>
        <c:axId val="0"/>
      </c:bar3DChart>
      <c:catAx>
        <c:axId val="263721696"/>
        <c:scaling>
          <c:orientation val="minMax"/>
        </c:scaling>
        <c:delete val="1"/>
        <c:axPos val="b"/>
        <c:numFmt formatCode="General" sourceLinked="0"/>
        <c:majorTickMark val="cross"/>
        <c:minorTickMark val="cross"/>
        <c:tickLblPos val="nextTo"/>
        <c:crossAx val="263716208"/>
        <c:crosses val="autoZero"/>
        <c:auto val="1"/>
        <c:lblAlgn val="ctr"/>
        <c:lblOffset val="100"/>
        <c:noMultiLvlLbl val="1"/>
      </c:catAx>
      <c:valAx>
        <c:axId val="263716208"/>
        <c:scaling>
          <c:orientation val="minMax"/>
        </c:scaling>
        <c:delete val="1"/>
        <c:axPos val="l"/>
        <c:majorGridlines/>
        <c:numFmt formatCode="0.00%" sourceLinked="1"/>
        <c:majorTickMark val="cross"/>
        <c:minorTickMark val="cross"/>
        <c:tickLblPos val="nextTo"/>
        <c:crossAx val="263721696"/>
        <c:crosses val="autoZero"/>
        <c:crossBetween val="between"/>
      </c:valAx>
    </c:plotArea>
    <c:legend>
      <c:legendPos val="r"/>
      <c:overlay val="0"/>
    </c:legend>
    <c:plotVisOnly val="1"/>
    <c:dispBlanksAs val="zero"/>
    <c:showDLblsOverMax val="1"/>
  </c:chart>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Победитель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1">
                  <c:v>2018</c:v>
                </c:pt>
                <c:pt idx="2">
                  <c:v>2019</c:v>
                </c:pt>
                <c:pt idx="3">
                  <c:v>2020</c:v>
                </c:pt>
                <c:pt idx="4">
                  <c:v>2021</c:v>
                </c:pt>
                <c:pt idx="5">
                  <c:v>2022</c:v>
                </c:pt>
              </c:numCache>
            </c:numRef>
          </c:cat>
          <c:val>
            <c:numRef>
              <c:f>Лист1!$B$2:$B$7</c:f>
              <c:numCache>
                <c:formatCode>General</c:formatCode>
                <c:ptCount val="6"/>
                <c:pt idx="1">
                  <c:v>0</c:v>
                </c:pt>
                <c:pt idx="2">
                  <c:v>1</c:v>
                </c:pt>
                <c:pt idx="3">
                  <c:v>1</c:v>
                </c:pt>
                <c:pt idx="4">
                  <c:v>1</c:v>
                </c:pt>
                <c:pt idx="5">
                  <c:v>1</c:v>
                </c:pt>
              </c:numCache>
            </c:numRef>
          </c:val>
          <c:extLst>
            <c:ext xmlns:c16="http://schemas.microsoft.com/office/drawing/2014/chart" uri="{C3380CC4-5D6E-409C-BE32-E72D297353CC}">
              <c16:uniqueId val="{00000000-599D-4218-8227-E70F05A21DCF}"/>
            </c:ext>
          </c:extLst>
        </c:ser>
        <c:ser>
          <c:idx val="1"/>
          <c:order val="1"/>
          <c:tx>
            <c:strRef>
              <c:f>Лист1!$C$1</c:f>
              <c:strCache>
                <c:ptCount val="1"/>
                <c:pt idx="0">
                  <c:v>Призер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1">
                  <c:v>2018</c:v>
                </c:pt>
                <c:pt idx="2">
                  <c:v>2019</c:v>
                </c:pt>
                <c:pt idx="3">
                  <c:v>2020</c:v>
                </c:pt>
                <c:pt idx="4">
                  <c:v>2021</c:v>
                </c:pt>
                <c:pt idx="5">
                  <c:v>2022</c:v>
                </c:pt>
              </c:numCache>
            </c:numRef>
          </c:cat>
          <c:val>
            <c:numRef>
              <c:f>Лист1!$C$2:$C$7</c:f>
              <c:numCache>
                <c:formatCode>General</c:formatCode>
                <c:ptCount val="6"/>
                <c:pt idx="1">
                  <c:v>1</c:v>
                </c:pt>
                <c:pt idx="2">
                  <c:v>2</c:v>
                </c:pt>
                <c:pt idx="3">
                  <c:v>1</c:v>
                </c:pt>
                <c:pt idx="4">
                  <c:v>6</c:v>
                </c:pt>
                <c:pt idx="5">
                  <c:v>0</c:v>
                </c:pt>
              </c:numCache>
            </c:numRef>
          </c:val>
          <c:extLst>
            <c:ext xmlns:c16="http://schemas.microsoft.com/office/drawing/2014/chart" uri="{C3380CC4-5D6E-409C-BE32-E72D297353CC}">
              <c16:uniqueId val="{00000001-599D-4218-8227-E70F05A21DCF}"/>
            </c:ext>
          </c:extLst>
        </c:ser>
        <c:dLbls>
          <c:showLegendKey val="0"/>
          <c:showVal val="0"/>
          <c:showCatName val="0"/>
          <c:showSerName val="0"/>
          <c:showPercent val="0"/>
          <c:showBubbleSize val="0"/>
        </c:dLbls>
        <c:gapWidth val="150"/>
        <c:axId val="593255328"/>
        <c:axId val="593256112"/>
      </c:barChart>
      <c:catAx>
        <c:axId val="593255328"/>
        <c:scaling>
          <c:orientation val="minMax"/>
        </c:scaling>
        <c:delete val="0"/>
        <c:axPos val="b"/>
        <c:numFmt formatCode="General" sourceLinked="1"/>
        <c:majorTickMark val="out"/>
        <c:minorTickMark val="none"/>
        <c:tickLblPos val="nextTo"/>
        <c:crossAx val="593256112"/>
        <c:crosses val="autoZero"/>
        <c:auto val="1"/>
        <c:lblAlgn val="ctr"/>
        <c:lblOffset val="100"/>
        <c:noMultiLvlLbl val="0"/>
      </c:catAx>
      <c:valAx>
        <c:axId val="593256112"/>
        <c:scaling>
          <c:orientation val="minMax"/>
        </c:scaling>
        <c:delete val="0"/>
        <c:axPos val="l"/>
        <c:majorGridlines/>
        <c:numFmt formatCode="General" sourceLinked="1"/>
        <c:majorTickMark val="out"/>
        <c:minorTickMark val="none"/>
        <c:tickLblPos val="nextTo"/>
        <c:crossAx val="59325532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Духовно-нравственное</c:v>
                </c:pt>
                <c:pt idx="1">
                  <c:v>Общеинтеллектуальное</c:v>
                </c:pt>
                <c:pt idx="2">
                  <c:v>Социальное</c:v>
                </c:pt>
                <c:pt idx="3">
                  <c:v>Спортивно-оздоровительное</c:v>
                </c:pt>
                <c:pt idx="4">
                  <c:v>Общекультурное</c:v>
                </c:pt>
              </c:strCache>
            </c:strRef>
          </c:cat>
          <c:val>
            <c:numRef>
              <c:f>Лист1!$B$2:$B$6</c:f>
              <c:numCache>
                <c:formatCode>General</c:formatCode>
                <c:ptCount val="5"/>
                <c:pt idx="0">
                  <c:v>45</c:v>
                </c:pt>
                <c:pt idx="1">
                  <c:v>47</c:v>
                </c:pt>
                <c:pt idx="2">
                  <c:v>55</c:v>
                </c:pt>
                <c:pt idx="3">
                  <c:v>28</c:v>
                </c:pt>
                <c:pt idx="4">
                  <c:v>56</c:v>
                </c:pt>
              </c:numCache>
            </c:numRef>
          </c:val>
          <c:extLst>
            <c:ext xmlns:c16="http://schemas.microsoft.com/office/drawing/2014/chart" uri="{C3380CC4-5D6E-409C-BE32-E72D297353CC}">
              <c16:uniqueId val="{00000000-9BDA-4EAB-B76E-7832117BECE8}"/>
            </c:ext>
          </c:extLst>
        </c:ser>
        <c:ser>
          <c:idx val="1"/>
          <c:order val="1"/>
          <c:tx>
            <c:strRef>
              <c:f>Лист1!$C$1</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Духовно-нравственное</c:v>
                </c:pt>
                <c:pt idx="1">
                  <c:v>Общеинтеллектуальное</c:v>
                </c:pt>
                <c:pt idx="2">
                  <c:v>Социальное</c:v>
                </c:pt>
                <c:pt idx="3">
                  <c:v>Спортивно-оздоровительное</c:v>
                </c:pt>
                <c:pt idx="4">
                  <c:v>Общекультурное</c:v>
                </c:pt>
              </c:strCache>
            </c:strRef>
          </c:cat>
          <c:val>
            <c:numRef>
              <c:f>Лист1!$C$2:$C$6</c:f>
              <c:numCache>
                <c:formatCode>General</c:formatCode>
                <c:ptCount val="5"/>
                <c:pt idx="0">
                  <c:v>40</c:v>
                </c:pt>
                <c:pt idx="1">
                  <c:v>41</c:v>
                </c:pt>
                <c:pt idx="2">
                  <c:v>30</c:v>
                </c:pt>
                <c:pt idx="3">
                  <c:v>48</c:v>
                </c:pt>
                <c:pt idx="4">
                  <c:v>31</c:v>
                </c:pt>
              </c:numCache>
            </c:numRef>
          </c:val>
          <c:extLst>
            <c:ext xmlns:c16="http://schemas.microsoft.com/office/drawing/2014/chart" uri="{C3380CC4-5D6E-409C-BE32-E72D297353CC}">
              <c16:uniqueId val="{00000001-9BDA-4EAB-B76E-7832117BECE8}"/>
            </c:ext>
          </c:extLst>
        </c:ser>
        <c:ser>
          <c:idx val="2"/>
          <c:order val="2"/>
          <c:tx>
            <c:strRef>
              <c:f>Лист1!$D$1</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Духовно-нравственное</c:v>
                </c:pt>
                <c:pt idx="1">
                  <c:v>Общеинтеллектуальное</c:v>
                </c:pt>
                <c:pt idx="2">
                  <c:v>Социальное</c:v>
                </c:pt>
                <c:pt idx="3">
                  <c:v>Спортивно-оздоровительное</c:v>
                </c:pt>
                <c:pt idx="4">
                  <c:v>Общекультурное</c:v>
                </c:pt>
              </c:strCache>
            </c:strRef>
          </c:cat>
          <c:val>
            <c:numRef>
              <c:f>Лист1!$D$2:$D$6</c:f>
              <c:numCache>
                <c:formatCode>General</c:formatCode>
                <c:ptCount val="5"/>
                <c:pt idx="0">
                  <c:v>15</c:v>
                </c:pt>
                <c:pt idx="1">
                  <c:v>12</c:v>
                </c:pt>
                <c:pt idx="2">
                  <c:v>15</c:v>
                </c:pt>
                <c:pt idx="3">
                  <c:v>24</c:v>
                </c:pt>
                <c:pt idx="4">
                  <c:v>13</c:v>
                </c:pt>
              </c:numCache>
            </c:numRef>
          </c:val>
          <c:extLst>
            <c:ext xmlns:c16="http://schemas.microsoft.com/office/drawing/2014/chart" uri="{C3380CC4-5D6E-409C-BE32-E72D297353CC}">
              <c16:uniqueId val="{00000002-9BDA-4EAB-B76E-7832117BECE8}"/>
            </c:ext>
          </c:extLst>
        </c:ser>
        <c:dLbls>
          <c:showLegendKey val="0"/>
          <c:showVal val="0"/>
          <c:showCatName val="0"/>
          <c:showSerName val="0"/>
          <c:showPercent val="0"/>
          <c:showBubbleSize val="0"/>
        </c:dLbls>
        <c:gapWidth val="150"/>
        <c:overlap val="100"/>
        <c:axId val="641466112"/>
        <c:axId val="641469640"/>
      </c:barChart>
      <c:catAx>
        <c:axId val="641466112"/>
        <c:scaling>
          <c:orientation val="minMax"/>
        </c:scaling>
        <c:delete val="0"/>
        <c:axPos val="b"/>
        <c:numFmt formatCode="General" sourceLinked="0"/>
        <c:majorTickMark val="out"/>
        <c:minorTickMark val="none"/>
        <c:tickLblPos val="nextTo"/>
        <c:crossAx val="641469640"/>
        <c:crosses val="autoZero"/>
        <c:auto val="1"/>
        <c:lblAlgn val="ctr"/>
        <c:lblOffset val="100"/>
        <c:noMultiLvlLbl val="0"/>
      </c:catAx>
      <c:valAx>
        <c:axId val="641469640"/>
        <c:scaling>
          <c:orientation val="minMax"/>
        </c:scaling>
        <c:delete val="0"/>
        <c:axPos val="l"/>
        <c:majorGridlines/>
        <c:numFmt formatCode="General" sourceLinked="1"/>
        <c:majorTickMark val="out"/>
        <c:minorTickMark val="none"/>
        <c:tickLblPos val="nextTo"/>
        <c:crossAx val="64146611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Соотношение</a:t>
            </a:r>
            <a:r>
              <a:rPr lang="ru-RU" baseline="0"/>
              <a:t> проведенных мероприятий в школе.</a:t>
            </a:r>
            <a:endParaRPr lang="ru-RU"/>
          </a:p>
        </c:rich>
      </c:tx>
      <c:overlay val="0"/>
    </c:title>
    <c:autoTitleDeleted val="0"/>
    <c:plotArea>
      <c:layout/>
      <c:pieChart>
        <c:varyColors val="1"/>
        <c:ser>
          <c:idx val="0"/>
          <c:order val="0"/>
          <c:cat>
            <c:strRef>
              <c:f>Лист1!$B$3:$F$3</c:f>
              <c:strCache>
                <c:ptCount val="5"/>
                <c:pt idx="0">
                  <c:v>Профилактика детского дорожно-транспортного травматизма</c:v>
                </c:pt>
                <c:pt idx="1">
                  <c:v>Пожарная безопасность</c:v>
                </c:pt>
                <c:pt idx="2">
                  <c:v>Защита от терроризма</c:v>
                </c:pt>
                <c:pt idx="3">
                  <c:v>Защита по ГО и ЧС</c:v>
                </c:pt>
                <c:pt idx="4">
                  <c:v>Информационная безопасность</c:v>
                </c:pt>
              </c:strCache>
            </c:strRef>
          </c:cat>
          <c:val>
            <c:numRef>
              <c:f>Лист1!$B$4:$F$4</c:f>
              <c:numCache>
                <c:formatCode>General</c:formatCode>
                <c:ptCount val="5"/>
                <c:pt idx="0">
                  <c:v>20</c:v>
                </c:pt>
                <c:pt idx="1">
                  <c:v>7</c:v>
                </c:pt>
                <c:pt idx="2">
                  <c:v>12</c:v>
                </c:pt>
                <c:pt idx="3">
                  <c:v>8</c:v>
                </c:pt>
                <c:pt idx="4">
                  <c:v>5</c:v>
                </c:pt>
              </c:numCache>
            </c:numRef>
          </c:val>
          <c:extLst>
            <c:ext xmlns:c16="http://schemas.microsoft.com/office/drawing/2014/chart" uri="{C3380CC4-5D6E-409C-BE32-E72D297353CC}">
              <c16:uniqueId val="{00000000-D0C2-41FF-BD4E-C758BC8F1C3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277229674353943"/>
          <c:y val="0.31160410403245048"/>
          <c:w val="0.32126395159509169"/>
          <c:h val="0.52685239799570505"/>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Мероприятия</a:t>
            </a:r>
            <a:r>
              <a:rPr lang="ru-RU" baseline="0"/>
              <a:t> по профилактике ДДТТ.</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Лист2!$A$1:$E$1</c:f>
              <c:strCache>
                <c:ptCount val="5"/>
                <c:pt idx="0">
                  <c:v>классные часы</c:v>
                </c:pt>
                <c:pt idx="1">
                  <c:v>беседы</c:v>
                </c:pt>
                <c:pt idx="2">
                  <c:v>практические мероприятия</c:v>
                </c:pt>
                <c:pt idx="3">
                  <c:v>мероприятия с родителями</c:v>
                </c:pt>
                <c:pt idx="4">
                  <c:v>выступления сотрудников ГБДД</c:v>
                </c:pt>
              </c:strCache>
            </c:strRef>
          </c:cat>
          <c:val>
            <c:numRef>
              <c:f>Лист2!$A$2:$E$2</c:f>
              <c:numCache>
                <c:formatCode>General</c:formatCode>
                <c:ptCount val="5"/>
                <c:pt idx="0">
                  <c:v>6</c:v>
                </c:pt>
                <c:pt idx="1">
                  <c:v>6</c:v>
                </c:pt>
                <c:pt idx="2">
                  <c:v>4</c:v>
                </c:pt>
                <c:pt idx="3">
                  <c:v>3</c:v>
                </c:pt>
                <c:pt idx="4">
                  <c:v>2</c:v>
                </c:pt>
              </c:numCache>
            </c:numRef>
          </c:val>
          <c:extLst>
            <c:ext xmlns:c16="http://schemas.microsoft.com/office/drawing/2014/chart" uri="{C3380CC4-5D6E-409C-BE32-E72D297353CC}">
              <c16:uniqueId val="{00000000-4268-4CAC-8BD5-03596902DAB7}"/>
            </c:ext>
          </c:extLst>
        </c:ser>
        <c:dLbls>
          <c:showLegendKey val="0"/>
          <c:showVal val="0"/>
          <c:showCatName val="0"/>
          <c:showSerName val="0"/>
          <c:showPercent val="0"/>
          <c:showBubbleSize val="0"/>
        </c:dLbls>
        <c:gapWidth val="150"/>
        <c:shape val="cylinder"/>
        <c:axId val="579836704"/>
        <c:axId val="579837488"/>
        <c:axId val="0"/>
      </c:bar3DChart>
      <c:catAx>
        <c:axId val="579836704"/>
        <c:scaling>
          <c:orientation val="minMax"/>
        </c:scaling>
        <c:delete val="0"/>
        <c:axPos val="b"/>
        <c:numFmt formatCode="General" sourceLinked="0"/>
        <c:majorTickMark val="out"/>
        <c:minorTickMark val="none"/>
        <c:tickLblPos val="nextTo"/>
        <c:crossAx val="579837488"/>
        <c:crosses val="autoZero"/>
        <c:auto val="1"/>
        <c:lblAlgn val="ctr"/>
        <c:lblOffset val="100"/>
        <c:noMultiLvlLbl val="0"/>
      </c:catAx>
      <c:valAx>
        <c:axId val="579837488"/>
        <c:scaling>
          <c:orientation val="minMax"/>
        </c:scaling>
        <c:delete val="0"/>
        <c:axPos val="l"/>
        <c:majorGridlines/>
        <c:numFmt formatCode="General" sourceLinked="1"/>
        <c:majorTickMark val="out"/>
        <c:minorTickMark val="none"/>
        <c:tickLblPos val="nextTo"/>
        <c:crossAx val="57983670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a:t>
            </a:r>
            <a:r>
              <a:rPr lang="ru-RU" baseline="0"/>
              <a:t> проведенных мероприятий за год по антитеррористической деятельности</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Лист4!$A$1:$E$1</c:f>
              <c:strCache>
                <c:ptCount val="5"/>
                <c:pt idx="0">
                  <c:v>классные часы</c:v>
                </c:pt>
                <c:pt idx="1">
                  <c:v>беседы с уч-ся</c:v>
                </c:pt>
                <c:pt idx="2">
                  <c:v>занятия с работниками школы</c:v>
                </c:pt>
                <c:pt idx="3">
                  <c:v>работа с родителями через сайт и чаты</c:v>
                </c:pt>
                <c:pt idx="4">
                  <c:v>практическая работа с учащимися</c:v>
                </c:pt>
              </c:strCache>
            </c:strRef>
          </c:cat>
          <c:val>
            <c:numRef>
              <c:f>Лист4!$A$2:$E$2</c:f>
              <c:numCache>
                <c:formatCode>General</c:formatCode>
                <c:ptCount val="5"/>
                <c:pt idx="0">
                  <c:v>4</c:v>
                </c:pt>
                <c:pt idx="1">
                  <c:v>6</c:v>
                </c:pt>
                <c:pt idx="2">
                  <c:v>3</c:v>
                </c:pt>
                <c:pt idx="3">
                  <c:v>3</c:v>
                </c:pt>
                <c:pt idx="4">
                  <c:v>3</c:v>
                </c:pt>
              </c:numCache>
            </c:numRef>
          </c:val>
          <c:extLst>
            <c:ext xmlns:c16="http://schemas.microsoft.com/office/drawing/2014/chart" uri="{C3380CC4-5D6E-409C-BE32-E72D297353CC}">
              <c16:uniqueId val="{00000000-46FB-40DF-BE16-B6FC49E50B87}"/>
            </c:ext>
          </c:extLst>
        </c:ser>
        <c:ser>
          <c:idx val="1"/>
          <c:order val="1"/>
          <c:invertIfNegative val="0"/>
          <c:cat>
            <c:strRef>
              <c:f>Лист4!$A$1:$E$1</c:f>
              <c:strCache>
                <c:ptCount val="5"/>
                <c:pt idx="0">
                  <c:v>классные часы</c:v>
                </c:pt>
                <c:pt idx="1">
                  <c:v>беседы с уч-ся</c:v>
                </c:pt>
                <c:pt idx="2">
                  <c:v>занятия с работниками школы</c:v>
                </c:pt>
                <c:pt idx="3">
                  <c:v>работа с родителями через сайт и чаты</c:v>
                </c:pt>
                <c:pt idx="4">
                  <c:v>практическая работа с учащимися</c:v>
                </c:pt>
              </c:strCache>
            </c:strRef>
          </c:cat>
          <c:val>
            <c:numRef>
              <c:f>Лист4!$A$3:$E$3</c:f>
              <c:numCache>
                <c:formatCode>General</c:formatCode>
                <c:ptCount val="5"/>
              </c:numCache>
            </c:numRef>
          </c:val>
          <c:extLst>
            <c:ext xmlns:c16="http://schemas.microsoft.com/office/drawing/2014/chart" uri="{C3380CC4-5D6E-409C-BE32-E72D297353CC}">
              <c16:uniqueId val="{00000001-46FB-40DF-BE16-B6FC49E50B87}"/>
            </c:ext>
          </c:extLst>
        </c:ser>
        <c:dLbls>
          <c:showLegendKey val="0"/>
          <c:showVal val="0"/>
          <c:showCatName val="0"/>
          <c:showSerName val="0"/>
          <c:showPercent val="0"/>
          <c:showBubbleSize val="0"/>
        </c:dLbls>
        <c:gapWidth val="150"/>
        <c:shape val="cylinder"/>
        <c:axId val="579846896"/>
        <c:axId val="579848072"/>
        <c:axId val="0"/>
      </c:bar3DChart>
      <c:catAx>
        <c:axId val="579846896"/>
        <c:scaling>
          <c:orientation val="minMax"/>
        </c:scaling>
        <c:delete val="0"/>
        <c:axPos val="b"/>
        <c:numFmt formatCode="General" sourceLinked="0"/>
        <c:majorTickMark val="out"/>
        <c:minorTickMark val="none"/>
        <c:tickLblPos val="nextTo"/>
        <c:crossAx val="579848072"/>
        <c:crosses val="autoZero"/>
        <c:auto val="1"/>
        <c:lblAlgn val="ctr"/>
        <c:lblOffset val="100"/>
        <c:noMultiLvlLbl val="0"/>
      </c:catAx>
      <c:valAx>
        <c:axId val="579848072"/>
        <c:scaling>
          <c:orientation val="minMax"/>
        </c:scaling>
        <c:delete val="0"/>
        <c:axPos val="l"/>
        <c:majorGridlines/>
        <c:numFmt formatCode="General" sourceLinked="1"/>
        <c:majorTickMark val="out"/>
        <c:minorTickMark val="none"/>
        <c:tickLblPos val="nextTo"/>
        <c:crossAx val="57984689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Мероприятия</a:t>
            </a:r>
            <a:r>
              <a:rPr lang="ru-RU" baseline="0"/>
              <a:t> по ГО и ЧС</a:t>
            </a:r>
            <a:endParaRPr lang="ru-RU"/>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1854379977246869E-2"/>
          <c:y val="0.14689427601077423"/>
          <c:w val="0.63185545492820228"/>
          <c:h val="0.81461053588773846"/>
        </c:manualLayout>
      </c:layout>
      <c:pie3D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Лист5!$A$1:$D$1</c:f>
              <c:strCache>
                <c:ptCount val="4"/>
                <c:pt idx="0">
                  <c:v>классные часы</c:v>
                </c:pt>
                <c:pt idx="1">
                  <c:v>беседы,просмотр фильмов,обсуждения</c:v>
                </c:pt>
                <c:pt idx="2">
                  <c:v>инструктажи с учащимися</c:v>
                </c:pt>
                <c:pt idx="3">
                  <c:v>работа с родителями через сайт,чаты</c:v>
                </c:pt>
              </c:strCache>
            </c:strRef>
          </c:cat>
          <c:val>
            <c:numRef>
              <c:f>Лист5!$A$2:$D$2</c:f>
              <c:numCache>
                <c:formatCode>General</c:formatCode>
                <c:ptCount val="4"/>
                <c:pt idx="0">
                  <c:v>2</c:v>
                </c:pt>
                <c:pt idx="1">
                  <c:v>4</c:v>
                </c:pt>
                <c:pt idx="2">
                  <c:v>3</c:v>
                </c:pt>
                <c:pt idx="3">
                  <c:v>3</c:v>
                </c:pt>
              </c:numCache>
            </c:numRef>
          </c:val>
          <c:extLst>
            <c:ext xmlns:c16="http://schemas.microsoft.com/office/drawing/2014/chart" uri="{C3380CC4-5D6E-409C-BE32-E72D297353CC}">
              <c16:uniqueId val="{00000000-E834-41AE-B9AD-C645CAC2D549}"/>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Информационная</a:t>
            </a:r>
            <a:r>
              <a:rPr lang="ru-RU" baseline="0"/>
              <a:t>  безопасность</a:t>
            </a:r>
            <a:endParaRPr lang="ru-RU"/>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Лист6!$A$1:$C$1</c:f>
              <c:strCache>
                <c:ptCount val="3"/>
                <c:pt idx="0">
                  <c:v>классные часы по интернет безопасности</c:v>
                </c:pt>
                <c:pt idx="1">
                  <c:v>работа с родителями через сайт и чаты</c:v>
                </c:pt>
                <c:pt idx="2">
                  <c:v>беседы с учащимися по интернет безопасности</c:v>
                </c:pt>
              </c:strCache>
            </c:strRef>
          </c:cat>
          <c:val>
            <c:numRef>
              <c:f>Лист6!$A$2:$C$2</c:f>
              <c:numCache>
                <c:formatCode>General</c:formatCode>
                <c:ptCount val="3"/>
                <c:pt idx="0">
                  <c:v>1</c:v>
                </c:pt>
                <c:pt idx="1">
                  <c:v>2</c:v>
                </c:pt>
                <c:pt idx="2">
                  <c:v>3</c:v>
                </c:pt>
              </c:numCache>
            </c:numRef>
          </c:val>
          <c:extLst>
            <c:ext xmlns:c16="http://schemas.microsoft.com/office/drawing/2014/chart" uri="{C3380CC4-5D6E-409C-BE32-E72D297353CC}">
              <c16:uniqueId val="{00000000-A42F-4DCE-AF90-6C08E00591A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43</c:v>
                </c:pt>
                <c:pt idx="1">
                  <c:v>42</c:v>
                </c:pt>
                <c:pt idx="2">
                  <c:v>38</c:v>
                </c:pt>
                <c:pt idx="3">
                  <c:v>31</c:v>
                </c:pt>
                <c:pt idx="4">
                  <c:v>36</c:v>
                </c:pt>
              </c:numCache>
            </c:numRef>
          </c:val>
          <c:extLst>
            <c:ext xmlns:c16="http://schemas.microsoft.com/office/drawing/2014/chart" uri="{C3380CC4-5D6E-409C-BE32-E72D297353CC}">
              <c16:uniqueId val="{00000000-397A-476D-9B12-9B909FEEA78A}"/>
            </c:ext>
          </c:extLst>
        </c:ser>
        <c:dLbls>
          <c:showLegendKey val="0"/>
          <c:showVal val="0"/>
          <c:showCatName val="0"/>
          <c:showSerName val="0"/>
          <c:showPercent val="0"/>
          <c:showBubbleSize val="0"/>
        </c:dLbls>
        <c:gapWidth val="150"/>
        <c:overlap val="100"/>
        <c:axId val="206536208"/>
        <c:axId val="206537384"/>
      </c:barChart>
      <c:catAx>
        <c:axId val="206536208"/>
        <c:scaling>
          <c:orientation val="minMax"/>
        </c:scaling>
        <c:delete val="0"/>
        <c:axPos val="b"/>
        <c:numFmt formatCode="General" sourceLinked="1"/>
        <c:majorTickMark val="out"/>
        <c:minorTickMark val="none"/>
        <c:tickLblPos val="nextTo"/>
        <c:crossAx val="206537384"/>
        <c:crosses val="autoZero"/>
        <c:auto val="1"/>
        <c:lblAlgn val="ctr"/>
        <c:lblOffset val="100"/>
        <c:noMultiLvlLbl val="0"/>
      </c:catAx>
      <c:valAx>
        <c:axId val="206537384"/>
        <c:scaling>
          <c:orientation val="minMax"/>
        </c:scaling>
        <c:delete val="0"/>
        <c:axPos val="l"/>
        <c:majorGridlines/>
        <c:numFmt formatCode="General" sourceLinked="1"/>
        <c:majorTickMark val="out"/>
        <c:minorTickMark val="none"/>
        <c:tickLblPos val="nextTo"/>
        <c:crossAx val="20653620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Отличники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9</c:v>
                </c:pt>
                <c:pt idx="1">
                  <c:v>5</c:v>
                </c:pt>
                <c:pt idx="2">
                  <c:v>5</c:v>
                </c:pt>
                <c:pt idx="3">
                  <c:v>6</c:v>
                </c:pt>
                <c:pt idx="4">
                  <c:v>1</c:v>
                </c:pt>
              </c:numCache>
            </c:numRef>
          </c:val>
          <c:extLst>
            <c:ext xmlns:c16="http://schemas.microsoft.com/office/drawing/2014/chart" uri="{C3380CC4-5D6E-409C-BE32-E72D297353CC}">
              <c16:uniqueId val="{00000000-EC16-47DE-82AA-60F9493468AD}"/>
            </c:ext>
          </c:extLst>
        </c:ser>
        <c:ser>
          <c:idx val="1"/>
          <c:order val="1"/>
          <c:tx>
            <c:strRef>
              <c:f>Лист1!$C$1</c:f>
              <c:strCache>
                <c:ptCount val="1"/>
                <c:pt idx="0">
                  <c:v>Ударники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52</c:v>
                </c:pt>
                <c:pt idx="1">
                  <c:v>59</c:v>
                </c:pt>
                <c:pt idx="2">
                  <c:v>50</c:v>
                </c:pt>
                <c:pt idx="3">
                  <c:v>50</c:v>
                </c:pt>
                <c:pt idx="4">
                  <c:v>53</c:v>
                </c:pt>
              </c:numCache>
            </c:numRef>
          </c:val>
          <c:extLst>
            <c:ext xmlns:c16="http://schemas.microsoft.com/office/drawing/2014/chart" uri="{C3380CC4-5D6E-409C-BE32-E72D297353CC}">
              <c16:uniqueId val="{00000001-EC16-47DE-82AA-60F9493468AD}"/>
            </c:ext>
          </c:extLst>
        </c:ser>
        <c:dLbls>
          <c:showLegendKey val="0"/>
          <c:showVal val="0"/>
          <c:showCatName val="0"/>
          <c:showSerName val="0"/>
          <c:showPercent val="0"/>
          <c:showBubbleSize val="0"/>
        </c:dLbls>
        <c:gapWidth val="150"/>
        <c:axId val="206535424"/>
        <c:axId val="206536600"/>
      </c:barChart>
      <c:catAx>
        <c:axId val="206535424"/>
        <c:scaling>
          <c:orientation val="minMax"/>
        </c:scaling>
        <c:delete val="0"/>
        <c:axPos val="b"/>
        <c:numFmt formatCode="General" sourceLinked="1"/>
        <c:majorTickMark val="out"/>
        <c:minorTickMark val="none"/>
        <c:tickLblPos val="nextTo"/>
        <c:crossAx val="206536600"/>
        <c:crosses val="autoZero"/>
        <c:auto val="1"/>
        <c:lblAlgn val="ctr"/>
        <c:lblOffset val="100"/>
        <c:noMultiLvlLbl val="0"/>
      </c:catAx>
      <c:valAx>
        <c:axId val="206536600"/>
        <c:scaling>
          <c:orientation val="minMax"/>
        </c:scaling>
        <c:delete val="0"/>
        <c:axPos val="l"/>
        <c:majorGridlines/>
        <c:numFmt formatCode="General" sourceLinked="1"/>
        <c:majorTickMark val="out"/>
        <c:minorTickMark val="none"/>
        <c:tickLblPos val="nextTo"/>
        <c:crossAx val="20653542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Сравнительная</a:t>
            </a:r>
            <a:r>
              <a:rPr lang="ru-RU" baseline="0"/>
              <a:t> диаграмма по предметам в 5 классе</a:t>
            </a:r>
            <a:endParaRPr lang="ru-RU"/>
          </a:p>
        </c:rich>
      </c:tx>
      <c:overlay val="0"/>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Лист1!$C$3</c:f>
              <c:strCache>
                <c:ptCount val="1"/>
                <c:pt idx="0">
                  <c:v>Русский язык</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Лист1!$D$3:$G$3</c:f>
              <c:numCache>
                <c:formatCode>General</c:formatCode>
                <c:ptCount val="4"/>
                <c:pt idx="0">
                  <c:v>21.74</c:v>
                </c:pt>
                <c:pt idx="1">
                  <c:v>26.09</c:v>
                </c:pt>
                <c:pt idx="2">
                  <c:v>34.78</c:v>
                </c:pt>
                <c:pt idx="3">
                  <c:v>17.39</c:v>
                </c:pt>
              </c:numCache>
            </c:numRef>
          </c:val>
          <c:extLst>
            <c:ext xmlns:c16="http://schemas.microsoft.com/office/drawing/2014/chart" uri="{C3380CC4-5D6E-409C-BE32-E72D297353CC}">
              <c16:uniqueId val="{00000000-D983-4048-9545-BBFDECD24C28}"/>
            </c:ext>
          </c:extLst>
        </c:ser>
        <c:ser>
          <c:idx val="1"/>
          <c:order val="1"/>
          <c:tx>
            <c:strRef>
              <c:f>Лист1!$C$4</c:f>
              <c:strCache>
                <c:ptCount val="1"/>
                <c:pt idx="0">
                  <c:v>Математика</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Лист1!$D$4:$G$4</c:f>
              <c:numCache>
                <c:formatCode>General</c:formatCode>
                <c:ptCount val="4"/>
                <c:pt idx="0">
                  <c:v>30.43</c:v>
                </c:pt>
                <c:pt idx="1">
                  <c:v>52.17</c:v>
                </c:pt>
                <c:pt idx="2">
                  <c:v>17.39</c:v>
                </c:pt>
                <c:pt idx="3">
                  <c:v>0</c:v>
                </c:pt>
              </c:numCache>
            </c:numRef>
          </c:val>
          <c:extLst>
            <c:ext xmlns:c16="http://schemas.microsoft.com/office/drawing/2014/chart" uri="{C3380CC4-5D6E-409C-BE32-E72D297353CC}">
              <c16:uniqueId val="{00000001-D983-4048-9545-BBFDECD24C28}"/>
            </c:ext>
          </c:extLst>
        </c:ser>
        <c:ser>
          <c:idx val="2"/>
          <c:order val="2"/>
          <c:tx>
            <c:strRef>
              <c:f>Лист1!$C$5</c:f>
              <c:strCache>
                <c:ptCount val="1"/>
                <c:pt idx="0">
                  <c:v>Биология</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Лист1!$D$5:$G$5</c:f>
              <c:numCache>
                <c:formatCode>General</c:formatCode>
                <c:ptCount val="4"/>
                <c:pt idx="0">
                  <c:v>29.17</c:v>
                </c:pt>
                <c:pt idx="1">
                  <c:v>70.83</c:v>
                </c:pt>
                <c:pt idx="2">
                  <c:v>0</c:v>
                </c:pt>
                <c:pt idx="3">
                  <c:v>0</c:v>
                </c:pt>
              </c:numCache>
            </c:numRef>
          </c:val>
          <c:extLst>
            <c:ext xmlns:c16="http://schemas.microsoft.com/office/drawing/2014/chart" uri="{C3380CC4-5D6E-409C-BE32-E72D297353CC}">
              <c16:uniqueId val="{00000002-D983-4048-9545-BBFDECD24C28}"/>
            </c:ext>
          </c:extLst>
        </c:ser>
        <c:ser>
          <c:idx val="3"/>
          <c:order val="3"/>
          <c:tx>
            <c:strRef>
              <c:f>Лист1!$C$6</c:f>
              <c:strCache>
                <c:ptCount val="1"/>
                <c:pt idx="0">
                  <c:v>История</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Лист1!$D$6:$G$6</c:f>
              <c:numCache>
                <c:formatCode>General</c:formatCode>
                <c:ptCount val="4"/>
                <c:pt idx="0">
                  <c:v>17.39</c:v>
                </c:pt>
                <c:pt idx="1">
                  <c:v>34.78</c:v>
                </c:pt>
                <c:pt idx="2">
                  <c:v>43.48</c:v>
                </c:pt>
                <c:pt idx="3">
                  <c:v>4.3499999999999996</c:v>
                </c:pt>
              </c:numCache>
            </c:numRef>
          </c:val>
          <c:extLst>
            <c:ext xmlns:c16="http://schemas.microsoft.com/office/drawing/2014/chart" uri="{C3380CC4-5D6E-409C-BE32-E72D297353CC}">
              <c16:uniqueId val="{00000003-D983-4048-9545-BBFDECD24C28}"/>
            </c:ext>
          </c:extLst>
        </c:ser>
        <c:dLbls>
          <c:showLegendKey val="0"/>
          <c:showVal val="1"/>
          <c:showCatName val="0"/>
          <c:showSerName val="0"/>
          <c:showPercent val="0"/>
          <c:showBubbleSize val="0"/>
        </c:dLbls>
        <c:gapWidth val="150"/>
        <c:shape val="box"/>
        <c:axId val="475971872"/>
        <c:axId val="475973048"/>
        <c:axId val="0"/>
      </c:bar3DChart>
      <c:catAx>
        <c:axId val="475971872"/>
        <c:scaling>
          <c:orientation val="minMax"/>
        </c:scaling>
        <c:delete val="1"/>
        <c:axPos val="b"/>
        <c:numFmt formatCode="General" sourceLinked="0"/>
        <c:majorTickMark val="cross"/>
        <c:minorTickMark val="cross"/>
        <c:tickLblPos val="nextTo"/>
        <c:crossAx val="475973048"/>
        <c:crosses val="autoZero"/>
        <c:auto val="1"/>
        <c:lblAlgn val="ctr"/>
        <c:lblOffset val="100"/>
        <c:noMultiLvlLbl val="1"/>
      </c:catAx>
      <c:valAx>
        <c:axId val="475973048"/>
        <c:scaling>
          <c:orientation val="minMax"/>
        </c:scaling>
        <c:delete val="1"/>
        <c:axPos val="l"/>
        <c:majorGridlines/>
        <c:numFmt formatCode="General" sourceLinked="1"/>
        <c:majorTickMark val="cross"/>
        <c:minorTickMark val="cross"/>
        <c:tickLblPos val="nextTo"/>
        <c:crossAx val="475971872"/>
        <c:crosses val="autoZero"/>
        <c:crossBetween val="between"/>
      </c:valAx>
    </c:plotArea>
    <c:legend>
      <c:legendPos val="r"/>
      <c:overlay val="0"/>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 Сравнительная</a:t>
            </a:r>
            <a:r>
              <a:rPr lang="ru-RU" baseline="0"/>
              <a:t> диаграмма по предметам в 6 классе</a:t>
            </a:r>
            <a:endParaRPr lang="ru-RU"/>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Лист1!$C$3</c:f>
              <c:strCache>
                <c:ptCount val="1"/>
                <c:pt idx="0">
                  <c:v>Русский язык</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Лист1!$D$3:$G$3</c:f>
              <c:numCache>
                <c:formatCode>General</c:formatCode>
                <c:ptCount val="4"/>
                <c:pt idx="0">
                  <c:v>33.33</c:v>
                </c:pt>
                <c:pt idx="1">
                  <c:v>66.67</c:v>
                </c:pt>
                <c:pt idx="2">
                  <c:v>0</c:v>
                </c:pt>
                <c:pt idx="3">
                  <c:v>0</c:v>
                </c:pt>
              </c:numCache>
            </c:numRef>
          </c:val>
          <c:extLst>
            <c:ext xmlns:c16="http://schemas.microsoft.com/office/drawing/2014/chart" uri="{C3380CC4-5D6E-409C-BE32-E72D297353CC}">
              <c16:uniqueId val="{00000000-C190-43AF-BC8E-DA84C236FFEC}"/>
            </c:ext>
          </c:extLst>
        </c:ser>
        <c:ser>
          <c:idx val="1"/>
          <c:order val="1"/>
          <c:tx>
            <c:strRef>
              <c:f>Лист1!$C$4</c:f>
              <c:strCache>
                <c:ptCount val="1"/>
                <c:pt idx="0">
                  <c:v>Математика</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Лист1!$D$4:$G$4</c:f>
              <c:numCache>
                <c:formatCode>General</c:formatCode>
                <c:ptCount val="4"/>
                <c:pt idx="0">
                  <c:v>9.09</c:v>
                </c:pt>
                <c:pt idx="1">
                  <c:v>81.819999999999993</c:v>
                </c:pt>
                <c:pt idx="2">
                  <c:v>9.09</c:v>
                </c:pt>
                <c:pt idx="3">
                  <c:v>0</c:v>
                </c:pt>
              </c:numCache>
            </c:numRef>
          </c:val>
          <c:extLst>
            <c:ext xmlns:c16="http://schemas.microsoft.com/office/drawing/2014/chart" uri="{C3380CC4-5D6E-409C-BE32-E72D297353CC}">
              <c16:uniqueId val="{00000001-C190-43AF-BC8E-DA84C236FFEC}"/>
            </c:ext>
          </c:extLst>
        </c:ser>
        <c:ser>
          <c:idx val="2"/>
          <c:order val="2"/>
          <c:tx>
            <c:strRef>
              <c:f>Лист1!$C$5</c:f>
              <c:strCache>
                <c:ptCount val="1"/>
                <c:pt idx="0">
                  <c:v>География</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Лист1!$D$5:$G$5</c:f>
              <c:numCache>
                <c:formatCode>General</c:formatCode>
                <c:ptCount val="4"/>
                <c:pt idx="0">
                  <c:v>33.33</c:v>
                </c:pt>
                <c:pt idx="1">
                  <c:v>33.33</c:v>
                </c:pt>
                <c:pt idx="2">
                  <c:v>22.22</c:v>
                </c:pt>
                <c:pt idx="3">
                  <c:v>11.11</c:v>
                </c:pt>
              </c:numCache>
            </c:numRef>
          </c:val>
          <c:extLst>
            <c:ext xmlns:c16="http://schemas.microsoft.com/office/drawing/2014/chart" uri="{C3380CC4-5D6E-409C-BE32-E72D297353CC}">
              <c16:uniqueId val="{00000002-C190-43AF-BC8E-DA84C236FFEC}"/>
            </c:ext>
          </c:extLst>
        </c:ser>
        <c:ser>
          <c:idx val="3"/>
          <c:order val="3"/>
          <c:tx>
            <c:strRef>
              <c:f>Лист1!$C$6</c:f>
              <c:strCache>
                <c:ptCount val="1"/>
                <c:pt idx="0">
                  <c:v>Обществознание</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Лист1!$D$6:$G$6</c:f>
              <c:numCache>
                <c:formatCode>General</c:formatCode>
                <c:ptCount val="4"/>
                <c:pt idx="0">
                  <c:v>27.27</c:v>
                </c:pt>
                <c:pt idx="1">
                  <c:v>54.55</c:v>
                </c:pt>
                <c:pt idx="2">
                  <c:v>9.09</c:v>
                </c:pt>
                <c:pt idx="3">
                  <c:v>9.09</c:v>
                </c:pt>
              </c:numCache>
            </c:numRef>
          </c:val>
          <c:extLst>
            <c:ext xmlns:c16="http://schemas.microsoft.com/office/drawing/2014/chart" uri="{C3380CC4-5D6E-409C-BE32-E72D297353CC}">
              <c16:uniqueId val="{00000003-C190-43AF-BC8E-DA84C236FFEC}"/>
            </c:ext>
          </c:extLst>
        </c:ser>
        <c:dLbls>
          <c:showLegendKey val="0"/>
          <c:showVal val="1"/>
          <c:showCatName val="0"/>
          <c:showSerName val="0"/>
          <c:showPercent val="0"/>
          <c:showBubbleSize val="0"/>
        </c:dLbls>
        <c:gapWidth val="150"/>
        <c:shape val="box"/>
        <c:axId val="257355080"/>
        <c:axId val="257353512"/>
        <c:axId val="0"/>
      </c:bar3DChart>
      <c:catAx>
        <c:axId val="257355080"/>
        <c:scaling>
          <c:orientation val="minMax"/>
        </c:scaling>
        <c:delete val="1"/>
        <c:axPos val="b"/>
        <c:numFmt formatCode="General" sourceLinked="0"/>
        <c:majorTickMark val="cross"/>
        <c:minorTickMark val="cross"/>
        <c:tickLblPos val="nextTo"/>
        <c:crossAx val="257353512"/>
        <c:crosses val="autoZero"/>
        <c:auto val="1"/>
        <c:lblAlgn val="ctr"/>
        <c:lblOffset val="100"/>
        <c:noMultiLvlLbl val="1"/>
      </c:catAx>
      <c:valAx>
        <c:axId val="257353512"/>
        <c:scaling>
          <c:orientation val="minMax"/>
        </c:scaling>
        <c:delete val="1"/>
        <c:axPos val="l"/>
        <c:majorGridlines/>
        <c:numFmt formatCode="General" sourceLinked="1"/>
        <c:majorTickMark val="cross"/>
        <c:minorTickMark val="cross"/>
        <c:tickLblPos val="nextTo"/>
        <c:crossAx val="257355080"/>
        <c:crosses val="autoZero"/>
        <c:crossBetween val="between"/>
      </c:valAx>
    </c:plotArea>
    <c:legend>
      <c:legendPos val="r"/>
      <c:overlay val="0"/>
    </c:legend>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 Сравнительная</a:t>
            </a:r>
            <a:r>
              <a:rPr lang="ru-RU" baseline="0"/>
              <a:t> диаграмма по предметам в 7 классе</a:t>
            </a:r>
            <a:endParaRPr lang="ru-RU"/>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Лист1!$C$3</c:f>
              <c:strCache>
                <c:ptCount val="1"/>
                <c:pt idx="0">
                  <c:v>Русский язык</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Лист1!$D$3:$G$3</c:f>
              <c:numCache>
                <c:formatCode>0.00</c:formatCode>
                <c:ptCount val="4"/>
                <c:pt idx="0">
                  <c:v>20</c:v>
                </c:pt>
                <c:pt idx="1">
                  <c:v>65</c:v>
                </c:pt>
                <c:pt idx="2">
                  <c:v>15</c:v>
                </c:pt>
                <c:pt idx="3" formatCode="0">
                  <c:v>0</c:v>
                </c:pt>
              </c:numCache>
            </c:numRef>
          </c:val>
          <c:extLst>
            <c:ext xmlns:c16="http://schemas.microsoft.com/office/drawing/2014/chart" uri="{C3380CC4-5D6E-409C-BE32-E72D297353CC}">
              <c16:uniqueId val="{00000000-D676-4E41-A85A-71EE7F466089}"/>
            </c:ext>
          </c:extLst>
        </c:ser>
        <c:ser>
          <c:idx val="1"/>
          <c:order val="1"/>
          <c:tx>
            <c:strRef>
              <c:f>Лист1!$C$4</c:f>
              <c:strCache>
                <c:ptCount val="1"/>
                <c:pt idx="0">
                  <c:v>Математика</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Лист1!$D$4:$G$4</c:f>
              <c:numCache>
                <c:formatCode>0.00</c:formatCode>
                <c:ptCount val="4"/>
                <c:pt idx="0">
                  <c:v>18.18</c:v>
                </c:pt>
                <c:pt idx="1">
                  <c:v>81.819999999999993</c:v>
                </c:pt>
                <c:pt idx="2" formatCode="0">
                  <c:v>0</c:v>
                </c:pt>
                <c:pt idx="3" formatCode="0">
                  <c:v>0</c:v>
                </c:pt>
              </c:numCache>
            </c:numRef>
          </c:val>
          <c:extLst>
            <c:ext xmlns:c16="http://schemas.microsoft.com/office/drawing/2014/chart" uri="{C3380CC4-5D6E-409C-BE32-E72D297353CC}">
              <c16:uniqueId val="{00000001-D676-4E41-A85A-71EE7F466089}"/>
            </c:ext>
          </c:extLst>
        </c:ser>
        <c:ser>
          <c:idx val="2"/>
          <c:order val="2"/>
          <c:tx>
            <c:strRef>
              <c:f>Лист1!$C$5</c:f>
              <c:strCache>
                <c:ptCount val="1"/>
                <c:pt idx="0">
                  <c:v>Биология</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Лист1!$D$5:$G$5</c:f>
              <c:numCache>
                <c:formatCode>0.00</c:formatCode>
                <c:ptCount val="4"/>
                <c:pt idx="0">
                  <c:v>22.73</c:v>
                </c:pt>
                <c:pt idx="1">
                  <c:v>50</c:v>
                </c:pt>
                <c:pt idx="2">
                  <c:v>27.27</c:v>
                </c:pt>
                <c:pt idx="3" formatCode="0">
                  <c:v>0</c:v>
                </c:pt>
              </c:numCache>
            </c:numRef>
          </c:val>
          <c:extLst>
            <c:ext xmlns:c16="http://schemas.microsoft.com/office/drawing/2014/chart" uri="{C3380CC4-5D6E-409C-BE32-E72D297353CC}">
              <c16:uniqueId val="{00000002-D676-4E41-A85A-71EE7F466089}"/>
            </c:ext>
          </c:extLst>
        </c:ser>
        <c:ser>
          <c:idx val="3"/>
          <c:order val="3"/>
          <c:tx>
            <c:strRef>
              <c:f>Лист1!$C$6</c:f>
              <c:strCache>
                <c:ptCount val="1"/>
                <c:pt idx="0">
                  <c:v>Обществознание</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Лист1!$D$6:$G$6</c:f>
              <c:numCache>
                <c:formatCode>0.00</c:formatCode>
                <c:ptCount val="4"/>
                <c:pt idx="0">
                  <c:v>23.81</c:v>
                </c:pt>
                <c:pt idx="1">
                  <c:v>47.62</c:v>
                </c:pt>
                <c:pt idx="2">
                  <c:v>19.05</c:v>
                </c:pt>
                <c:pt idx="3">
                  <c:v>9.52</c:v>
                </c:pt>
              </c:numCache>
            </c:numRef>
          </c:val>
          <c:extLst>
            <c:ext xmlns:c16="http://schemas.microsoft.com/office/drawing/2014/chart" uri="{C3380CC4-5D6E-409C-BE32-E72D297353CC}">
              <c16:uniqueId val="{00000003-D676-4E41-A85A-71EE7F466089}"/>
            </c:ext>
          </c:extLst>
        </c:ser>
        <c:dLbls>
          <c:showLegendKey val="0"/>
          <c:showVal val="1"/>
          <c:showCatName val="0"/>
          <c:showSerName val="0"/>
          <c:showPercent val="0"/>
          <c:showBubbleSize val="0"/>
        </c:dLbls>
        <c:gapWidth val="150"/>
        <c:shape val="box"/>
        <c:axId val="398807312"/>
        <c:axId val="398802608"/>
        <c:axId val="0"/>
      </c:bar3DChart>
      <c:catAx>
        <c:axId val="398807312"/>
        <c:scaling>
          <c:orientation val="minMax"/>
        </c:scaling>
        <c:delete val="1"/>
        <c:axPos val="b"/>
        <c:numFmt formatCode="General" sourceLinked="0"/>
        <c:majorTickMark val="cross"/>
        <c:minorTickMark val="cross"/>
        <c:tickLblPos val="nextTo"/>
        <c:crossAx val="398802608"/>
        <c:crosses val="autoZero"/>
        <c:auto val="1"/>
        <c:lblAlgn val="ctr"/>
        <c:lblOffset val="100"/>
        <c:noMultiLvlLbl val="1"/>
      </c:catAx>
      <c:valAx>
        <c:axId val="398802608"/>
        <c:scaling>
          <c:orientation val="minMax"/>
        </c:scaling>
        <c:delete val="1"/>
        <c:axPos val="l"/>
        <c:majorGridlines/>
        <c:numFmt formatCode="0.00" sourceLinked="1"/>
        <c:majorTickMark val="cross"/>
        <c:minorTickMark val="cross"/>
        <c:tickLblPos val="nextTo"/>
        <c:crossAx val="398807312"/>
        <c:crosses val="autoZero"/>
        <c:crossBetween val="between"/>
      </c:valAx>
    </c:plotArea>
    <c:legend>
      <c:legendPos val="r"/>
      <c:overlay val="0"/>
    </c:legend>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Сравнительная</a:t>
            </a:r>
            <a:r>
              <a:rPr lang="ru-RU" baseline="0"/>
              <a:t> диаграмма по предметам в 8 классе</a:t>
            </a:r>
            <a:endParaRPr lang="ru-RU"/>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Лист1!$C$3</c:f>
              <c:strCache>
                <c:ptCount val="1"/>
                <c:pt idx="0">
                  <c:v>Русский язык</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Лист1!$D$3:$G$3</c:f>
              <c:numCache>
                <c:formatCode>General</c:formatCode>
                <c:ptCount val="4"/>
                <c:pt idx="0">
                  <c:v>25</c:v>
                </c:pt>
                <c:pt idx="1">
                  <c:v>50</c:v>
                </c:pt>
                <c:pt idx="2">
                  <c:v>25</c:v>
                </c:pt>
                <c:pt idx="3">
                  <c:v>0</c:v>
                </c:pt>
              </c:numCache>
            </c:numRef>
          </c:val>
          <c:extLst>
            <c:ext xmlns:c16="http://schemas.microsoft.com/office/drawing/2014/chart" uri="{C3380CC4-5D6E-409C-BE32-E72D297353CC}">
              <c16:uniqueId val="{00000000-247F-4A55-8FD5-9E41298349BD}"/>
            </c:ext>
          </c:extLst>
        </c:ser>
        <c:ser>
          <c:idx val="1"/>
          <c:order val="1"/>
          <c:tx>
            <c:strRef>
              <c:f>Лист1!$C$4</c:f>
              <c:strCache>
                <c:ptCount val="1"/>
                <c:pt idx="0">
                  <c:v>Математика</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Лист1!$D$4:$G$4</c:f>
              <c:numCache>
                <c:formatCode>General</c:formatCode>
                <c:ptCount val="4"/>
                <c:pt idx="0">
                  <c:v>8.33</c:v>
                </c:pt>
                <c:pt idx="1">
                  <c:v>91.67</c:v>
                </c:pt>
                <c:pt idx="2">
                  <c:v>0</c:v>
                </c:pt>
                <c:pt idx="3">
                  <c:v>0</c:v>
                </c:pt>
              </c:numCache>
            </c:numRef>
          </c:val>
          <c:extLst>
            <c:ext xmlns:c16="http://schemas.microsoft.com/office/drawing/2014/chart" uri="{C3380CC4-5D6E-409C-BE32-E72D297353CC}">
              <c16:uniqueId val="{00000001-247F-4A55-8FD5-9E41298349BD}"/>
            </c:ext>
          </c:extLst>
        </c:ser>
        <c:ser>
          <c:idx val="2"/>
          <c:order val="2"/>
          <c:tx>
            <c:strRef>
              <c:f>Лист1!$C$5</c:f>
              <c:strCache>
                <c:ptCount val="1"/>
                <c:pt idx="0">
                  <c:v>Обществознание</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Лист1!$D$2:$G$2</c:f>
              <c:strCache>
                <c:ptCount val="4"/>
                <c:pt idx="0">
                  <c:v>"2"</c:v>
                </c:pt>
                <c:pt idx="1">
                  <c:v>"3"</c:v>
                </c:pt>
                <c:pt idx="2">
                  <c:v>"4"</c:v>
                </c:pt>
                <c:pt idx="3">
                  <c:v>"5"</c:v>
                </c:pt>
              </c:strCache>
            </c:strRef>
          </c:cat>
          <c:val>
            <c:numRef>
              <c:f>Лист1!$D$5:$G$5</c:f>
              <c:numCache>
                <c:formatCode>General</c:formatCode>
                <c:ptCount val="4"/>
                <c:pt idx="0">
                  <c:v>14.29</c:v>
                </c:pt>
                <c:pt idx="1">
                  <c:v>57.14</c:v>
                </c:pt>
                <c:pt idx="2">
                  <c:v>28.57</c:v>
                </c:pt>
                <c:pt idx="3">
                  <c:v>0</c:v>
                </c:pt>
              </c:numCache>
            </c:numRef>
          </c:val>
          <c:extLst>
            <c:ext xmlns:c16="http://schemas.microsoft.com/office/drawing/2014/chart" uri="{C3380CC4-5D6E-409C-BE32-E72D297353CC}">
              <c16:uniqueId val="{00000002-247F-4A55-8FD5-9E41298349BD}"/>
            </c:ext>
          </c:extLst>
        </c:ser>
        <c:dLbls>
          <c:showLegendKey val="0"/>
          <c:showVal val="1"/>
          <c:showCatName val="0"/>
          <c:showSerName val="0"/>
          <c:showPercent val="0"/>
          <c:showBubbleSize val="0"/>
        </c:dLbls>
        <c:gapWidth val="150"/>
        <c:shape val="box"/>
        <c:axId val="407083096"/>
        <c:axId val="407078392"/>
        <c:axId val="0"/>
      </c:bar3DChart>
      <c:catAx>
        <c:axId val="407083096"/>
        <c:scaling>
          <c:orientation val="minMax"/>
        </c:scaling>
        <c:delete val="1"/>
        <c:axPos val="b"/>
        <c:numFmt formatCode="General" sourceLinked="0"/>
        <c:majorTickMark val="cross"/>
        <c:minorTickMark val="cross"/>
        <c:tickLblPos val="nextTo"/>
        <c:crossAx val="407078392"/>
        <c:crosses val="autoZero"/>
        <c:auto val="1"/>
        <c:lblAlgn val="ctr"/>
        <c:lblOffset val="100"/>
        <c:noMultiLvlLbl val="1"/>
      </c:catAx>
      <c:valAx>
        <c:axId val="407078392"/>
        <c:scaling>
          <c:orientation val="minMax"/>
        </c:scaling>
        <c:delete val="1"/>
        <c:axPos val="l"/>
        <c:majorGridlines/>
        <c:numFmt formatCode="General" sourceLinked="1"/>
        <c:majorTickMark val="cross"/>
        <c:minorTickMark val="cross"/>
        <c:tickLblPos val="nextTo"/>
        <c:crossAx val="407083096"/>
        <c:crosses val="autoZero"/>
        <c:crossBetween val="between"/>
      </c:valAx>
    </c:plotArea>
    <c:legend>
      <c:legendPos val="r"/>
      <c:overlay val="0"/>
    </c:legend>
    <c:plotVisOnly val="1"/>
    <c:dispBlanksAs val="zero"/>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Уровни достижений</a:t>
            </a:r>
          </a:p>
        </c:rich>
      </c:tx>
      <c:layout>
        <c:manualLayout>
          <c:xMode val="edge"/>
          <c:yMode val="edge"/>
          <c:x val="0.70678671918964542"/>
          <c:y val="7.9315383009810059E-2"/>
        </c:manualLayout>
      </c:layout>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Лист2!$L$4</c:f>
              <c:strCache>
                <c:ptCount val="1"/>
                <c:pt idx="0">
                  <c:v>2021-2022 </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Лист2!$M$3:$P$3</c:f>
              <c:strCache>
                <c:ptCount val="4"/>
                <c:pt idx="0">
                  <c:v>Недостаточный</c:v>
                </c:pt>
                <c:pt idx="1">
                  <c:v>Пониженный (пороговый)</c:v>
                </c:pt>
                <c:pt idx="2">
                  <c:v>Базовый</c:v>
                </c:pt>
                <c:pt idx="3">
                  <c:v>Повышенный</c:v>
                </c:pt>
              </c:strCache>
            </c:strRef>
          </c:cat>
          <c:val>
            <c:numRef>
              <c:f>Лист2!$M$4:$P$4</c:f>
              <c:numCache>
                <c:formatCode>0.00%</c:formatCode>
                <c:ptCount val="4"/>
                <c:pt idx="0">
                  <c:v>0.16669999999999999</c:v>
                </c:pt>
                <c:pt idx="1">
                  <c:v>8.3299999999999999E-2</c:v>
                </c:pt>
                <c:pt idx="2">
                  <c:v>0.58330000000000004</c:v>
                </c:pt>
                <c:pt idx="3">
                  <c:v>0.16669999999999999</c:v>
                </c:pt>
              </c:numCache>
            </c:numRef>
          </c:val>
          <c:extLst>
            <c:ext xmlns:c16="http://schemas.microsoft.com/office/drawing/2014/chart" uri="{C3380CC4-5D6E-409C-BE32-E72D297353CC}">
              <c16:uniqueId val="{00000000-AACC-486E-8896-994C52DE9031}"/>
            </c:ext>
          </c:extLst>
        </c:ser>
        <c:ser>
          <c:idx val="1"/>
          <c:order val="1"/>
          <c:tx>
            <c:strRef>
              <c:f>Лист2!$L$5</c:f>
              <c:strCache>
                <c:ptCount val="1"/>
                <c:pt idx="0">
                  <c:v> 2022-2023</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Лист2!$M$3:$P$3</c:f>
              <c:strCache>
                <c:ptCount val="4"/>
                <c:pt idx="0">
                  <c:v>Недостаточный</c:v>
                </c:pt>
                <c:pt idx="1">
                  <c:v>Пониженный (пороговый)</c:v>
                </c:pt>
                <c:pt idx="2">
                  <c:v>Базовый</c:v>
                </c:pt>
                <c:pt idx="3">
                  <c:v>Повышенный</c:v>
                </c:pt>
              </c:strCache>
            </c:strRef>
          </c:cat>
          <c:val>
            <c:numRef>
              <c:f>Лист2!$M$5:$P$5</c:f>
              <c:numCache>
                <c:formatCode>0.00%</c:formatCode>
                <c:ptCount val="4"/>
                <c:pt idx="0">
                  <c:v>4.5499999999999999E-2</c:v>
                </c:pt>
                <c:pt idx="1">
                  <c:v>0.59089999999999998</c:v>
                </c:pt>
                <c:pt idx="2">
                  <c:v>0.31819999999999998</c:v>
                </c:pt>
                <c:pt idx="3">
                  <c:v>4.5499999999999999E-2</c:v>
                </c:pt>
              </c:numCache>
            </c:numRef>
          </c:val>
          <c:extLst>
            <c:ext xmlns:c16="http://schemas.microsoft.com/office/drawing/2014/chart" uri="{C3380CC4-5D6E-409C-BE32-E72D297353CC}">
              <c16:uniqueId val="{00000001-AACC-486E-8896-994C52DE9031}"/>
            </c:ext>
          </c:extLst>
        </c:ser>
        <c:dLbls>
          <c:showLegendKey val="0"/>
          <c:showVal val="1"/>
          <c:showCatName val="0"/>
          <c:showSerName val="0"/>
          <c:showPercent val="0"/>
          <c:showBubbleSize val="0"/>
        </c:dLbls>
        <c:gapWidth val="150"/>
        <c:shape val="box"/>
        <c:axId val="399516200"/>
        <c:axId val="399520904"/>
        <c:axId val="0"/>
      </c:bar3DChart>
      <c:catAx>
        <c:axId val="399516200"/>
        <c:scaling>
          <c:orientation val="minMax"/>
        </c:scaling>
        <c:delete val="1"/>
        <c:axPos val="b"/>
        <c:numFmt formatCode="General" sourceLinked="0"/>
        <c:majorTickMark val="cross"/>
        <c:minorTickMark val="cross"/>
        <c:tickLblPos val="nextTo"/>
        <c:crossAx val="399520904"/>
        <c:crosses val="autoZero"/>
        <c:auto val="1"/>
        <c:lblAlgn val="ctr"/>
        <c:lblOffset val="100"/>
        <c:noMultiLvlLbl val="1"/>
      </c:catAx>
      <c:valAx>
        <c:axId val="399520904"/>
        <c:scaling>
          <c:orientation val="minMax"/>
        </c:scaling>
        <c:delete val="1"/>
        <c:axPos val="l"/>
        <c:majorGridlines/>
        <c:numFmt formatCode="0.00%" sourceLinked="1"/>
        <c:majorTickMark val="cross"/>
        <c:minorTickMark val="cross"/>
        <c:tickLblPos val="nextTo"/>
        <c:crossAx val="399516200"/>
        <c:crosses val="autoZero"/>
        <c:crossBetween val="between"/>
      </c:valAx>
    </c:plotArea>
    <c:legend>
      <c:legendPos val="r"/>
      <c:overlay val="0"/>
    </c:legend>
    <c:plotVisOnly val="1"/>
    <c:dispBlanksAs val="zero"/>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Сравнительный</a:t>
            </a:r>
            <a:r>
              <a:rPr lang="ru-RU" baseline="0"/>
              <a:t> анализ по группам умений</a:t>
            </a:r>
            <a:endParaRPr lang="ru-RU"/>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Лист1!$D$4</c:f>
              <c:strCache>
                <c:ptCount val="1"/>
                <c:pt idx="0">
                  <c:v>2021-22</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Лист1!$C$5:$C$7</c:f>
              <c:strCache>
                <c:ptCount val="3"/>
                <c:pt idx="0">
                  <c:v>Общее понимание и ориентация в тексте</c:v>
                </c:pt>
                <c:pt idx="1">
                  <c:v>Глубокое и детальное понимание содержания и формы текста</c:v>
                </c:pt>
                <c:pt idx="2">
                  <c:v>Осмысление и оценка, использование информации</c:v>
                </c:pt>
              </c:strCache>
            </c:strRef>
          </c:cat>
          <c:val>
            <c:numRef>
              <c:f>Лист1!$D$5:$D$7</c:f>
              <c:numCache>
                <c:formatCode>0.00%</c:formatCode>
                <c:ptCount val="3"/>
                <c:pt idx="0">
                  <c:v>0.70369999999999999</c:v>
                </c:pt>
                <c:pt idx="1">
                  <c:v>0.42159999999999997</c:v>
                </c:pt>
                <c:pt idx="2">
                  <c:v>0.40479999999999999</c:v>
                </c:pt>
              </c:numCache>
            </c:numRef>
          </c:val>
          <c:extLst>
            <c:ext xmlns:c16="http://schemas.microsoft.com/office/drawing/2014/chart" uri="{C3380CC4-5D6E-409C-BE32-E72D297353CC}">
              <c16:uniqueId val="{00000000-919B-4699-B54F-4163E0019D2A}"/>
            </c:ext>
          </c:extLst>
        </c:ser>
        <c:ser>
          <c:idx val="1"/>
          <c:order val="1"/>
          <c:tx>
            <c:strRef>
              <c:f>Лист1!$F$4</c:f>
              <c:strCache>
                <c:ptCount val="1"/>
                <c:pt idx="0">
                  <c:v>2022-23</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Лист1!$C$5:$C$7</c:f>
              <c:strCache>
                <c:ptCount val="3"/>
                <c:pt idx="0">
                  <c:v>Общее понимание и ориентация в тексте</c:v>
                </c:pt>
                <c:pt idx="1">
                  <c:v>Глубокое и детальное понимание содержания и формы текста</c:v>
                </c:pt>
                <c:pt idx="2">
                  <c:v>Осмысление и оценка, использование информации</c:v>
                </c:pt>
              </c:strCache>
            </c:strRef>
          </c:cat>
          <c:val>
            <c:numRef>
              <c:f>Лист1!$F$5:$F$7</c:f>
              <c:numCache>
                <c:formatCode>0.00%</c:formatCode>
                <c:ptCount val="3"/>
                <c:pt idx="0">
                  <c:v>0.58589999999999998</c:v>
                </c:pt>
                <c:pt idx="1">
                  <c:v>0.4899</c:v>
                </c:pt>
                <c:pt idx="2">
                  <c:v>0.3881</c:v>
                </c:pt>
              </c:numCache>
            </c:numRef>
          </c:val>
          <c:extLst>
            <c:ext xmlns:c16="http://schemas.microsoft.com/office/drawing/2014/chart" uri="{C3380CC4-5D6E-409C-BE32-E72D297353CC}">
              <c16:uniqueId val="{00000001-919B-4699-B54F-4163E0019D2A}"/>
            </c:ext>
          </c:extLst>
        </c:ser>
        <c:dLbls>
          <c:showLegendKey val="0"/>
          <c:showVal val="0"/>
          <c:showCatName val="0"/>
          <c:showSerName val="0"/>
          <c:showPercent val="0"/>
          <c:showBubbleSize val="0"/>
        </c:dLbls>
        <c:gapWidth val="150"/>
        <c:shape val="box"/>
        <c:axId val="399536192"/>
        <c:axId val="399526000"/>
        <c:axId val="0"/>
      </c:bar3DChart>
      <c:catAx>
        <c:axId val="399536192"/>
        <c:scaling>
          <c:orientation val="minMax"/>
        </c:scaling>
        <c:delete val="1"/>
        <c:axPos val="b"/>
        <c:numFmt formatCode="General" sourceLinked="0"/>
        <c:majorTickMark val="cross"/>
        <c:minorTickMark val="cross"/>
        <c:tickLblPos val="nextTo"/>
        <c:crossAx val="399526000"/>
        <c:crosses val="autoZero"/>
        <c:auto val="1"/>
        <c:lblAlgn val="ctr"/>
        <c:lblOffset val="100"/>
        <c:noMultiLvlLbl val="1"/>
      </c:catAx>
      <c:valAx>
        <c:axId val="399526000"/>
        <c:scaling>
          <c:orientation val="minMax"/>
        </c:scaling>
        <c:delete val="1"/>
        <c:axPos val="l"/>
        <c:majorGridlines/>
        <c:numFmt formatCode="0.00%" sourceLinked="1"/>
        <c:majorTickMark val="cross"/>
        <c:minorTickMark val="cross"/>
        <c:tickLblPos val="nextTo"/>
        <c:crossAx val="399536192"/>
        <c:crosses val="autoZero"/>
        <c:crossBetween val="between"/>
      </c:valAx>
    </c:plotArea>
    <c:legend>
      <c:legendPos val="r"/>
      <c:overlay val="0"/>
    </c:legend>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D5A1CB-53F4-4C70-9041-4D1D0BA88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2791</TotalTime>
  <Pages>1</Pages>
  <Words>21347</Words>
  <Characters>121684</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Форма бланка для отчета о самообследовании образовательной организации</vt:lpstr>
    </vt:vector>
  </TitlesOfParts>
  <Company>Computer</Company>
  <LinksUpToDate>false</LinksUpToDate>
  <CharactersWithSpaces>142746</CharactersWithSpaces>
  <SharedDoc>false</SharedDoc>
  <HLinks>
    <vt:vector size="6" baseType="variant">
      <vt:variant>
        <vt:i4>5832803</vt:i4>
      </vt:variant>
      <vt:variant>
        <vt:i4>0</vt:i4>
      </vt:variant>
      <vt:variant>
        <vt:i4>0</vt:i4>
      </vt:variant>
      <vt:variant>
        <vt:i4>5</vt:i4>
      </vt:variant>
      <vt:variant>
        <vt:lpwstr>mailto:kritovo@bk.ru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бланка для отчета о самообследовании образовательной организации</dc:title>
  <dc:subject/>
  <dc:creator>user</dc:creator>
  <cp:keywords/>
  <dc:description/>
  <cp:lastModifiedBy>Женя</cp:lastModifiedBy>
  <cp:revision>17</cp:revision>
  <cp:lastPrinted>2023-04-18T08:27:00Z</cp:lastPrinted>
  <dcterms:created xsi:type="dcterms:W3CDTF">2019-02-16T10:42:00Z</dcterms:created>
  <dcterms:modified xsi:type="dcterms:W3CDTF">2023-04-20T11:51:00Z</dcterms:modified>
</cp:coreProperties>
</file>